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F1003" w14:textId="77777777" w:rsidR="007D3C07" w:rsidRDefault="003114FF">
      <w:pPr>
        <w:spacing w:after="0" w:line="240" w:lineRule="auto"/>
        <w:rPr>
          <w:rFonts w:ascii="Times New Roman" w:eastAsia="Times New Roman" w:hAnsi="Times New Roman" w:cs="Times New Roman"/>
          <w:b/>
          <w:i/>
          <w:sz w:val="44"/>
          <w:szCs w:val="44"/>
          <w:lang w:eastAsia="ru-RU"/>
        </w:rPr>
      </w:pPr>
      <w:r>
        <w:rPr>
          <w:rFonts w:ascii="Times New Roman" w:eastAsia="Times New Roman" w:hAnsi="Times New Roman" w:cs="Times New Roman"/>
          <w:sz w:val="28"/>
          <w:szCs w:val="28"/>
          <w:lang w:val="ru-RU" w:eastAsia="ru-RU"/>
        </w:rPr>
        <w:t xml:space="preserve">   </w:t>
      </w:r>
    </w:p>
    <w:p w14:paraId="153632A9"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5B4242B4"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1805CDE8"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31B900F1" w14:textId="74404EE8" w:rsidR="007D3C07" w:rsidRDefault="007D3C07">
      <w:pPr>
        <w:spacing w:after="0" w:line="240" w:lineRule="auto"/>
        <w:jc w:val="center"/>
        <w:rPr>
          <w:rFonts w:ascii="Times New Roman" w:eastAsia="Times New Roman" w:hAnsi="Times New Roman" w:cs="Times New Roman"/>
          <w:b/>
          <w:i/>
          <w:sz w:val="44"/>
          <w:szCs w:val="44"/>
          <w:lang w:eastAsia="ru-RU"/>
        </w:rPr>
      </w:pPr>
    </w:p>
    <w:p w14:paraId="0C45780F" w14:textId="601B8EF9" w:rsidR="00782091" w:rsidRDefault="00782091">
      <w:pPr>
        <w:spacing w:after="0" w:line="240" w:lineRule="auto"/>
        <w:jc w:val="center"/>
        <w:rPr>
          <w:rFonts w:ascii="Times New Roman" w:eastAsia="Times New Roman" w:hAnsi="Times New Roman" w:cs="Times New Roman"/>
          <w:b/>
          <w:i/>
          <w:sz w:val="44"/>
          <w:szCs w:val="44"/>
          <w:lang w:eastAsia="ru-RU"/>
        </w:rPr>
      </w:pPr>
    </w:p>
    <w:p w14:paraId="1C48C7C8" w14:textId="2F250C57" w:rsidR="00782091" w:rsidRDefault="00782091">
      <w:pPr>
        <w:spacing w:after="0" w:line="240" w:lineRule="auto"/>
        <w:jc w:val="center"/>
        <w:rPr>
          <w:rFonts w:ascii="Times New Roman" w:eastAsia="Times New Roman" w:hAnsi="Times New Roman" w:cs="Times New Roman"/>
          <w:b/>
          <w:i/>
          <w:sz w:val="44"/>
          <w:szCs w:val="44"/>
          <w:lang w:eastAsia="ru-RU"/>
        </w:rPr>
      </w:pPr>
    </w:p>
    <w:p w14:paraId="3B57206D" w14:textId="77777777" w:rsidR="00782091" w:rsidRDefault="00782091">
      <w:pPr>
        <w:spacing w:after="0" w:line="240" w:lineRule="auto"/>
        <w:jc w:val="center"/>
        <w:rPr>
          <w:rFonts w:ascii="Times New Roman" w:eastAsia="Times New Roman" w:hAnsi="Times New Roman" w:cs="Times New Roman"/>
          <w:b/>
          <w:i/>
          <w:sz w:val="44"/>
          <w:szCs w:val="44"/>
          <w:lang w:eastAsia="ru-RU"/>
        </w:rPr>
      </w:pPr>
    </w:p>
    <w:p w14:paraId="475F285F" w14:textId="289C968F" w:rsidR="00782091" w:rsidRDefault="00782091">
      <w:pPr>
        <w:spacing w:after="0" w:line="240" w:lineRule="auto"/>
        <w:jc w:val="center"/>
        <w:rPr>
          <w:rFonts w:ascii="Times New Roman" w:eastAsia="Times New Roman" w:hAnsi="Times New Roman" w:cs="Times New Roman"/>
          <w:b/>
          <w:i/>
          <w:sz w:val="44"/>
          <w:szCs w:val="44"/>
          <w:lang w:eastAsia="ru-RU"/>
        </w:rPr>
      </w:pPr>
    </w:p>
    <w:p w14:paraId="1A48C1D2" w14:textId="77777777" w:rsidR="00782091" w:rsidRDefault="00782091">
      <w:pPr>
        <w:spacing w:after="0" w:line="240" w:lineRule="auto"/>
        <w:jc w:val="center"/>
        <w:rPr>
          <w:rFonts w:ascii="Times New Roman" w:eastAsia="Times New Roman" w:hAnsi="Times New Roman" w:cs="Times New Roman"/>
          <w:b/>
          <w:i/>
          <w:sz w:val="44"/>
          <w:szCs w:val="44"/>
          <w:lang w:eastAsia="ru-RU"/>
        </w:rPr>
      </w:pPr>
    </w:p>
    <w:p w14:paraId="2165F837"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5FF02793"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П Р О Т О К О Л</w:t>
      </w:r>
    </w:p>
    <w:p w14:paraId="1B2B2B30" w14:textId="7B7B6F9C"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тридцять </w:t>
      </w:r>
      <w:r w:rsidR="002E3FDC">
        <w:rPr>
          <w:rFonts w:ascii="Times New Roman" w:eastAsia="Times New Roman" w:hAnsi="Times New Roman" w:cs="Times New Roman"/>
          <w:b/>
          <w:i/>
          <w:sz w:val="44"/>
          <w:szCs w:val="44"/>
          <w:lang w:eastAsia="ru-RU"/>
        </w:rPr>
        <w:t>сьом</w:t>
      </w:r>
      <w:r>
        <w:rPr>
          <w:rFonts w:ascii="Times New Roman" w:eastAsia="Times New Roman" w:hAnsi="Times New Roman" w:cs="Times New Roman"/>
          <w:b/>
          <w:i/>
          <w:sz w:val="44"/>
          <w:szCs w:val="44"/>
          <w:lang w:eastAsia="ru-RU"/>
        </w:rPr>
        <w:t xml:space="preserve">ої сесії </w:t>
      </w:r>
    </w:p>
    <w:p w14:paraId="6224A2C8"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БУГРИНСЬКОЇ  СІЛЬСЬКОЇ  РАДИ</w:t>
      </w:r>
    </w:p>
    <w:p w14:paraId="3285C466"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ВОСЬМОГО  СКЛИКАННЯ</w:t>
      </w:r>
    </w:p>
    <w:p w14:paraId="50CC4C8E" w14:textId="5F5B2FA7" w:rsidR="007D3C07" w:rsidRDefault="003114FF">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від </w:t>
      </w:r>
      <w:r w:rsidR="006F5809">
        <w:rPr>
          <w:rFonts w:ascii="Times New Roman" w:eastAsia="Times New Roman" w:hAnsi="Times New Roman" w:cs="Times New Roman"/>
          <w:b/>
          <w:i/>
          <w:sz w:val="44"/>
          <w:szCs w:val="44"/>
          <w:lang w:eastAsia="ru-RU"/>
        </w:rPr>
        <w:t>0</w:t>
      </w:r>
      <w:r w:rsidR="006A6390">
        <w:rPr>
          <w:rFonts w:ascii="Times New Roman" w:eastAsia="Times New Roman" w:hAnsi="Times New Roman" w:cs="Times New Roman"/>
          <w:b/>
          <w:i/>
          <w:sz w:val="44"/>
          <w:szCs w:val="44"/>
          <w:lang w:eastAsia="ru-RU"/>
        </w:rPr>
        <w:t>9</w:t>
      </w:r>
      <w:r w:rsidR="00E255AD">
        <w:rPr>
          <w:rFonts w:ascii="Times New Roman" w:eastAsia="Times New Roman" w:hAnsi="Times New Roman" w:cs="Times New Roman"/>
          <w:b/>
          <w:i/>
          <w:sz w:val="44"/>
          <w:szCs w:val="44"/>
          <w:lang w:eastAsia="ru-RU"/>
        </w:rPr>
        <w:t xml:space="preserve"> </w:t>
      </w:r>
      <w:r w:rsidR="002E3FDC">
        <w:rPr>
          <w:rFonts w:ascii="Times New Roman" w:eastAsia="Times New Roman" w:hAnsi="Times New Roman" w:cs="Times New Roman"/>
          <w:b/>
          <w:i/>
          <w:sz w:val="44"/>
          <w:szCs w:val="44"/>
          <w:lang w:eastAsia="ru-RU"/>
        </w:rPr>
        <w:t>лютого</w:t>
      </w:r>
      <w:r>
        <w:rPr>
          <w:rFonts w:ascii="Times New Roman" w:eastAsia="Times New Roman" w:hAnsi="Times New Roman" w:cs="Times New Roman"/>
          <w:b/>
          <w:i/>
          <w:sz w:val="44"/>
          <w:szCs w:val="44"/>
          <w:lang w:eastAsia="ru-RU"/>
        </w:rPr>
        <w:t xml:space="preserve"> 202</w:t>
      </w:r>
      <w:r w:rsidR="002E3FDC">
        <w:rPr>
          <w:rFonts w:ascii="Times New Roman" w:eastAsia="Times New Roman" w:hAnsi="Times New Roman" w:cs="Times New Roman"/>
          <w:b/>
          <w:i/>
          <w:sz w:val="44"/>
          <w:szCs w:val="44"/>
          <w:lang w:eastAsia="ru-RU"/>
        </w:rPr>
        <w:t>4</w:t>
      </w:r>
      <w:r>
        <w:rPr>
          <w:rFonts w:ascii="Times New Roman" w:eastAsia="Times New Roman" w:hAnsi="Times New Roman" w:cs="Times New Roman"/>
          <w:b/>
          <w:i/>
          <w:sz w:val="44"/>
          <w:szCs w:val="44"/>
          <w:lang w:eastAsia="ru-RU"/>
        </w:rPr>
        <w:t xml:space="preserve">  року</w:t>
      </w:r>
    </w:p>
    <w:p w14:paraId="48A1B2B6" w14:textId="77777777" w:rsidR="007D3C07" w:rsidRDefault="007D3C07">
      <w:pPr>
        <w:rPr>
          <w:rFonts w:ascii="Times New Roman" w:eastAsia="Times New Roman" w:hAnsi="Times New Roman" w:cs="Times New Roman"/>
          <w:b/>
          <w:i/>
          <w:sz w:val="44"/>
          <w:szCs w:val="44"/>
          <w:lang w:eastAsia="ru-RU"/>
        </w:rPr>
      </w:pPr>
    </w:p>
    <w:p w14:paraId="7E51C2C2" w14:textId="77777777" w:rsidR="007D3C07" w:rsidRDefault="007D3C07">
      <w:pPr>
        <w:rPr>
          <w:rFonts w:ascii="Calibri" w:eastAsia="Calibri" w:hAnsi="Calibri" w:cs="Times New Roman"/>
        </w:rPr>
      </w:pPr>
    </w:p>
    <w:p w14:paraId="21A99A18" w14:textId="77777777" w:rsidR="007D3C07" w:rsidRDefault="007D3C07">
      <w:pPr>
        <w:rPr>
          <w:rFonts w:ascii="Calibri" w:eastAsia="Calibri" w:hAnsi="Calibri" w:cs="Times New Roman"/>
        </w:rPr>
      </w:pPr>
    </w:p>
    <w:p w14:paraId="028949E3" w14:textId="77777777" w:rsidR="007D3C07" w:rsidRDefault="007D3C07">
      <w:pPr>
        <w:rPr>
          <w:rFonts w:ascii="Calibri" w:eastAsia="Calibri" w:hAnsi="Calibri" w:cs="Times New Roman"/>
        </w:rPr>
      </w:pPr>
    </w:p>
    <w:p w14:paraId="67E441A9" w14:textId="77777777" w:rsidR="007D3C07" w:rsidRDefault="007D3C07">
      <w:pPr>
        <w:rPr>
          <w:rFonts w:ascii="Calibri" w:eastAsia="Calibri" w:hAnsi="Calibri" w:cs="Times New Roman"/>
        </w:rPr>
      </w:pPr>
    </w:p>
    <w:p w14:paraId="3AB7D314" w14:textId="77777777" w:rsidR="007D3C07" w:rsidRDefault="007D3C07">
      <w:pPr>
        <w:rPr>
          <w:rFonts w:ascii="Calibri" w:eastAsia="Calibri" w:hAnsi="Calibri" w:cs="Times New Roman"/>
        </w:rPr>
      </w:pPr>
    </w:p>
    <w:p w14:paraId="39297936" w14:textId="77777777" w:rsidR="007D3C07" w:rsidRDefault="007D3C07">
      <w:pPr>
        <w:rPr>
          <w:rFonts w:ascii="Calibri" w:eastAsia="Calibri" w:hAnsi="Calibri" w:cs="Times New Roman"/>
        </w:rPr>
      </w:pPr>
    </w:p>
    <w:p w14:paraId="071BE962" w14:textId="77777777" w:rsidR="007D3C07" w:rsidRDefault="007D3C07">
      <w:pPr>
        <w:rPr>
          <w:rFonts w:ascii="Calibri" w:eastAsia="Calibri" w:hAnsi="Calibri" w:cs="Times New Roman"/>
        </w:rPr>
      </w:pPr>
    </w:p>
    <w:p w14:paraId="54D50322" w14:textId="77777777" w:rsidR="007D3C07" w:rsidRDefault="007D3C07">
      <w:pPr>
        <w:rPr>
          <w:rFonts w:ascii="Calibri" w:eastAsia="Calibri" w:hAnsi="Calibri" w:cs="Times New Roman"/>
        </w:rPr>
      </w:pPr>
    </w:p>
    <w:p w14:paraId="0AE6017A" w14:textId="77777777" w:rsidR="007D3C07" w:rsidRDefault="007D3C07">
      <w:pPr>
        <w:rPr>
          <w:rFonts w:ascii="Calibri" w:eastAsia="Calibri" w:hAnsi="Calibri" w:cs="Times New Roman"/>
        </w:rPr>
      </w:pPr>
    </w:p>
    <w:p w14:paraId="34D35BCB" w14:textId="77777777" w:rsidR="007D3C07" w:rsidRDefault="007D3C07">
      <w:pPr>
        <w:rPr>
          <w:rFonts w:ascii="Calibri" w:eastAsia="Calibri" w:hAnsi="Calibri" w:cs="Times New Roman"/>
        </w:rPr>
      </w:pPr>
    </w:p>
    <w:p w14:paraId="2B75569C" w14:textId="77777777" w:rsidR="007D3C07" w:rsidRDefault="007D3C07">
      <w:pPr>
        <w:rPr>
          <w:rFonts w:ascii="Calibri" w:eastAsia="Calibri" w:hAnsi="Calibri" w:cs="Times New Roman"/>
        </w:rPr>
      </w:pPr>
    </w:p>
    <w:p w14:paraId="4F886CAC" w14:textId="77777777" w:rsidR="007D3C07" w:rsidRDefault="007D3C07">
      <w:pPr>
        <w:rPr>
          <w:rFonts w:ascii="Calibri" w:eastAsia="Calibri" w:hAnsi="Calibri" w:cs="Times New Roman"/>
        </w:rPr>
      </w:pPr>
    </w:p>
    <w:p w14:paraId="3FBDDFB2" w14:textId="77777777" w:rsidR="007D3C07" w:rsidRDefault="007D3C07">
      <w:pPr>
        <w:rPr>
          <w:rFonts w:ascii="Calibri" w:eastAsia="Calibri" w:hAnsi="Calibri" w:cs="Times New Roman"/>
        </w:rPr>
      </w:pPr>
    </w:p>
    <w:p w14:paraId="4430508D" w14:textId="0C8F16D4" w:rsidR="002E3FDC" w:rsidRDefault="002E3FDC" w:rsidP="00A57341">
      <w:pPr>
        <w:spacing w:line="276" w:lineRule="auto"/>
        <w:rPr>
          <w:rFonts w:ascii="Times New Roman" w:eastAsia="Calibri" w:hAnsi="Times New Roman" w:cs="Times New Roman"/>
          <w:sz w:val="28"/>
          <w:szCs w:val="28"/>
        </w:rPr>
      </w:pPr>
    </w:p>
    <w:p w14:paraId="3D072D93" w14:textId="77777777" w:rsidR="007D3C07" w:rsidRDefault="007D3C07">
      <w:pPr>
        <w:rPr>
          <w:rFonts w:ascii="Times New Roman" w:eastAsia="Calibri" w:hAnsi="Times New Roman" w:cs="Times New Roman"/>
          <w:sz w:val="28"/>
          <w:szCs w:val="28"/>
        </w:rPr>
      </w:pPr>
    </w:p>
    <w:p w14:paraId="29CAF1C8" w14:textId="77777777" w:rsidR="00C70BE3" w:rsidRPr="0036159C" w:rsidRDefault="00C70BE3" w:rsidP="00C70BE3">
      <w:pPr>
        <w:spacing w:after="0" w:line="240" w:lineRule="auto"/>
        <w:ind w:left="360"/>
        <w:contextualSpacing/>
        <w:jc w:val="center"/>
        <w:rPr>
          <w:rFonts w:ascii="Times New Roman" w:eastAsia="Times New Roman" w:hAnsi="Times New Roman" w:cs="Times New Roman"/>
          <w:b/>
          <w:sz w:val="26"/>
          <w:szCs w:val="26"/>
        </w:rPr>
      </w:pPr>
      <w:r w:rsidRPr="0036159C">
        <w:rPr>
          <w:rFonts w:ascii="Times New Roman" w:eastAsia="Times New Roman" w:hAnsi="Times New Roman" w:cs="Times New Roman"/>
          <w:b/>
          <w:sz w:val="26"/>
          <w:szCs w:val="26"/>
        </w:rPr>
        <w:lastRenderedPageBreak/>
        <w:t>ПЕРЕЛІК   ПИТАНЬ</w:t>
      </w:r>
    </w:p>
    <w:p w14:paraId="69AA4664" w14:textId="5307C6F2" w:rsidR="00C70BE3" w:rsidRPr="0036159C" w:rsidRDefault="00C70BE3" w:rsidP="00C70BE3">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36159C">
        <w:rPr>
          <w:rFonts w:ascii="Times New Roman" w:eastAsia="Times New Roman" w:hAnsi="Times New Roman" w:cs="Times New Roman"/>
          <w:b/>
          <w:sz w:val="26"/>
          <w:szCs w:val="26"/>
          <w:lang w:val="ru-RU"/>
        </w:rPr>
        <w:t>включених</w:t>
      </w:r>
      <w:proofErr w:type="spellEnd"/>
      <w:r w:rsidRPr="0036159C">
        <w:rPr>
          <w:rFonts w:ascii="Times New Roman" w:eastAsia="Times New Roman" w:hAnsi="Times New Roman" w:cs="Times New Roman"/>
          <w:b/>
          <w:sz w:val="26"/>
          <w:szCs w:val="26"/>
          <w:lang w:val="ru-RU"/>
        </w:rPr>
        <w:t xml:space="preserve">  в</w:t>
      </w:r>
      <w:proofErr w:type="gramEnd"/>
      <w:r w:rsidRPr="0036159C">
        <w:rPr>
          <w:rFonts w:ascii="Times New Roman" w:eastAsia="Times New Roman" w:hAnsi="Times New Roman" w:cs="Times New Roman"/>
          <w:b/>
          <w:sz w:val="26"/>
          <w:szCs w:val="26"/>
          <w:lang w:val="ru-RU"/>
        </w:rPr>
        <w:t xml:space="preserve"> протокол</w:t>
      </w:r>
      <w:r w:rsidRPr="0036159C">
        <w:rPr>
          <w:rFonts w:ascii="Times New Roman" w:eastAsia="Times New Roman" w:hAnsi="Times New Roman" w:cs="Times New Roman"/>
          <w:b/>
          <w:sz w:val="26"/>
          <w:szCs w:val="26"/>
        </w:rPr>
        <w:t xml:space="preserve"> тридцять </w:t>
      </w:r>
      <w:r w:rsidR="002E3FDC">
        <w:rPr>
          <w:rFonts w:ascii="Times New Roman" w:eastAsia="Times New Roman" w:hAnsi="Times New Roman" w:cs="Times New Roman"/>
          <w:b/>
          <w:sz w:val="26"/>
          <w:szCs w:val="26"/>
        </w:rPr>
        <w:t>сьом</w:t>
      </w:r>
      <w:r w:rsidRPr="0036159C">
        <w:rPr>
          <w:rFonts w:ascii="Times New Roman" w:eastAsia="Times New Roman" w:hAnsi="Times New Roman" w:cs="Times New Roman"/>
          <w:b/>
          <w:sz w:val="26"/>
          <w:szCs w:val="26"/>
        </w:rPr>
        <w:t xml:space="preserve">ої </w:t>
      </w:r>
      <w:proofErr w:type="spellStart"/>
      <w:r w:rsidRPr="0036159C">
        <w:rPr>
          <w:rFonts w:ascii="Times New Roman" w:eastAsia="Times New Roman" w:hAnsi="Times New Roman" w:cs="Times New Roman"/>
          <w:b/>
          <w:sz w:val="26"/>
          <w:szCs w:val="26"/>
          <w:lang w:val="ru-RU"/>
        </w:rPr>
        <w:t>сесії</w:t>
      </w:r>
      <w:proofErr w:type="spellEnd"/>
    </w:p>
    <w:p w14:paraId="445B6822" w14:textId="77777777" w:rsidR="00C70BE3" w:rsidRPr="0036159C" w:rsidRDefault="00C70BE3" w:rsidP="00C70BE3">
      <w:pPr>
        <w:spacing w:after="0" w:line="240" w:lineRule="auto"/>
        <w:contextualSpacing/>
        <w:jc w:val="center"/>
        <w:rPr>
          <w:rFonts w:ascii="Times New Roman" w:eastAsia="Times New Roman" w:hAnsi="Times New Roman" w:cs="Times New Roman"/>
          <w:b/>
          <w:sz w:val="26"/>
          <w:szCs w:val="26"/>
          <w:lang w:val="ru-RU"/>
        </w:rPr>
      </w:pPr>
      <w:proofErr w:type="spellStart"/>
      <w:r w:rsidRPr="0036159C">
        <w:rPr>
          <w:rFonts w:ascii="Times New Roman" w:eastAsia="Times New Roman" w:hAnsi="Times New Roman" w:cs="Times New Roman"/>
          <w:b/>
          <w:sz w:val="26"/>
          <w:szCs w:val="26"/>
          <w:lang w:val="ru-RU"/>
        </w:rPr>
        <w:t>Бугринської</w:t>
      </w:r>
      <w:proofErr w:type="spellEnd"/>
      <w:r w:rsidRPr="0036159C">
        <w:rPr>
          <w:rFonts w:ascii="Times New Roman" w:eastAsia="Times New Roman" w:hAnsi="Times New Roman" w:cs="Times New Roman"/>
          <w:b/>
          <w:sz w:val="26"/>
          <w:szCs w:val="26"/>
          <w:lang w:val="ru-RU"/>
        </w:rPr>
        <w:t xml:space="preserve"> </w:t>
      </w:r>
      <w:proofErr w:type="spellStart"/>
      <w:r w:rsidRPr="0036159C">
        <w:rPr>
          <w:rFonts w:ascii="Times New Roman" w:eastAsia="Times New Roman" w:hAnsi="Times New Roman" w:cs="Times New Roman"/>
          <w:b/>
          <w:sz w:val="26"/>
          <w:szCs w:val="26"/>
          <w:lang w:val="ru-RU"/>
        </w:rPr>
        <w:t>сільської</w:t>
      </w:r>
      <w:proofErr w:type="spellEnd"/>
      <w:r w:rsidRPr="0036159C">
        <w:rPr>
          <w:rFonts w:ascii="Times New Roman" w:eastAsia="Times New Roman" w:hAnsi="Times New Roman" w:cs="Times New Roman"/>
          <w:b/>
          <w:sz w:val="26"/>
          <w:szCs w:val="26"/>
          <w:lang w:val="ru-RU"/>
        </w:rPr>
        <w:t xml:space="preserve"> ради восьмого </w:t>
      </w:r>
      <w:proofErr w:type="spellStart"/>
      <w:r w:rsidRPr="0036159C">
        <w:rPr>
          <w:rFonts w:ascii="Times New Roman" w:eastAsia="Times New Roman" w:hAnsi="Times New Roman" w:cs="Times New Roman"/>
          <w:b/>
          <w:sz w:val="26"/>
          <w:szCs w:val="26"/>
          <w:lang w:val="ru-RU"/>
        </w:rPr>
        <w:t>скликання</w:t>
      </w:r>
      <w:proofErr w:type="spellEnd"/>
    </w:p>
    <w:p w14:paraId="01B6B938" w14:textId="16B166E2" w:rsidR="00C70BE3" w:rsidRDefault="00C70BE3" w:rsidP="00C70BE3">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36159C">
        <w:rPr>
          <w:rFonts w:ascii="Times New Roman" w:eastAsia="Times New Roman" w:hAnsi="Times New Roman" w:cs="Times New Roman"/>
          <w:b/>
          <w:sz w:val="26"/>
          <w:szCs w:val="26"/>
          <w:lang w:val="ru-RU"/>
        </w:rPr>
        <w:t>від</w:t>
      </w:r>
      <w:proofErr w:type="spellEnd"/>
      <w:r w:rsidRPr="0036159C">
        <w:rPr>
          <w:rFonts w:ascii="Times New Roman" w:eastAsia="Times New Roman" w:hAnsi="Times New Roman" w:cs="Times New Roman"/>
          <w:b/>
          <w:sz w:val="26"/>
          <w:szCs w:val="26"/>
          <w:lang w:val="ru-RU"/>
        </w:rPr>
        <w:t xml:space="preserve"> </w:t>
      </w:r>
      <w:r w:rsidRPr="0036159C">
        <w:rPr>
          <w:rFonts w:ascii="Times New Roman" w:eastAsia="Times New Roman" w:hAnsi="Times New Roman" w:cs="Times New Roman"/>
          <w:b/>
          <w:sz w:val="26"/>
          <w:szCs w:val="26"/>
        </w:rPr>
        <w:t xml:space="preserve"> </w:t>
      </w:r>
      <w:r w:rsidR="000035B4">
        <w:rPr>
          <w:rFonts w:ascii="Times New Roman" w:eastAsia="Times New Roman" w:hAnsi="Times New Roman" w:cs="Times New Roman"/>
          <w:b/>
          <w:sz w:val="26"/>
          <w:szCs w:val="26"/>
        </w:rPr>
        <w:t>09</w:t>
      </w:r>
      <w:proofErr w:type="gramEnd"/>
      <w:r w:rsidRPr="0036159C">
        <w:rPr>
          <w:rFonts w:ascii="Times New Roman" w:eastAsia="Times New Roman" w:hAnsi="Times New Roman" w:cs="Times New Roman"/>
          <w:b/>
          <w:sz w:val="26"/>
          <w:szCs w:val="26"/>
        </w:rPr>
        <w:t xml:space="preserve"> </w:t>
      </w:r>
      <w:r w:rsidR="002E3FDC">
        <w:rPr>
          <w:rFonts w:ascii="Times New Roman" w:eastAsia="Times New Roman" w:hAnsi="Times New Roman" w:cs="Times New Roman"/>
          <w:b/>
          <w:sz w:val="26"/>
          <w:szCs w:val="26"/>
        </w:rPr>
        <w:t>лютого</w:t>
      </w:r>
      <w:r w:rsidRPr="0036159C">
        <w:rPr>
          <w:rFonts w:ascii="Times New Roman" w:eastAsia="Times New Roman" w:hAnsi="Times New Roman" w:cs="Times New Roman"/>
          <w:b/>
          <w:sz w:val="26"/>
          <w:szCs w:val="26"/>
        </w:rPr>
        <w:t xml:space="preserve"> </w:t>
      </w:r>
      <w:r w:rsidRPr="0036159C">
        <w:rPr>
          <w:rFonts w:ascii="Times New Roman" w:eastAsia="Times New Roman" w:hAnsi="Times New Roman" w:cs="Times New Roman"/>
          <w:b/>
          <w:sz w:val="26"/>
          <w:szCs w:val="26"/>
          <w:lang w:val="ru-RU"/>
        </w:rPr>
        <w:t>202</w:t>
      </w:r>
      <w:r w:rsidR="002E3FDC">
        <w:rPr>
          <w:rFonts w:ascii="Times New Roman" w:eastAsia="Times New Roman" w:hAnsi="Times New Roman" w:cs="Times New Roman"/>
          <w:b/>
          <w:sz w:val="26"/>
          <w:szCs w:val="26"/>
        </w:rPr>
        <w:t>4</w:t>
      </w:r>
      <w:r w:rsidRPr="0036159C">
        <w:rPr>
          <w:rFonts w:ascii="Times New Roman" w:eastAsia="Times New Roman" w:hAnsi="Times New Roman" w:cs="Times New Roman"/>
          <w:b/>
          <w:sz w:val="26"/>
          <w:szCs w:val="26"/>
          <w:lang w:val="ru-RU"/>
        </w:rPr>
        <w:t xml:space="preserve"> року</w:t>
      </w:r>
    </w:p>
    <w:p w14:paraId="30367C4A" w14:textId="77777777" w:rsidR="00EC7CFD" w:rsidRPr="0036159C" w:rsidRDefault="00EC7CFD" w:rsidP="00C70BE3">
      <w:pPr>
        <w:spacing w:after="0" w:line="240" w:lineRule="auto"/>
        <w:contextualSpacing/>
        <w:jc w:val="center"/>
        <w:rPr>
          <w:rFonts w:ascii="Times New Roman" w:eastAsia="Times New Roman" w:hAnsi="Times New Roman" w:cs="Times New Roman"/>
          <w:b/>
          <w:sz w:val="26"/>
          <w:szCs w:val="26"/>
          <w:lang w:val="ru-RU"/>
        </w:rPr>
      </w:pPr>
    </w:p>
    <w:p w14:paraId="59EC5D27" w14:textId="77777777" w:rsidR="00C70BE3" w:rsidRPr="0036159C" w:rsidRDefault="00C70BE3" w:rsidP="00C70BE3">
      <w:pPr>
        <w:spacing w:after="0" w:line="240" w:lineRule="auto"/>
        <w:jc w:val="center"/>
        <w:rPr>
          <w:rFonts w:ascii="Times New Roman" w:eastAsia="Times New Roman" w:hAnsi="Times New Roman" w:cs="Times New Roman"/>
          <w:bCs/>
          <w:sz w:val="26"/>
          <w:szCs w:val="26"/>
          <w:lang w:val="ru-RU"/>
        </w:rPr>
      </w:pPr>
    </w:p>
    <w:tbl>
      <w:tblPr>
        <w:tblW w:w="10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7457"/>
        <w:gridCol w:w="1914"/>
      </w:tblGrid>
      <w:tr w:rsidR="00C70BE3" w:rsidRPr="00EC7CFD" w14:paraId="75F910B4" w14:textId="77777777" w:rsidTr="00051812">
        <w:trPr>
          <w:trHeight w:val="827"/>
        </w:trPr>
        <w:tc>
          <w:tcPr>
            <w:tcW w:w="641" w:type="dxa"/>
          </w:tcPr>
          <w:p w14:paraId="5BBE89C5" w14:textId="77777777" w:rsidR="00C70BE3" w:rsidRPr="00EC7CFD" w:rsidRDefault="00C70BE3" w:rsidP="00051812">
            <w:pPr>
              <w:spacing w:after="0" w:line="240" w:lineRule="auto"/>
              <w:jc w:val="center"/>
              <w:rPr>
                <w:rFonts w:ascii="Times New Roman" w:eastAsia="Times New Roman" w:hAnsi="Times New Roman" w:cs="Times New Roman"/>
                <w:b/>
                <w:sz w:val="24"/>
                <w:szCs w:val="24"/>
                <w:lang w:val="ru-RU"/>
              </w:rPr>
            </w:pPr>
            <w:r w:rsidRPr="00EC7CFD">
              <w:rPr>
                <w:rFonts w:ascii="Times New Roman" w:eastAsia="Times New Roman" w:hAnsi="Times New Roman" w:cs="Times New Roman"/>
                <w:b/>
                <w:sz w:val="24"/>
                <w:szCs w:val="24"/>
                <w:lang w:val="ru-RU"/>
              </w:rPr>
              <w:t>№</w:t>
            </w:r>
          </w:p>
          <w:p w14:paraId="37B82AED" w14:textId="77777777" w:rsidR="00C70BE3" w:rsidRPr="00EC7CFD" w:rsidRDefault="00C70BE3" w:rsidP="00051812">
            <w:pPr>
              <w:spacing w:after="0" w:line="240" w:lineRule="auto"/>
              <w:jc w:val="center"/>
              <w:rPr>
                <w:rFonts w:ascii="Times New Roman" w:eastAsia="Times New Roman" w:hAnsi="Times New Roman" w:cs="Times New Roman"/>
                <w:b/>
                <w:sz w:val="24"/>
                <w:szCs w:val="24"/>
                <w:lang w:val="ru-RU"/>
              </w:rPr>
            </w:pPr>
            <w:r w:rsidRPr="00EC7CFD">
              <w:rPr>
                <w:rFonts w:ascii="Times New Roman" w:eastAsia="Times New Roman" w:hAnsi="Times New Roman" w:cs="Times New Roman"/>
                <w:b/>
                <w:sz w:val="24"/>
                <w:szCs w:val="24"/>
                <w:lang w:val="ru-RU"/>
              </w:rPr>
              <w:t>п/п</w:t>
            </w:r>
          </w:p>
        </w:tc>
        <w:tc>
          <w:tcPr>
            <w:tcW w:w="7457" w:type="dxa"/>
          </w:tcPr>
          <w:p w14:paraId="2F539034" w14:textId="77777777" w:rsidR="00C70BE3" w:rsidRPr="00EC7CFD" w:rsidRDefault="00C70BE3" w:rsidP="00051812">
            <w:pPr>
              <w:spacing w:after="0" w:line="240" w:lineRule="auto"/>
              <w:jc w:val="center"/>
              <w:rPr>
                <w:rFonts w:ascii="Times New Roman" w:eastAsia="Times New Roman" w:hAnsi="Times New Roman" w:cs="Times New Roman"/>
                <w:b/>
                <w:sz w:val="24"/>
                <w:szCs w:val="24"/>
                <w:lang w:val="ru-RU"/>
              </w:rPr>
            </w:pPr>
            <w:proofErr w:type="spellStart"/>
            <w:proofErr w:type="gramStart"/>
            <w:r w:rsidRPr="00EC7CFD">
              <w:rPr>
                <w:rFonts w:ascii="Times New Roman" w:eastAsia="Times New Roman" w:hAnsi="Times New Roman" w:cs="Times New Roman"/>
                <w:b/>
                <w:sz w:val="24"/>
                <w:szCs w:val="24"/>
                <w:lang w:val="ru-RU"/>
              </w:rPr>
              <w:t>Назва</w:t>
            </w:r>
            <w:proofErr w:type="spellEnd"/>
            <w:r w:rsidRPr="00EC7CFD">
              <w:rPr>
                <w:rFonts w:ascii="Times New Roman" w:eastAsia="Times New Roman" w:hAnsi="Times New Roman" w:cs="Times New Roman"/>
                <w:b/>
                <w:sz w:val="24"/>
                <w:szCs w:val="24"/>
                <w:lang w:val="ru-RU"/>
              </w:rPr>
              <w:t xml:space="preserve">  </w:t>
            </w:r>
            <w:proofErr w:type="spellStart"/>
            <w:r w:rsidRPr="00EC7CFD">
              <w:rPr>
                <w:rFonts w:ascii="Times New Roman" w:eastAsia="Times New Roman" w:hAnsi="Times New Roman" w:cs="Times New Roman"/>
                <w:b/>
                <w:sz w:val="24"/>
                <w:szCs w:val="24"/>
                <w:lang w:val="ru-RU"/>
              </w:rPr>
              <w:t>рішень</w:t>
            </w:r>
            <w:proofErr w:type="spellEnd"/>
            <w:proofErr w:type="gramEnd"/>
          </w:p>
        </w:tc>
        <w:tc>
          <w:tcPr>
            <w:tcW w:w="1914" w:type="dxa"/>
          </w:tcPr>
          <w:p w14:paraId="33CFE705" w14:textId="77777777" w:rsidR="00C70BE3" w:rsidRPr="00EC7CFD" w:rsidRDefault="00C70BE3" w:rsidP="00051812">
            <w:pPr>
              <w:spacing w:after="0" w:line="240" w:lineRule="auto"/>
              <w:jc w:val="center"/>
              <w:rPr>
                <w:rFonts w:ascii="Times New Roman" w:eastAsia="Times New Roman" w:hAnsi="Times New Roman" w:cs="Times New Roman"/>
                <w:b/>
                <w:sz w:val="24"/>
                <w:szCs w:val="24"/>
                <w:lang w:val="ru-RU"/>
              </w:rPr>
            </w:pPr>
            <w:r w:rsidRPr="00EC7CFD">
              <w:rPr>
                <w:rFonts w:ascii="Times New Roman" w:eastAsia="Times New Roman" w:hAnsi="Times New Roman" w:cs="Times New Roman"/>
                <w:b/>
                <w:sz w:val="24"/>
                <w:szCs w:val="24"/>
                <w:lang w:val="ru-RU"/>
              </w:rPr>
              <w:t>Номер та дата</w:t>
            </w:r>
          </w:p>
          <w:p w14:paraId="49DE7346" w14:textId="77777777" w:rsidR="00C70BE3" w:rsidRPr="00EC7CFD" w:rsidRDefault="00C70BE3" w:rsidP="00051812">
            <w:pPr>
              <w:spacing w:after="0" w:line="240" w:lineRule="auto"/>
              <w:jc w:val="center"/>
              <w:rPr>
                <w:rFonts w:ascii="Times New Roman" w:eastAsia="Times New Roman" w:hAnsi="Times New Roman" w:cs="Times New Roman"/>
                <w:b/>
                <w:sz w:val="24"/>
                <w:szCs w:val="24"/>
                <w:lang w:val="ru-RU"/>
              </w:rPr>
            </w:pPr>
            <w:proofErr w:type="spellStart"/>
            <w:r w:rsidRPr="00EC7CFD">
              <w:rPr>
                <w:rFonts w:ascii="Times New Roman" w:eastAsia="Times New Roman" w:hAnsi="Times New Roman" w:cs="Times New Roman"/>
                <w:b/>
                <w:sz w:val="24"/>
                <w:szCs w:val="24"/>
                <w:lang w:val="ru-RU"/>
              </w:rPr>
              <w:t>прийняття</w:t>
            </w:r>
            <w:proofErr w:type="spellEnd"/>
            <w:r w:rsidRPr="00EC7CFD">
              <w:rPr>
                <w:rFonts w:ascii="Times New Roman" w:eastAsia="Times New Roman" w:hAnsi="Times New Roman" w:cs="Times New Roman"/>
                <w:b/>
                <w:sz w:val="24"/>
                <w:szCs w:val="24"/>
                <w:lang w:val="ru-RU"/>
              </w:rPr>
              <w:t xml:space="preserve"> </w:t>
            </w:r>
            <w:proofErr w:type="spellStart"/>
            <w:r w:rsidRPr="00EC7CFD">
              <w:rPr>
                <w:rFonts w:ascii="Times New Roman" w:eastAsia="Times New Roman" w:hAnsi="Times New Roman" w:cs="Times New Roman"/>
                <w:b/>
                <w:sz w:val="24"/>
                <w:szCs w:val="24"/>
                <w:lang w:val="ru-RU"/>
              </w:rPr>
              <w:t>рішення</w:t>
            </w:r>
            <w:proofErr w:type="spellEnd"/>
          </w:p>
        </w:tc>
      </w:tr>
      <w:tr w:rsidR="00C70BE3" w:rsidRPr="007A67CE" w14:paraId="4D94CC01" w14:textId="77777777" w:rsidTr="00051812">
        <w:trPr>
          <w:trHeight w:val="629"/>
        </w:trPr>
        <w:tc>
          <w:tcPr>
            <w:tcW w:w="641" w:type="dxa"/>
          </w:tcPr>
          <w:p w14:paraId="6F02C625" w14:textId="77777777" w:rsidR="00C70BE3" w:rsidRPr="007A67CE" w:rsidRDefault="00C70BE3" w:rsidP="00051812">
            <w:pPr>
              <w:pStyle w:val="Standard"/>
              <w:jc w:val="both"/>
              <w:rPr>
                <w:rStyle w:val="normaltextrun"/>
                <w:rFonts w:cs="Times New Roman"/>
              </w:rPr>
            </w:pPr>
            <w:bookmarkStart w:id="0" w:name="_Hlk153353020"/>
            <w:r w:rsidRPr="007A67CE">
              <w:rPr>
                <w:rStyle w:val="normaltextrun"/>
                <w:rFonts w:cs="Times New Roman"/>
              </w:rPr>
              <w:t>1.</w:t>
            </w:r>
          </w:p>
        </w:tc>
        <w:tc>
          <w:tcPr>
            <w:tcW w:w="7457" w:type="dxa"/>
          </w:tcPr>
          <w:p w14:paraId="587863EA" w14:textId="18F3DD48" w:rsidR="00C70BE3" w:rsidRPr="007A67CE" w:rsidRDefault="00F44527" w:rsidP="00051812">
            <w:pPr>
              <w:pStyle w:val="Standard"/>
              <w:jc w:val="both"/>
              <w:rPr>
                <w:rStyle w:val="normaltextrun"/>
                <w:rFonts w:cs="Times New Roman"/>
              </w:rPr>
            </w:pPr>
            <w:r w:rsidRPr="007A67CE">
              <w:rPr>
                <w:rFonts w:eastAsia="Times New Roman" w:cs="Times New Roman"/>
                <w:lang w:eastAsia="ru-RU"/>
              </w:rPr>
              <w:t xml:space="preserve">Про </w:t>
            </w:r>
            <w:proofErr w:type="spellStart"/>
            <w:r w:rsidRPr="007A67CE">
              <w:rPr>
                <w:rFonts w:eastAsia="Times New Roman" w:cs="Times New Roman"/>
                <w:lang w:eastAsia="ru-RU"/>
              </w:rPr>
              <w:t>затвердження</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звіту</w:t>
            </w:r>
            <w:proofErr w:type="spellEnd"/>
            <w:r w:rsidRPr="007A67CE">
              <w:rPr>
                <w:rFonts w:eastAsia="Times New Roman" w:cs="Times New Roman"/>
                <w:lang w:eastAsia="ru-RU"/>
              </w:rPr>
              <w:t xml:space="preserve"> про </w:t>
            </w:r>
            <w:proofErr w:type="spellStart"/>
            <w:r w:rsidRPr="007A67CE">
              <w:rPr>
                <w:rFonts w:eastAsia="Times New Roman" w:cs="Times New Roman"/>
                <w:lang w:eastAsia="ru-RU"/>
              </w:rPr>
              <w:t>виконання</w:t>
            </w:r>
            <w:proofErr w:type="spellEnd"/>
            <w:r w:rsidRPr="007A67CE">
              <w:rPr>
                <w:rFonts w:eastAsia="Times New Roman" w:cs="Times New Roman"/>
                <w:lang w:eastAsia="ru-RU"/>
              </w:rPr>
              <w:t xml:space="preserve"> бюджету </w:t>
            </w:r>
            <w:proofErr w:type="spellStart"/>
            <w:r w:rsidRPr="007A67CE">
              <w:rPr>
                <w:rFonts w:eastAsia="Times New Roman" w:cs="Times New Roman"/>
                <w:lang w:eastAsia="ru-RU"/>
              </w:rPr>
              <w:t>Бугинської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сільської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територіальної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громади</w:t>
            </w:r>
            <w:proofErr w:type="spellEnd"/>
            <w:r w:rsidRPr="007A67CE">
              <w:rPr>
                <w:rFonts w:eastAsia="Times New Roman" w:cs="Times New Roman"/>
                <w:lang w:eastAsia="ru-RU"/>
              </w:rPr>
              <w:t xml:space="preserve"> за 2023 </w:t>
            </w:r>
            <w:proofErr w:type="spellStart"/>
            <w:r w:rsidRPr="007A67CE">
              <w:rPr>
                <w:rFonts w:eastAsia="Times New Roman" w:cs="Times New Roman"/>
                <w:lang w:eastAsia="ru-RU"/>
              </w:rPr>
              <w:t>рік</w:t>
            </w:r>
            <w:proofErr w:type="spellEnd"/>
          </w:p>
        </w:tc>
        <w:tc>
          <w:tcPr>
            <w:tcW w:w="1914" w:type="dxa"/>
          </w:tcPr>
          <w:p w14:paraId="1D9DE632" w14:textId="355B4155" w:rsidR="00C70BE3" w:rsidRPr="007A67CE" w:rsidRDefault="00C70BE3" w:rsidP="00051812">
            <w:pPr>
              <w:pStyle w:val="Standard"/>
              <w:jc w:val="both"/>
              <w:rPr>
                <w:rStyle w:val="normaltextrun"/>
                <w:rFonts w:cs="Times New Roman"/>
              </w:rPr>
            </w:pPr>
            <w:bookmarkStart w:id="1" w:name="_Hlk119529535"/>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w:t>
            </w:r>
            <w:r w:rsidR="002E3FDC" w:rsidRPr="007A67CE">
              <w:rPr>
                <w:rStyle w:val="normaltextrun"/>
                <w:rFonts w:cs="Times New Roman"/>
                <w:lang w:val="uk-UA"/>
              </w:rPr>
              <w:t>58</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002E3FDC" w:rsidRPr="007A67CE">
              <w:rPr>
                <w:rStyle w:val="normaltextrun"/>
                <w:rFonts w:cs="Times New Roman"/>
                <w:lang w:val="uk-UA"/>
              </w:rPr>
              <w:t>02</w:t>
            </w:r>
            <w:r w:rsidRPr="007A67CE">
              <w:rPr>
                <w:rStyle w:val="normaltextrun"/>
                <w:rFonts w:cs="Times New Roman"/>
              </w:rPr>
              <w:t>.202</w:t>
            </w:r>
            <w:r w:rsidR="002E3FDC" w:rsidRPr="007A67CE">
              <w:rPr>
                <w:rStyle w:val="normaltextrun"/>
                <w:rFonts w:cs="Times New Roman"/>
                <w:lang w:val="uk-UA"/>
              </w:rPr>
              <w:t>4</w:t>
            </w:r>
            <w:r w:rsidRPr="007A67CE">
              <w:rPr>
                <w:rStyle w:val="normaltextrun"/>
                <w:rFonts w:cs="Times New Roman"/>
              </w:rPr>
              <w:t xml:space="preserve"> р.</w:t>
            </w:r>
            <w:bookmarkEnd w:id="1"/>
          </w:p>
        </w:tc>
      </w:tr>
      <w:bookmarkEnd w:id="0"/>
      <w:tr w:rsidR="00C70BE3" w:rsidRPr="007A67CE" w14:paraId="3C0A8F79" w14:textId="77777777" w:rsidTr="00051812">
        <w:trPr>
          <w:trHeight w:val="406"/>
        </w:trPr>
        <w:tc>
          <w:tcPr>
            <w:tcW w:w="641" w:type="dxa"/>
          </w:tcPr>
          <w:p w14:paraId="606312E9" w14:textId="77777777" w:rsidR="00C70BE3" w:rsidRPr="007A67CE" w:rsidRDefault="00C70BE3" w:rsidP="00051812">
            <w:pPr>
              <w:pStyle w:val="Standard"/>
              <w:jc w:val="both"/>
              <w:rPr>
                <w:rStyle w:val="normaltextrun"/>
                <w:rFonts w:cs="Times New Roman"/>
              </w:rPr>
            </w:pPr>
            <w:r w:rsidRPr="007A67CE">
              <w:rPr>
                <w:rStyle w:val="normaltextrun"/>
                <w:rFonts w:cs="Times New Roman"/>
              </w:rPr>
              <w:t>2.</w:t>
            </w:r>
          </w:p>
        </w:tc>
        <w:tc>
          <w:tcPr>
            <w:tcW w:w="7457" w:type="dxa"/>
          </w:tcPr>
          <w:p w14:paraId="53D95899" w14:textId="0EE86EF1" w:rsidR="00C70BE3" w:rsidRPr="007A67CE" w:rsidRDefault="00F44527" w:rsidP="00051812">
            <w:pPr>
              <w:pStyle w:val="Standard"/>
              <w:jc w:val="both"/>
              <w:rPr>
                <w:rStyle w:val="normaltextrun"/>
                <w:rFonts w:cs="Times New Roman"/>
                <w:lang w:eastAsia="en-US"/>
              </w:rPr>
            </w:pPr>
            <w:r w:rsidRPr="007A67CE">
              <w:rPr>
                <w:rFonts w:eastAsia="Times New Roman" w:cs="Times New Roman"/>
                <w:lang w:eastAsia="ru-RU"/>
              </w:rPr>
              <w:t xml:space="preserve">Про передачу </w:t>
            </w:r>
            <w:proofErr w:type="spellStart"/>
            <w:r w:rsidRPr="007A67CE">
              <w:rPr>
                <w:rFonts w:eastAsia="Times New Roman" w:cs="Times New Roman"/>
                <w:lang w:eastAsia="ru-RU"/>
              </w:rPr>
              <w:t>міжбюджетних</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трансфертів</w:t>
            </w:r>
            <w:proofErr w:type="spellEnd"/>
            <w:r w:rsidRPr="007A67CE">
              <w:rPr>
                <w:rFonts w:eastAsia="Times New Roman" w:cs="Times New Roman"/>
                <w:lang w:eastAsia="ru-RU"/>
              </w:rPr>
              <w:t xml:space="preserve"> з бюджету </w:t>
            </w:r>
            <w:proofErr w:type="spellStart"/>
            <w:r w:rsidRPr="007A67CE">
              <w:rPr>
                <w:rFonts w:eastAsia="Times New Roman" w:cs="Times New Roman"/>
                <w:lang w:eastAsia="ru-RU"/>
              </w:rPr>
              <w:t>Бугринської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сільської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територіальної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громади</w:t>
            </w:r>
            <w:proofErr w:type="spellEnd"/>
            <w:r w:rsidRPr="007A67CE">
              <w:rPr>
                <w:rFonts w:eastAsia="Times New Roman" w:cs="Times New Roman"/>
                <w:lang w:eastAsia="ru-RU"/>
              </w:rPr>
              <w:t xml:space="preserve"> у </w:t>
            </w:r>
            <w:proofErr w:type="spellStart"/>
            <w:r w:rsidRPr="007A67CE">
              <w:rPr>
                <w:rFonts w:eastAsia="Times New Roman" w:cs="Times New Roman"/>
                <w:lang w:eastAsia="ru-RU"/>
              </w:rPr>
              <w:t>вигляді</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іншої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субвенції</w:t>
            </w:r>
            <w:proofErr w:type="spellEnd"/>
            <w:r w:rsidRPr="007A67CE">
              <w:rPr>
                <w:rFonts w:eastAsia="Times New Roman" w:cs="Times New Roman"/>
                <w:lang w:eastAsia="ru-RU"/>
              </w:rPr>
              <w:t xml:space="preserve"> з </w:t>
            </w:r>
            <w:proofErr w:type="spellStart"/>
            <w:r w:rsidRPr="007A67CE">
              <w:rPr>
                <w:rFonts w:eastAsia="Times New Roman" w:cs="Times New Roman"/>
                <w:lang w:eastAsia="ru-RU"/>
              </w:rPr>
              <w:t>місцевого</w:t>
            </w:r>
            <w:proofErr w:type="spellEnd"/>
            <w:r w:rsidRPr="007A67CE">
              <w:rPr>
                <w:rFonts w:eastAsia="Times New Roman" w:cs="Times New Roman"/>
                <w:lang w:eastAsia="ru-RU"/>
              </w:rPr>
              <w:t xml:space="preserve"> бюджету районному бюджету </w:t>
            </w:r>
            <w:proofErr w:type="spellStart"/>
            <w:r w:rsidRPr="007A67CE">
              <w:rPr>
                <w:rFonts w:eastAsia="Times New Roman" w:cs="Times New Roman"/>
                <w:lang w:eastAsia="ru-RU"/>
              </w:rPr>
              <w:t>Рівненського</w:t>
            </w:r>
            <w:proofErr w:type="spellEnd"/>
            <w:r w:rsidRPr="007A67CE">
              <w:rPr>
                <w:rFonts w:eastAsia="Times New Roman" w:cs="Times New Roman"/>
                <w:lang w:eastAsia="ru-RU"/>
              </w:rPr>
              <w:t xml:space="preserve"> району</w:t>
            </w:r>
          </w:p>
        </w:tc>
        <w:tc>
          <w:tcPr>
            <w:tcW w:w="1914" w:type="dxa"/>
          </w:tcPr>
          <w:p w14:paraId="5428CB42" w14:textId="76FF8CCA" w:rsidR="00C70BE3"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959</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C70BE3" w:rsidRPr="007A67CE" w14:paraId="6A3386F2" w14:textId="77777777" w:rsidTr="00051812">
        <w:trPr>
          <w:trHeight w:val="719"/>
        </w:trPr>
        <w:tc>
          <w:tcPr>
            <w:tcW w:w="641" w:type="dxa"/>
          </w:tcPr>
          <w:p w14:paraId="7C2EEF64" w14:textId="77777777" w:rsidR="00C70BE3" w:rsidRPr="007A67CE" w:rsidRDefault="00C70BE3" w:rsidP="00051812">
            <w:pPr>
              <w:pStyle w:val="Standard"/>
              <w:jc w:val="both"/>
              <w:rPr>
                <w:rStyle w:val="normaltextrun"/>
                <w:rFonts w:cs="Times New Roman"/>
              </w:rPr>
            </w:pPr>
            <w:r w:rsidRPr="007A67CE">
              <w:rPr>
                <w:rStyle w:val="normaltextrun"/>
                <w:rFonts w:cs="Times New Roman"/>
              </w:rPr>
              <w:t>3.</w:t>
            </w:r>
          </w:p>
        </w:tc>
        <w:tc>
          <w:tcPr>
            <w:tcW w:w="7457" w:type="dxa"/>
          </w:tcPr>
          <w:p w14:paraId="2FA2D8BF" w14:textId="3322E931" w:rsidR="00C70BE3" w:rsidRPr="007A67CE" w:rsidRDefault="00F44527" w:rsidP="00051812">
            <w:pPr>
              <w:pStyle w:val="Standard"/>
              <w:jc w:val="both"/>
              <w:rPr>
                <w:rStyle w:val="normaltextrun"/>
                <w:rFonts w:cs="Times New Roman"/>
              </w:rPr>
            </w:pPr>
            <w:r w:rsidRPr="007A67CE">
              <w:rPr>
                <w:rFonts w:eastAsia="Times New Roman" w:cs="Times New Roman"/>
                <w:lang w:eastAsia="ru-RU"/>
              </w:rPr>
              <w:t xml:space="preserve">Про передачу </w:t>
            </w:r>
            <w:proofErr w:type="spellStart"/>
            <w:r w:rsidRPr="007A67CE">
              <w:rPr>
                <w:rFonts w:eastAsia="Times New Roman" w:cs="Times New Roman"/>
                <w:lang w:eastAsia="ru-RU"/>
              </w:rPr>
              <w:t>міжбюджетних</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трансфертів</w:t>
            </w:r>
            <w:proofErr w:type="spellEnd"/>
            <w:r w:rsidRPr="007A67CE">
              <w:rPr>
                <w:rFonts w:eastAsia="Times New Roman" w:cs="Times New Roman"/>
                <w:lang w:eastAsia="ru-RU"/>
              </w:rPr>
              <w:t xml:space="preserve"> з бюджету </w:t>
            </w:r>
            <w:proofErr w:type="spellStart"/>
            <w:r w:rsidRPr="007A67CE">
              <w:rPr>
                <w:rFonts w:eastAsia="Times New Roman" w:cs="Times New Roman"/>
                <w:lang w:eastAsia="ru-RU"/>
              </w:rPr>
              <w:t>Бугринської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сільської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територіальної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громади</w:t>
            </w:r>
            <w:proofErr w:type="spellEnd"/>
            <w:r w:rsidRPr="007A67CE">
              <w:rPr>
                <w:rFonts w:eastAsia="Times New Roman" w:cs="Times New Roman"/>
                <w:lang w:eastAsia="ru-RU"/>
              </w:rPr>
              <w:t xml:space="preserve"> до Державного бюджету </w:t>
            </w:r>
            <w:proofErr w:type="spellStart"/>
            <w:r w:rsidRPr="007A67CE">
              <w:rPr>
                <w:rFonts w:eastAsia="Times New Roman" w:cs="Times New Roman"/>
                <w:lang w:eastAsia="ru-RU"/>
              </w:rPr>
              <w:t>України</w:t>
            </w:r>
            <w:proofErr w:type="spellEnd"/>
          </w:p>
        </w:tc>
        <w:tc>
          <w:tcPr>
            <w:tcW w:w="1914" w:type="dxa"/>
          </w:tcPr>
          <w:p w14:paraId="1561F653" w14:textId="6E7839C7" w:rsidR="00C70BE3"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960</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C70BE3" w:rsidRPr="007A67CE" w14:paraId="00C4A558" w14:textId="77777777" w:rsidTr="00051812">
        <w:trPr>
          <w:trHeight w:val="406"/>
        </w:trPr>
        <w:tc>
          <w:tcPr>
            <w:tcW w:w="641" w:type="dxa"/>
          </w:tcPr>
          <w:p w14:paraId="55CCE5FA" w14:textId="77777777" w:rsidR="00C70BE3" w:rsidRPr="007A67CE" w:rsidRDefault="00C70BE3" w:rsidP="00051812">
            <w:pPr>
              <w:pStyle w:val="Standard"/>
              <w:jc w:val="both"/>
              <w:rPr>
                <w:rStyle w:val="normaltextrun"/>
                <w:rFonts w:cs="Times New Roman"/>
              </w:rPr>
            </w:pPr>
            <w:r w:rsidRPr="007A67CE">
              <w:rPr>
                <w:rStyle w:val="normaltextrun"/>
                <w:rFonts w:cs="Times New Roman"/>
                <w:lang w:val="uk-UA"/>
              </w:rPr>
              <w:t>4</w:t>
            </w:r>
            <w:r w:rsidRPr="007A67CE">
              <w:rPr>
                <w:rStyle w:val="normaltextrun"/>
                <w:rFonts w:cs="Times New Roman"/>
              </w:rPr>
              <w:t>.</w:t>
            </w:r>
          </w:p>
        </w:tc>
        <w:tc>
          <w:tcPr>
            <w:tcW w:w="7457" w:type="dxa"/>
          </w:tcPr>
          <w:p w14:paraId="309F8F86" w14:textId="09C69B47" w:rsidR="00C70BE3" w:rsidRPr="007A67CE" w:rsidRDefault="00F44527" w:rsidP="00051812">
            <w:pPr>
              <w:pStyle w:val="Standard"/>
              <w:jc w:val="both"/>
              <w:rPr>
                <w:rStyle w:val="normaltextrun"/>
                <w:rFonts w:cs="Times New Roman"/>
              </w:rPr>
            </w:pPr>
            <w:r w:rsidRPr="007A67CE">
              <w:rPr>
                <w:rFonts w:eastAsia="Times New Roman" w:cs="Times New Roman"/>
                <w:lang w:eastAsia="ru-RU"/>
              </w:rPr>
              <w:t xml:space="preserve">Про </w:t>
            </w:r>
            <w:proofErr w:type="spellStart"/>
            <w:r w:rsidRPr="007A67CE">
              <w:rPr>
                <w:rFonts w:eastAsia="Times New Roman" w:cs="Times New Roman"/>
                <w:lang w:eastAsia="ru-RU"/>
              </w:rPr>
              <w:t>внесення</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змін</w:t>
            </w:r>
            <w:proofErr w:type="spellEnd"/>
            <w:r w:rsidRPr="007A67CE">
              <w:rPr>
                <w:rFonts w:eastAsia="Times New Roman" w:cs="Times New Roman"/>
                <w:lang w:eastAsia="ru-RU"/>
              </w:rPr>
              <w:t xml:space="preserve"> </w:t>
            </w:r>
            <w:proofErr w:type="gramStart"/>
            <w:r w:rsidRPr="007A67CE">
              <w:rPr>
                <w:rFonts w:eastAsia="Times New Roman" w:cs="Times New Roman"/>
                <w:lang w:eastAsia="ru-RU"/>
              </w:rPr>
              <w:t>до бюджету</w:t>
            </w:r>
            <w:proofErr w:type="gramEnd"/>
            <w:r w:rsidRPr="007A67CE">
              <w:rPr>
                <w:rFonts w:eastAsia="Times New Roman" w:cs="Times New Roman"/>
                <w:lang w:eastAsia="ru-RU"/>
              </w:rPr>
              <w:t xml:space="preserve"> </w:t>
            </w:r>
            <w:proofErr w:type="spellStart"/>
            <w:r w:rsidRPr="007A67CE">
              <w:rPr>
                <w:rFonts w:eastAsia="Times New Roman" w:cs="Times New Roman"/>
                <w:lang w:eastAsia="ru-RU"/>
              </w:rPr>
              <w:t>Бугринської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сільської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територіальної</w:t>
            </w:r>
            <w:proofErr w:type="spellEnd"/>
            <w:r w:rsidRPr="007A67CE">
              <w:rPr>
                <w:rFonts w:eastAsia="Times New Roman" w:cs="Times New Roman"/>
                <w:lang w:eastAsia="ru-RU"/>
              </w:rPr>
              <w:t xml:space="preserve"> </w:t>
            </w:r>
            <w:proofErr w:type="spellStart"/>
            <w:r w:rsidRPr="007A67CE">
              <w:rPr>
                <w:rFonts w:eastAsia="Times New Roman" w:cs="Times New Roman"/>
                <w:lang w:eastAsia="ru-RU"/>
              </w:rPr>
              <w:t>громади</w:t>
            </w:r>
            <w:proofErr w:type="spellEnd"/>
            <w:r w:rsidRPr="007A67CE">
              <w:rPr>
                <w:rFonts w:eastAsia="Times New Roman" w:cs="Times New Roman"/>
                <w:lang w:eastAsia="ru-RU"/>
              </w:rPr>
              <w:t xml:space="preserve"> на 2024 </w:t>
            </w:r>
            <w:proofErr w:type="spellStart"/>
            <w:r w:rsidRPr="007A67CE">
              <w:rPr>
                <w:rFonts w:eastAsia="Times New Roman" w:cs="Times New Roman"/>
                <w:lang w:eastAsia="ru-RU"/>
              </w:rPr>
              <w:t>рік</w:t>
            </w:r>
            <w:proofErr w:type="spellEnd"/>
          </w:p>
        </w:tc>
        <w:tc>
          <w:tcPr>
            <w:tcW w:w="1914" w:type="dxa"/>
          </w:tcPr>
          <w:p w14:paraId="7451CA23" w14:textId="40485BD9" w:rsidR="00C70BE3"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961</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C70BE3" w:rsidRPr="007A67CE" w14:paraId="07DDBAE2" w14:textId="77777777" w:rsidTr="00051812">
        <w:trPr>
          <w:trHeight w:val="406"/>
        </w:trPr>
        <w:tc>
          <w:tcPr>
            <w:tcW w:w="641" w:type="dxa"/>
          </w:tcPr>
          <w:p w14:paraId="1307C191" w14:textId="77777777" w:rsidR="00C70BE3" w:rsidRPr="007A67CE" w:rsidRDefault="00C70BE3" w:rsidP="00051812">
            <w:pPr>
              <w:pStyle w:val="Standard"/>
              <w:jc w:val="both"/>
              <w:rPr>
                <w:rStyle w:val="normaltextrun"/>
                <w:rFonts w:cs="Times New Roman"/>
                <w:lang w:val="uk-UA"/>
              </w:rPr>
            </w:pPr>
            <w:r w:rsidRPr="007A67CE">
              <w:rPr>
                <w:rStyle w:val="normaltextrun"/>
                <w:rFonts w:cs="Times New Roman"/>
                <w:lang w:val="uk-UA"/>
              </w:rPr>
              <w:t>5.</w:t>
            </w:r>
          </w:p>
        </w:tc>
        <w:tc>
          <w:tcPr>
            <w:tcW w:w="7457" w:type="dxa"/>
          </w:tcPr>
          <w:p w14:paraId="2B998BAE" w14:textId="1237E3A2" w:rsidR="00C70BE3" w:rsidRPr="007A67CE" w:rsidRDefault="00F44527" w:rsidP="00051812">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Times New Roman" w:hAnsi="Times New Roman" w:cs="Times New Roman"/>
                <w:kern w:val="3"/>
                <w:sz w:val="24"/>
                <w:szCs w:val="24"/>
                <w:lang w:eastAsia="ru-RU"/>
              </w:rPr>
              <w:t>Про  припинення безоплатним користуванням майном</w:t>
            </w:r>
          </w:p>
        </w:tc>
        <w:tc>
          <w:tcPr>
            <w:tcW w:w="1914" w:type="dxa"/>
          </w:tcPr>
          <w:p w14:paraId="3C905370" w14:textId="1B779B85" w:rsidR="00C70BE3"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962</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A6200D" w:rsidRPr="007A67CE" w14:paraId="53ADAEBF" w14:textId="77777777" w:rsidTr="00051812">
        <w:trPr>
          <w:trHeight w:val="406"/>
        </w:trPr>
        <w:tc>
          <w:tcPr>
            <w:tcW w:w="641" w:type="dxa"/>
          </w:tcPr>
          <w:p w14:paraId="23131D9A" w14:textId="07785668" w:rsidR="00A6200D" w:rsidRPr="007A67CE" w:rsidRDefault="00A6200D" w:rsidP="00051812">
            <w:pPr>
              <w:pStyle w:val="Standard"/>
              <w:jc w:val="both"/>
              <w:rPr>
                <w:rStyle w:val="normaltextrun"/>
                <w:rFonts w:cs="Times New Roman"/>
                <w:lang w:val="uk-UA"/>
              </w:rPr>
            </w:pPr>
            <w:r w:rsidRPr="007A67CE">
              <w:rPr>
                <w:rStyle w:val="normaltextrun"/>
                <w:rFonts w:cs="Times New Roman"/>
                <w:lang w:val="uk-UA"/>
              </w:rPr>
              <w:t>6.</w:t>
            </w:r>
          </w:p>
        </w:tc>
        <w:tc>
          <w:tcPr>
            <w:tcW w:w="7457" w:type="dxa"/>
          </w:tcPr>
          <w:p w14:paraId="2F636B19" w14:textId="0C0BAEAF" w:rsidR="00A6200D" w:rsidRPr="007A67CE" w:rsidRDefault="00F44527" w:rsidP="00051812">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Times New Roman" w:hAnsi="Times New Roman" w:cs="Times New Roman"/>
                <w:color w:val="000000"/>
                <w:sz w:val="24"/>
                <w:szCs w:val="24"/>
                <w:lang w:eastAsia="ru-RU"/>
              </w:rPr>
              <w:t>Про організацію оплачуваних громадських робіт у 2024 році</w:t>
            </w:r>
          </w:p>
        </w:tc>
        <w:tc>
          <w:tcPr>
            <w:tcW w:w="1914" w:type="dxa"/>
          </w:tcPr>
          <w:p w14:paraId="141062DF" w14:textId="2398B0A0" w:rsidR="00A6200D"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963</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A6200D" w:rsidRPr="007A67CE" w14:paraId="66F25C6A" w14:textId="77777777" w:rsidTr="00051812">
        <w:trPr>
          <w:trHeight w:val="406"/>
        </w:trPr>
        <w:tc>
          <w:tcPr>
            <w:tcW w:w="641" w:type="dxa"/>
          </w:tcPr>
          <w:p w14:paraId="7ED4D9C7" w14:textId="0424780F" w:rsidR="00A6200D" w:rsidRPr="007A67CE" w:rsidRDefault="00A6200D" w:rsidP="00051812">
            <w:pPr>
              <w:pStyle w:val="Standard"/>
              <w:jc w:val="both"/>
              <w:rPr>
                <w:rStyle w:val="normaltextrun"/>
                <w:rFonts w:cs="Times New Roman"/>
                <w:lang w:val="uk-UA"/>
              </w:rPr>
            </w:pPr>
            <w:r w:rsidRPr="007A67CE">
              <w:rPr>
                <w:rStyle w:val="normaltextrun"/>
                <w:rFonts w:cs="Times New Roman"/>
                <w:lang w:val="uk-UA"/>
              </w:rPr>
              <w:t>7.</w:t>
            </w:r>
          </w:p>
        </w:tc>
        <w:tc>
          <w:tcPr>
            <w:tcW w:w="7457" w:type="dxa"/>
          </w:tcPr>
          <w:p w14:paraId="46B392F7" w14:textId="082D1393" w:rsidR="00A6200D" w:rsidRPr="007A67CE" w:rsidRDefault="00F44527" w:rsidP="00051812">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Times New Roman" w:hAnsi="Times New Roman" w:cs="Times New Roman"/>
                <w:sz w:val="24"/>
                <w:szCs w:val="24"/>
                <w:lang w:eastAsia="ru-RU"/>
              </w:rPr>
              <w:t xml:space="preserve">Про внесення змін до рішення сесії сільської ради від 10.12.2020 року №11 </w:t>
            </w:r>
            <w:r w:rsidRPr="007A67CE">
              <w:rPr>
                <w:rStyle w:val="normaltextrun"/>
                <w:rFonts w:ascii="Times New Roman" w:hAnsi="Times New Roman" w:cs="Times New Roman"/>
                <w:sz w:val="24"/>
                <w:szCs w:val="24"/>
              </w:rPr>
              <w:t>«Про утворення виконавчого комітету сільської ради та затвердження його кількості та персонального складу»</w:t>
            </w:r>
          </w:p>
        </w:tc>
        <w:tc>
          <w:tcPr>
            <w:tcW w:w="1914" w:type="dxa"/>
          </w:tcPr>
          <w:p w14:paraId="7219E851" w14:textId="7887B8CE" w:rsidR="00A6200D"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964</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A6200D" w:rsidRPr="007A67CE" w14:paraId="3C5D3FF6" w14:textId="77777777" w:rsidTr="00051812">
        <w:trPr>
          <w:trHeight w:val="406"/>
        </w:trPr>
        <w:tc>
          <w:tcPr>
            <w:tcW w:w="641" w:type="dxa"/>
          </w:tcPr>
          <w:p w14:paraId="50A6EBF9" w14:textId="5F3FBB30" w:rsidR="00A6200D" w:rsidRPr="007A67CE" w:rsidRDefault="00A6200D" w:rsidP="00051812">
            <w:pPr>
              <w:pStyle w:val="Standard"/>
              <w:jc w:val="both"/>
              <w:rPr>
                <w:rStyle w:val="normaltextrun"/>
                <w:rFonts w:cs="Times New Roman"/>
                <w:lang w:val="uk-UA"/>
              </w:rPr>
            </w:pPr>
            <w:r w:rsidRPr="007A67CE">
              <w:rPr>
                <w:rStyle w:val="normaltextrun"/>
                <w:rFonts w:cs="Times New Roman"/>
                <w:lang w:val="uk-UA"/>
              </w:rPr>
              <w:t>8.</w:t>
            </w:r>
          </w:p>
        </w:tc>
        <w:tc>
          <w:tcPr>
            <w:tcW w:w="7457" w:type="dxa"/>
          </w:tcPr>
          <w:p w14:paraId="2EB79AD5" w14:textId="5857FFC4" w:rsidR="00A6200D" w:rsidRPr="007A67CE" w:rsidRDefault="00F44527" w:rsidP="00051812">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Calibri" w:hAnsi="Times New Roman" w:cs="Times New Roman"/>
                <w:sz w:val="24"/>
                <w:szCs w:val="24"/>
              </w:rPr>
              <w:t xml:space="preserve">Про затвердження Акту обстеження комунальних доріг </w:t>
            </w:r>
            <w:proofErr w:type="spellStart"/>
            <w:r w:rsidRPr="007A67CE">
              <w:rPr>
                <w:rFonts w:ascii="Times New Roman" w:eastAsia="Calibri" w:hAnsi="Times New Roman" w:cs="Times New Roman"/>
                <w:sz w:val="24"/>
                <w:szCs w:val="24"/>
              </w:rPr>
              <w:t>Бугринської</w:t>
            </w:r>
            <w:proofErr w:type="spellEnd"/>
            <w:r w:rsidRPr="007A67CE">
              <w:rPr>
                <w:rFonts w:ascii="Times New Roman" w:eastAsia="Calibri" w:hAnsi="Times New Roman" w:cs="Times New Roman"/>
                <w:sz w:val="24"/>
                <w:szCs w:val="24"/>
              </w:rPr>
              <w:t xml:space="preserve"> сільської ради</w:t>
            </w:r>
          </w:p>
        </w:tc>
        <w:tc>
          <w:tcPr>
            <w:tcW w:w="1914" w:type="dxa"/>
          </w:tcPr>
          <w:p w14:paraId="54BB9C05" w14:textId="1D267A48" w:rsidR="00A6200D"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965</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A6200D" w:rsidRPr="007A67CE" w14:paraId="096E6609" w14:textId="77777777" w:rsidTr="00051812">
        <w:trPr>
          <w:trHeight w:val="406"/>
        </w:trPr>
        <w:tc>
          <w:tcPr>
            <w:tcW w:w="641" w:type="dxa"/>
          </w:tcPr>
          <w:p w14:paraId="40C0D4D0" w14:textId="4787570A" w:rsidR="00A6200D" w:rsidRPr="007A67CE" w:rsidRDefault="00A6200D" w:rsidP="00051812">
            <w:pPr>
              <w:pStyle w:val="Standard"/>
              <w:jc w:val="both"/>
              <w:rPr>
                <w:rStyle w:val="normaltextrun"/>
                <w:rFonts w:cs="Times New Roman"/>
                <w:lang w:val="uk-UA"/>
              </w:rPr>
            </w:pPr>
            <w:r w:rsidRPr="007A67CE">
              <w:rPr>
                <w:rStyle w:val="normaltextrun"/>
                <w:rFonts w:cs="Times New Roman"/>
                <w:lang w:val="uk-UA"/>
              </w:rPr>
              <w:t>9.</w:t>
            </w:r>
          </w:p>
        </w:tc>
        <w:tc>
          <w:tcPr>
            <w:tcW w:w="7457" w:type="dxa"/>
          </w:tcPr>
          <w:p w14:paraId="40B0F4A6" w14:textId="2E76ED6A" w:rsidR="00A6200D" w:rsidRPr="007A67CE" w:rsidRDefault="00F44527" w:rsidP="00F44527">
            <w:pPr>
              <w:tabs>
                <w:tab w:val="left" w:pos="360"/>
                <w:tab w:val="left" w:pos="2160"/>
              </w:tabs>
              <w:spacing w:after="0" w:line="240" w:lineRule="auto"/>
              <w:rPr>
                <w:rStyle w:val="normaltextrun"/>
                <w:rFonts w:ascii="Times New Roman" w:eastAsia="Calibri" w:hAnsi="Times New Roman" w:cs="Times New Roman"/>
                <w:bCs/>
                <w:sz w:val="24"/>
                <w:szCs w:val="24"/>
              </w:rPr>
            </w:pPr>
            <w:r w:rsidRPr="007A67CE">
              <w:rPr>
                <w:rFonts w:ascii="Times New Roman" w:eastAsia="Calibri" w:hAnsi="Times New Roman" w:cs="Times New Roman"/>
                <w:bCs/>
                <w:sz w:val="24"/>
                <w:szCs w:val="24"/>
              </w:rPr>
              <w:t xml:space="preserve">Про внесення змін до рішення сесії сільської ради від 17 листопада 2023 року № 918 </w:t>
            </w:r>
            <w:r w:rsidRPr="007A67CE">
              <w:rPr>
                <w:rFonts w:ascii="Times New Roman" w:eastAsia="SimSun" w:hAnsi="Times New Roman" w:cs="Times New Roman"/>
                <w:sz w:val="24"/>
                <w:szCs w:val="24"/>
                <w:lang w:eastAsia="zh-CN"/>
              </w:rPr>
              <w:t>«</w:t>
            </w:r>
            <w:r w:rsidRPr="007A67CE">
              <w:rPr>
                <w:rFonts w:ascii="Times New Roman" w:eastAsia="SimSun" w:hAnsi="Times New Roman" w:cs="Times New Roman"/>
                <w:color w:val="000000" w:themeColor="text1"/>
                <w:sz w:val="24"/>
                <w:szCs w:val="24"/>
                <w:lang w:eastAsia="zh-CN"/>
              </w:rPr>
              <w:t xml:space="preserve">Про надання згоди на поділ земельної ділянки з кадастровим </w:t>
            </w:r>
            <w:r w:rsidRPr="007A67CE">
              <w:rPr>
                <w:rFonts w:ascii="Times New Roman" w:hAnsi="Times New Roman" w:cs="Times New Roman"/>
                <w:color w:val="000000" w:themeColor="text1"/>
                <w:sz w:val="24"/>
                <w:szCs w:val="24"/>
              </w:rPr>
              <w:t xml:space="preserve">номером </w:t>
            </w:r>
            <w:r w:rsidRPr="007A67CE">
              <w:rPr>
                <w:rFonts w:ascii="Times New Roman" w:eastAsia="Arial" w:hAnsi="Times New Roman" w:cs="Times New Roman"/>
                <w:color w:val="000000" w:themeColor="text1"/>
                <w:sz w:val="24"/>
                <w:szCs w:val="24"/>
                <w:shd w:val="clear" w:color="auto" w:fill="FFFFFF"/>
              </w:rPr>
              <w:t>5621281200:04:001:1528</w:t>
            </w:r>
            <w:r w:rsidRPr="007A67CE">
              <w:rPr>
                <w:rFonts w:ascii="Times New Roman" w:hAnsi="Times New Roman" w:cs="Times New Roman"/>
                <w:sz w:val="24"/>
                <w:szCs w:val="24"/>
              </w:rPr>
              <w:t>».</w:t>
            </w:r>
          </w:p>
        </w:tc>
        <w:tc>
          <w:tcPr>
            <w:tcW w:w="1914" w:type="dxa"/>
          </w:tcPr>
          <w:p w14:paraId="5FA649E9" w14:textId="151C5425" w:rsidR="00A6200D"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966</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A6200D" w:rsidRPr="007A67CE" w14:paraId="62CC56CC" w14:textId="77777777" w:rsidTr="00051812">
        <w:trPr>
          <w:trHeight w:val="406"/>
        </w:trPr>
        <w:tc>
          <w:tcPr>
            <w:tcW w:w="641" w:type="dxa"/>
          </w:tcPr>
          <w:p w14:paraId="1DD57843" w14:textId="5FBA0B86" w:rsidR="00A6200D" w:rsidRPr="007A67CE" w:rsidRDefault="00A6200D" w:rsidP="00051812">
            <w:pPr>
              <w:pStyle w:val="Standard"/>
              <w:jc w:val="both"/>
              <w:rPr>
                <w:rStyle w:val="normaltextrun"/>
                <w:rFonts w:cs="Times New Roman"/>
                <w:lang w:val="uk-UA"/>
              </w:rPr>
            </w:pPr>
            <w:r w:rsidRPr="007A67CE">
              <w:rPr>
                <w:rStyle w:val="normaltextrun"/>
                <w:rFonts w:cs="Times New Roman"/>
                <w:lang w:val="uk-UA"/>
              </w:rPr>
              <w:t>10.</w:t>
            </w:r>
          </w:p>
        </w:tc>
        <w:tc>
          <w:tcPr>
            <w:tcW w:w="7457" w:type="dxa"/>
          </w:tcPr>
          <w:p w14:paraId="21737417" w14:textId="06050EA4" w:rsidR="00A6200D" w:rsidRPr="007A67CE" w:rsidRDefault="00F44527" w:rsidP="00051812">
            <w:pPr>
              <w:spacing w:after="0" w:line="240" w:lineRule="auto"/>
              <w:jc w:val="both"/>
              <w:rPr>
                <w:rStyle w:val="normaltextrun"/>
                <w:rFonts w:ascii="Times New Roman" w:eastAsia="Calibri" w:hAnsi="Times New Roman" w:cs="Times New Roman"/>
                <w:color w:val="000000"/>
                <w:sz w:val="24"/>
                <w:szCs w:val="24"/>
              </w:rPr>
            </w:pPr>
            <w:r w:rsidRPr="007A67CE">
              <w:rPr>
                <w:rStyle w:val="StrongEmphasis"/>
                <w:rFonts w:ascii="Times New Roman" w:hAnsi="Times New Roman" w:cs="Times New Roman"/>
                <w:b w:val="0"/>
                <w:color w:val="000000"/>
                <w:sz w:val="24"/>
                <w:szCs w:val="24"/>
                <w:shd w:val="clear" w:color="auto" w:fill="FFFFFF"/>
                <w:lang w:eastAsia="ar-SA"/>
              </w:rPr>
              <w:t>Про передачу земельної ділянки  в</w:t>
            </w:r>
            <w:r w:rsidRPr="007A67CE">
              <w:rPr>
                <w:rFonts w:ascii="Times New Roman" w:hAnsi="Times New Roman" w:cs="Times New Roman"/>
                <w:b/>
                <w:sz w:val="24"/>
                <w:szCs w:val="24"/>
              </w:rPr>
              <w:t xml:space="preserve"> </w:t>
            </w:r>
            <w:r w:rsidRPr="007A67CE">
              <w:rPr>
                <w:rFonts w:ascii="Times New Roman" w:hAnsi="Times New Roman" w:cs="Times New Roman"/>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7A67CE">
              <w:rPr>
                <w:rFonts w:ascii="Times New Roman" w:hAnsi="Times New Roman" w:cs="Times New Roman"/>
                <w:sz w:val="24"/>
                <w:szCs w:val="24"/>
              </w:rPr>
              <w:t>с.Бугрин</w:t>
            </w:r>
            <w:proofErr w:type="spellEnd"/>
            <w:r w:rsidRPr="007A67CE">
              <w:rPr>
                <w:rFonts w:ascii="Times New Roman" w:hAnsi="Times New Roman" w:cs="Times New Roman"/>
                <w:sz w:val="24"/>
                <w:szCs w:val="24"/>
              </w:rPr>
              <w:t xml:space="preserve"> гр. Тур Оксані Василівні</w:t>
            </w:r>
          </w:p>
        </w:tc>
        <w:tc>
          <w:tcPr>
            <w:tcW w:w="1914" w:type="dxa"/>
          </w:tcPr>
          <w:p w14:paraId="65395059" w14:textId="1394407F" w:rsidR="00A6200D"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967</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A6200D" w:rsidRPr="007A67CE" w14:paraId="0E42EBE9" w14:textId="77777777" w:rsidTr="00051812">
        <w:trPr>
          <w:trHeight w:val="406"/>
        </w:trPr>
        <w:tc>
          <w:tcPr>
            <w:tcW w:w="641" w:type="dxa"/>
          </w:tcPr>
          <w:p w14:paraId="1C151367" w14:textId="21FD4FE9" w:rsidR="00A6200D" w:rsidRPr="007A67CE" w:rsidRDefault="00A6200D" w:rsidP="00051812">
            <w:pPr>
              <w:pStyle w:val="Standard"/>
              <w:jc w:val="both"/>
              <w:rPr>
                <w:rStyle w:val="normaltextrun"/>
                <w:rFonts w:cs="Times New Roman"/>
                <w:lang w:val="uk-UA"/>
              </w:rPr>
            </w:pPr>
            <w:r w:rsidRPr="007A67CE">
              <w:rPr>
                <w:rStyle w:val="normaltextrun"/>
                <w:rFonts w:cs="Times New Roman"/>
                <w:lang w:val="uk-UA"/>
              </w:rPr>
              <w:t>11.</w:t>
            </w:r>
          </w:p>
        </w:tc>
        <w:tc>
          <w:tcPr>
            <w:tcW w:w="7457" w:type="dxa"/>
          </w:tcPr>
          <w:p w14:paraId="6F9621B8" w14:textId="19279760" w:rsidR="00A6200D" w:rsidRPr="007A67CE" w:rsidRDefault="00F44527" w:rsidP="00051812">
            <w:pPr>
              <w:spacing w:after="0" w:line="240" w:lineRule="auto"/>
              <w:jc w:val="both"/>
              <w:rPr>
                <w:rStyle w:val="normaltextrun"/>
                <w:rFonts w:ascii="Times New Roman" w:eastAsia="Calibri" w:hAnsi="Times New Roman" w:cs="Times New Roman"/>
                <w:color w:val="000000"/>
                <w:sz w:val="24"/>
                <w:szCs w:val="24"/>
              </w:rPr>
            </w:pPr>
            <w:r w:rsidRPr="007A67CE">
              <w:rPr>
                <w:rStyle w:val="StrongEmphasis"/>
                <w:rFonts w:ascii="Times New Roman" w:hAnsi="Times New Roman" w:cs="Times New Roman"/>
                <w:b w:val="0"/>
                <w:color w:val="000000"/>
                <w:sz w:val="24"/>
                <w:szCs w:val="24"/>
                <w:shd w:val="clear" w:color="auto" w:fill="FFFFFF"/>
                <w:lang w:eastAsia="ar-SA"/>
              </w:rPr>
              <w:t>Про передачу земельної ділянки  в</w:t>
            </w:r>
            <w:r w:rsidRPr="007A67CE">
              <w:rPr>
                <w:rFonts w:ascii="Times New Roman" w:hAnsi="Times New Roman" w:cs="Times New Roman"/>
                <w:b/>
                <w:sz w:val="24"/>
                <w:szCs w:val="24"/>
              </w:rPr>
              <w:t xml:space="preserve"> </w:t>
            </w:r>
            <w:r w:rsidRPr="007A67CE">
              <w:rPr>
                <w:rFonts w:ascii="Times New Roman" w:hAnsi="Times New Roman" w:cs="Times New Roman"/>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7A67CE">
              <w:rPr>
                <w:rFonts w:ascii="Times New Roman" w:hAnsi="Times New Roman" w:cs="Times New Roman"/>
                <w:sz w:val="24"/>
                <w:szCs w:val="24"/>
              </w:rPr>
              <w:t>с.Бугрингр</w:t>
            </w:r>
            <w:proofErr w:type="spellEnd"/>
            <w:r w:rsidRPr="007A67CE">
              <w:rPr>
                <w:rFonts w:ascii="Times New Roman" w:hAnsi="Times New Roman" w:cs="Times New Roman"/>
                <w:sz w:val="24"/>
                <w:szCs w:val="24"/>
              </w:rPr>
              <w:t xml:space="preserve">. </w:t>
            </w:r>
            <w:proofErr w:type="spellStart"/>
            <w:r w:rsidRPr="007A67CE">
              <w:rPr>
                <w:rFonts w:ascii="Times New Roman" w:hAnsi="Times New Roman" w:cs="Times New Roman"/>
                <w:sz w:val="24"/>
                <w:szCs w:val="24"/>
              </w:rPr>
              <w:t>Талімончук</w:t>
            </w:r>
            <w:proofErr w:type="spellEnd"/>
            <w:r w:rsidRPr="007A67CE">
              <w:rPr>
                <w:rFonts w:ascii="Times New Roman" w:hAnsi="Times New Roman" w:cs="Times New Roman"/>
                <w:sz w:val="24"/>
                <w:szCs w:val="24"/>
              </w:rPr>
              <w:t xml:space="preserve"> Галині Борисівні</w:t>
            </w:r>
          </w:p>
        </w:tc>
        <w:tc>
          <w:tcPr>
            <w:tcW w:w="1914" w:type="dxa"/>
          </w:tcPr>
          <w:p w14:paraId="6D987EBC" w14:textId="1B76A1FC" w:rsidR="00A6200D"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968</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A6200D" w:rsidRPr="007A67CE" w14:paraId="00901102" w14:textId="77777777" w:rsidTr="00051812">
        <w:trPr>
          <w:trHeight w:val="406"/>
        </w:trPr>
        <w:tc>
          <w:tcPr>
            <w:tcW w:w="641" w:type="dxa"/>
          </w:tcPr>
          <w:p w14:paraId="3860F5A1" w14:textId="36082DFC" w:rsidR="00A6200D" w:rsidRPr="007A67CE" w:rsidRDefault="00A6200D" w:rsidP="00051812">
            <w:pPr>
              <w:pStyle w:val="Standard"/>
              <w:jc w:val="both"/>
              <w:rPr>
                <w:rStyle w:val="normaltextrun"/>
                <w:rFonts w:cs="Times New Roman"/>
                <w:lang w:val="uk-UA"/>
              </w:rPr>
            </w:pPr>
            <w:r w:rsidRPr="007A67CE">
              <w:rPr>
                <w:rStyle w:val="normaltextrun"/>
                <w:rFonts w:cs="Times New Roman"/>
                <w:lang w:val="uk-UA"/>
              </w:rPr>
              <w:t>12.</w:t>
            </w:r>
          </w:p>
        </w:tc>
        <w:tc>
          <w:tcPr>
            <w:tcW w:w="7457" w:type="dxa"/>
          </w:tcPr>
          <w:p w14:paraId="7ABBECDD" w14:textId="3BD8E729" w:rsidR="00A6200D" w:rsidRPr="007A67CE" w:rsidRDefault="00F44527" w:rsidP="00051812">
            <w:pPr>
              <w:spacing w:after="0" w:line="240" w:lineRule="auto"/>
              <w:jc w:val="both"/>
              <w:rPr>
                <w:rStyle w:val="normaltextrun"/>
                <w:rFonts w:ascii="Times New Roman" w:eastAsia="Calibri" w:hAnsi="Times New Roman" w:cs="Times New Roman"/>
                <w:color w:val="000000"/>
                <w:sz w:val="24"/>
                <w:szCs w:val="24"/>
              </w:rPr>
            </w:pPr>
            <w:r w:rsidRPr="007A67CE">
              <w:rPr>
                <w:rStyle w:val="StrongEmphasis"/>
                <w:rFonts w:ascii="Times New Roman" w:hAnsi="Times New Roman" w:cs="Times New Roman"/>
                <w:b w:val="0"/>
                <w:color w:val="000000"/>
                <w:sz w:val="24"/>
                <w:szCs w:val="24"/>
                <w:shd w:val="clear" w:color="auto" w:fill="FFFFFF"/>
                <w:lang w:eastAsia="ar-SA"/>
              </w:rPr>
              <w:t>Про передачу земельної ділянки  в</w:t>
            </w:r>
            <w:r w:rsidRPr="007A67CE">
              <w:rPr>
                <w:rFonts w:ascii="Times New Roman" w:hAnsi="Times New Roman" w:cs="Times New Roman"/>
                <w:b/>
                <w:sz w:val="24"/>
                <w:szCs w:val="24"/>
              </w:rPr>
              <w:t xml:space="preserve"> </w:t>
            </w:r>
            <w:r w:rsidRPr="007A67CE">
              <w:rPr>
                <w:rFonts w:ascii="Times New Roman" w:hAnsi="Times New Roman" w:cs="Times New Roman"/>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7A67CE">
              <w:rPr>
                <w:rFonts w:ascii="Times New Roman" w:hAnsi="Times New Roman" w:cs="Times New Roman"/>
                <w:sz w:val="24"/>
                <w:szCs w:val="24"/>
              </w:rPr>
              <w:t>с.Зарічне</w:t>
            </w:r>
            <w:proofErr w:type="spellEnd"/>
            <w:r w:rsidRPr="007A67CE">
              <w:rPr>
                <w:rFonts w:ascii="Times New Roman" w:hAnsi="Times New Roman" w:cs="Times New Roman"/>
                <w:sz w:val="24"/>
                <w:szCs w:val="24"/>
              </w:rPr>
              <w:t xml:space="preserve"> гр. </w:t>
            </w:r>
            <w:proofErr w:type="spellStart"/>
            <w:r w:rsidRPr="007A67CE">
              <w:rPr>
                <w:rFonts w:ascii="Times New Roman" w:hAnsi="Times New Roman" w:cs="Times New Roman"/>
                <w:sz w:val="24"/>
                <w:szCs w:val="24"/>
              </w:rPr>
              <w:t>Сінчуку</w:t>
            </w:r>
            <w:proofErr w:type="spellEnd"/>
            <w:r w:rsidRPr="007A67CE">
              <w:rPr>
                <w:rFonts w:ascii="Times New Roman" w:hAnsi="Times New Roman" w:cs="Times New Roman"/>
                <w:sz w:val="24"/>
                <w:szCs w:val="24"/>
              </w:rPr>
              <w:t xml:space="preserve"> Сергію Ігоровичу</w:t>
            </w:r>
          </w:p>
        </w:tc>
        <w:tc>
          <w:tcPr>
            <w:tcW w:w="1914" w:type="dxa"/>
          </w:tcPr>
          <w:p w14:paraId="167AD026" w14:textId="1DF88A73" w:rsidR="00A6200D"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969</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A6200D" w:rsidRPr="007A67CE" w14:paraId="24BC091F" w14:textId="77777777" w:rsidTr="00051812">
        <w:trPr>
          <w:trHeight w:val="406"/>
        </w:trPr>
        <w:tc>
          <w:tcPr>
            <w:tcW w:w="641" w:type="dxa"/>
          </w:tcPr>
          <w:p w14:paraId="31E92CFB" w14:textId="3DE47262" w:rsidR="00A6200D" w:rsidRPr="007A67CE" w:rsidRDefault="00A6200D" w:rsidP="00051812">
            <w:pPr>
              <w:pStyle w:val="Standard"/>
              <w:jc w:val="both"/>
              <w:rPr>
                <w:rStyle w:val="normaltextrun"/>
                <w:rFonts w:cs="Times New Roman"/>
                <w:lang w:val="uk-UA"/>
              </w:rPr>
            </w:pPr>
            <w:r w:rsidRPr="007A67CE">
              <w:rPr>
                <w:rStyle w:val="normaltextrun"/>
                <w:rFonts w:cs="Times New Roman"/>
                <w:lang w:val="uk-UA"/>
              </w:rPr>
              <w:t>13.</w:t>
            </w:r>
          </w:p>
        </w:tc>
        <w:tc>
          <w:tcPr>
            <w:tcW w:w="7457" w:type="dxa"/>
          </w:tcPr>
          <w:p w14:paraId="596F55F3" w14:textId="1B32D347" w:rsidR="00A6200D" w:rsidRPr="007A67CE" w:rsidRDefault="00F44527" w:rsidP="00051812">
            <w:pPr>
              <w:spacing w:after="0" w:line="240" w:lineRule="auto"/>
              <w:jc w:val="both"/>
              <w:rPr>
                <w:rStyle w:val="normaltextrun"/>
                <w:rFonts w:ascii="Times New Roman" w:eastAsia="Calibri" w:hAnsi="Times New Roman" w:cs="Times New Roman"/>
                <w:color w:val="000000"/>
                <w:sz w:val="24"/>
                <w:szCs w:val="24"/>
              </w:rPr>
            </w:pPr>
            <w:r w:rsidRPr="007A67CE">
              <w:rPr>
                <w:rStyle w:val="StrongEmphasis"/>
                <w:rFonts w:ascii="Times New Roman" w:hAnsi="Times New Roman" w:cs="Times New Roman"/>
                <w:b w:val="0"/>
                <w:color w:val="000000"/>
                <w:sz w:val="24"/>
                <w:szCs w:val="24"/>
                <w:shd w:val="clear" w:color="auto" w:fill="FFFFFF"/>
                <w:lang w:eastAsia="ar-SA"/>
              </w:rPr>
              <w:t>Про передачу земельної ділянки  в</w:t>
            </w:r>
            <w:r w:rsidRPr="007A67CE">
              <w:rPr>
                <w:rFonts w:ascii="Times New Roman" w:hAnsi="Times New Roman" w:cs="Times New Roman"/>
                <w:b/>
                <w:sz w:val="24"/>
                <w:szCs w:val="24"/>
              </w:rPr>
              <w:t xml:space="preserve"> </w:t>
            </w:r>
            <w:r w:rsidRPr="007A67CE">
              <w:rPr>
                <w:rFonts w:ascii="Times New Roman" w:hAnsi="Times New Roman" w:cs="Times New Roman"/>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7A67CE">
              <w:rPr>
                <w:rFonts w:ascii="Times New Roman" w:hAnsi="Times New Roman" w:cs="Times New Roman"/>
                <w:sz w:val="24"/>
                <w:szCs w:val="24"/>
              </w:rPr>
              <w:t>с.Угільці</w:t>
            </w:r>
            <w:proofErr w:type="spellEnd"/>
            <w:r w:rsidRPr="007A67CE">
              <w:rPr>
                <w:rFonts w:ascii="Times New Roman" w:hAnsi="Times New Roman" w:cs="Times New Roman"/>
                <w:sz w:val="24"/>
                <w:szCs w:val="24"/>
              </w:rPr>
              <w:t xml:space="preserve"> гр. </w:t>
            </w:r>
            <w:proofErr w:type="spellStart"/>
            <w:r w:rsidRPr="007A67CE">
              <w:rPr>
                <w:rFonts w:ascii="Times New Roman" w:hAnsi="Times New Roman" w:cs="Times New Roman"/>
                <w:sz w:val="24"/>
                <w:szCs w:val="24"/>
              </w:rPr>
              <w:t>Опанасюк</w:t>
            </w:r>
            <w:proofErr w:type="spellEnd"/>
            <w:r w:rsidRPr="007A67CE">
              <w:rPr>
                <w:rFonts w:ascii="Times New Roman" w:hAnsi="Times New Roman" w:cs="Times New Roman"/>
                <w:sz w:val="24"/>
                <w:szCs w:val="24"/>
              </w:rPr>
              <w:t xml:space="preserve"> Людмилі Ростиславівні</w:t>
            </w:r>
          </w:p>
        </w:tc>
        <w:tc>
          <w:tcPr>
            <w:tcW w:w="1914" w:type="dxa"/>
          </w:tcPr>
          <w:p w14:paraId="1F413C89" w14:textId="57AA7BE5" w:rsidR="00A6200D"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970</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A6200D" w:rsidRPr="007A67CE" w14:paraId="59D59A5B" w14:textId="77777777" w:rsidTr="00051812">
        <w:trPr>
          <w:trHeight w:val="406"/>
        </w:trPr>
        <w:tc>
          <w:tcPr>
            <w:tcW w:w="641" w:type="dxa"/>
          </w:tcPr>
          <w:p w14:paraId="5CB6AA53" w14:textId="13B47B23" w:rsidR="00A6200D" w:rsidRPr="007A67CE" w:rsidRDefault="00A6200D" w:rsidP="00051812">
            <w:pPr>
              <w:pStyle w:val="Standard"/>
              <w:jc w:val="both"/>
              <w:rPr>
                <w:rStyle w:val="normaltextrun"/>
                <w:rFonts w:cs="Times New Roman"/>
                <w:lang w:val="uk-UA"/>
              </w:rPr>
            </w:pPr>
            <w:r w:rsidRPr="007A67CE">
              <w:rPr>
                <w:rStyle w:val="normaltextrun"/>
                <w:rFonts w:cs="Times New Roman"/>
                <w:lang w:val="uk-UA"/>
              </w:rPr>
              <w:t>1</w:t>
            </w:r>
            <w:r w:rsidR="00E12EA2" w:rsidRPr="007A67CE">
              <w:rPr>
                <w:rStyle w:val="normaltextrun"/>
                <w:rFonts w:cs="Times New Roman"/>
                <w:lang w:val="uk-UA"/>
              </w:rPr>
              <w:t>4</w:t>
            </w:r>
            <w:r w:rsidRPr="007A67CE">
              <w:rPr>
                <w:rStyle w:val="normaltextrun"/>
                <w:rFonts w:cs="Times New Roman"/>
                <w:lang w:val="uk-UA"/>
              </w:rPr>
              <w:t>.</w:t>
            </w:r>
          </w:p>
        </w:tc>
        <w:tc>
          <w:tcPr>
            <w:tcW w:w="7457" w:type="dxa"/>
          </w:tcPr>
          <w:p w14:paraId="66B1179A" w14:textId="3ECC28CF" w:rsidR="00A6200D" w:rsidRPr="007A67CE" w:rsidRDefault="00664251" w:rsidP="00051812">
            <w:pPr>
              <w:spacing w:after="0" w:line="240" w:lineRule="auto"/>
              <w:jc w:val="both"/>
              <w:rPr>
                <w:rStyle w:val="normaltextrun"/>
                <w:rFonts w:ascii="Times New Roman" w:eastAsia="Calibri" w:hAnsi="Times New Roman" w:cs="Times New Roman"/>
                <w:color w:val="000000"/>
                <w:sz w:val="24"/>
                <w:szCs w:val="24"/>
              </w:rPr>
            </w:pPr>
            <w:r w:rsidRPr="007A67CE">
              <w:rPr>
                <w:rStyle w:val="StrongEmphasis"/>
                <w:rFonts w:ascii="Times New Roman" w:hAnsi="Times New Roman" w:cs="Times New Roman"/>
                <w:b w:val="0"/>
                <w:color w:val="000000"/>
                <w:sz w:val="24"/>
                <w:szCs w:val="24"/>
                <w:shd w:val="clear" w:color="auto" w:fill="FFFFFF"/>
                <w:lang w:eastAsia="ar-SA"/>
              </w:rPr>
              <w:t>Про передачу земельної ділянки  в</w:t>
            </w:r>
            <w:r w:rsidRPr="007A67CE">
              <w:rPr>
                <w:rFonts w:ascii="Times New Roman" w:hAnsi="Times New Roman" w:cs="Times New Roman"/>
                <w:b/>
                <w:sz w:val="24"/>
                <w:szCs w:val="24"/>
              </w:rPr>
              <w:t xml:space="preserve"> </w:t>
            </w:r>
            <w:r w:rsidRPr="007A67CE">
              <w:rPr>
                <w:rFonts w:ascii="Times New Roman" w:hAnsi="Times New Roman" w:cs="Times New Roman"/>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7A67CE">
              <w:rPr>
                <w:rFonts w:ascii="Times New Roman" w:hAnsi="Times New Roman" w:cs="Times New Roman"/>
                <w:sz w:val="24"/>
                <w:szCs w:val="24"/>
              </w:rPr>
              <w:t>с.Новоставці</w:t>
            </w:r>
            <w:proofErr w:type="spellEnd"/>
            <w:r w:rsidRPr="007A67CE">
              <w:rPr>
                <w:rFonts w:ascii="Times New Roman" w:hAnsi="Times New Roman" w:cs="Times New Roman"/>
                <w:sz w:val="24"/>
                <w:szCs w:val="24"/>
              </w:rPr>
              <w:t xml:space="preserve"> гр. </w:t>
            </w:r>
            <w:proofErr w:type="spellStart"/>
            <w:r w:rsidRPr="007A67CE">
              <w:rPr>
                <w:rFonts w:ascii="Times New Roman" w:hAnsi="Times New Roman" w:cs="Times New Roman"/>
                <w:sz w:val="24"/>
                <w:szCs w:val="24"/>
              </w:rPr>
              <w:t>Нероді</w:t>
            </w:r>
            <w:proofErr w:type="spellEnd"/>
            <w:r w:rsidRPr="007A67CE">
              <w:rPr>
                <w:rFonts w:ascii="Times New Roman" w:hAnsi="Times New Roman" w:cs="Times New Roman"/>
                <w:sz w:val="24"/>
                <w:szCs w:val="24"/>
              </w:rPr>
              <w:t xml:space="preserve"> Володимиру Петровичу</w:t>
            </w:r>
          </w:p>
        </w:tc>
        <w:tc>
          <w:tcPr>
            <w:tcW w:w="1914" w:type="dxa"/>
          </w:tcPr>
          <w:p w14:paraId="32E36CE7" w14:textId="5015680B" w:rsidR="00A6200D"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971</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A6200D" w:rsidRPr="007A67CE" w14:paraId="3567ABBC" w14:textId="77777777" w:rsidTr="00051812">
        <w:trPr>
          <w:trHeight w:val="406"/>
        </w:trPr>
        <w:tc>
          <w:tcPr>
            <w:tcW w:w="641" w:type="dxa"/>
          </w:tcPr>
          <w:p w14:paraId="728F76FD" w14:textId="16566E7E" w:rsidR="00A6200D" w:rsidRPr="007A67CE" w:rsidRDefault="00A6200D" w:rsidP="00051812">
            <w:pPr>
              <w:pStyle w:val="Standard"/>
              <w:jc w:val="both"/>
              <w:rPr>
                <w:rStyle w:val="normaltextrun"/>
                <w:rFonts w:cs="Times New Roman"/>
                <w:lang w:val="uk-UA"/>
              </w:rPr>
            </w:pPr>
            <w:r w:rsidRPr="007A67CE">
              <w:rPr>
                <w:rStyle w:val="normaltextrun"/>
                <w:rFonts w:cs="Times New Roman"/>
                <w:lang w:val="uk-UA"/>
              </w:rPr>
              <w:t>1</w:t>
            </w:r>
            <w:r w:rsidR="00E12EA2" w:rsidRPr="007A67CE">
              <w:rPr>
                <w:rStyle w:val="normaltextrun"/>
                <w:rFonts w:cs="Times New Roman"/>
                <w:lang w:val="uk-UA"/>
              </w:rPr>
              <w:t>5</w:t>
            </w:r>
            <w:r w:rsidRPr="007A67CE">
              <w:rPr>
                <w:rStyle w:val="normaltextrun"/>
                <w:rFonts w:cs="Times New Roman"/>
                <w:lang w:val="uk-UA"/>
              </w:rPr>
              <w:t>.</w:t>
            </w:r>
          </w:p>
        </w:tc>
        <w:tc>
          <w:tcPr>
            <w:tcW w:w="7457" w:type="dxa"/>
          </w:tcPr>
          <w:p w14:paraId="04D4B143" w14:textId="2B10669E" w:rsidR="00A6200D" w:rsidRPr="007A67CE" w:rsidRDefault="00664251" w:rsidP="00051812">
            <w:pPr>
              <w:spacing w:after="0" w:line="240" w:lineRule="auto"/>
              <w:jc w:val="both"/>
              <w:rPr>
                <w:rStyle w:val="normaltextrun"/>
                <w:rFonts w:ascii="Times New Roman" w:eastAsia="Calibri" w:hAnsi="Times New Roman" w:cs="Times New Roman"/>
                <w:color w:val="000000"/>
                <w:sz w:val="24"/>
                <w:szCs w:val="24"/>
              </w:rPr>
            </w:pPr>
            <w:r w:rsidRPr="007A67CE">
              <w:rPr>
                <w:rStyle w:val="StrongEmphasis"/>
                <w:rFonts w:ascii="Times New Roman" w:hAnsi="Times New Roman" w:cs="Times New Roman"/>
                <w:b w:val="0"/>
                <w:color w:val="000000"/>
                <w:sz w:val="24"/>
                <w:szCs w:val="24"/>
                <w:shd w:val="clear" w:color="auto" w:fill="FFFFFF"/>
                <w:lang w:eastAsia="ar-SA"/>
              </w:rPr>
              <w:t>Про передачу земельної ділянки  в</w:t>
            </w:r>
            <w:r w:rsidRPr="007A67CE">
              <w:rPr>
                <w:rFonts w:ascii="Times New Roman" w:hAnsi="Times New Roman" w:cs="Times New Roman"/>
                <w:b/>
                <w:sz w:val="24"/>
                <w:szCs w:val="24"/>
              </w:rPr>
              <w:t xml:space="preserve"> </w:t>
            </w:r>
            <w:r w:rsidRPr="007A67CE">
              <w:rPr>
                <w:rFonts w:ascii="Times New Roman" w:hAnsi="Times New Roman" w:cs="Times New Roman"/>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7A67CE">
              <w:rPr>
                <w:rFonts w:ascii="Times New Roman" w:hAnsi="Times New Roman" w:cs="Times New Roman"/>
                <w:sz w:val="24"/>
                <w:szCs w:val="24"/>
              </w:rPr>
              <w:t>с.М’ятин</w:t>
            </w:r>
            <w:proofErr w:type="spellEnd"/>
            <w:r w:rsidRPr="007A67CE">
              <w:rPr>
                <w:rFonts w:ascii="Times New Roman" w:hAnsi="Times New Roman" w:cs="Times New Roman"/>
                <w:sz w:val="24"/>
                <w:szCs w:val="24"/>
              </w:rPr>
              <w:t xml:space="preserve"> гр. Ханенко Марії Василівні</w:t>
            </w:r>
          </w:p>
        </w:tc>
        <w:tc>
          <w:tcPr>
            <w:tcW w:w="1914" w:type="dxa"/>
          </w:tcPr>
          <w:p w14:paraId="6EA119CC" w14:textId="031F994A" w:rsidR="00A6200D"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972</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A6200D" w:rsidRPr="007A67CE" w14:paraId="770981A0" w14:textId="77777777" w:rsidTr="00051812">
        <w:trPr>
          <w:trHeight w:val="406"/>
        </w:trPr>
        <w:tc>
          <w:tcPr>
            <w:tcW w:w="641" w:type="dxa"/>
          </w:tcPr>
          <w:p w14:paraId="5C08B1C5" w14:textId="147A3CFD" w:rsidR="00A6200D" w:rsidRPr="007A67CE" w:rsidRDefault="00A6200D" w:rsidP="00051812">
            <w:pPr>
              <w:pStyle w:val="Standard"/>
              <w:jc w:val="both"/>
              <w:rPr>
                <w:rStyle w:val="normaltextrun"/>
                <w:rFonts w:cs="Times New Roman"/>
                <w:lang w:val="uk-UA"/>
              </w:rPr>
            </w:pPr>
            <w:r w:rsidRPr="007A67CE">
              <w:rPr>
                <w:rStyle w:val="normaltextrun"/>
                <w:rFonts w:cs="Times New Roman"/>
                <w:lang w:val="uk-UA"/>
              </w:rPr>
              <w:lastRenderedPageBreak/>
              <w:t>1</w:t>
            </w:r>
            <w:r w:rsidR="00E12EA2" w:rsidRPr="007A67CE">
              <w:rPr>
                <w:rStyle w:val="normaltextrun"/>
                <w:rFonts w:cs="Times New Roman"/>
                <w:lang w:val="uk-UA"/>
              </w:rPr>
              <w:t>6</w:t>
            </w:r>
            <w:r w:rsidRPr="007A67CE">
              <w:rPr>
                <w:rStyle w:val="normaltextrun"/>
                <w:rFonts w:cs="Times New Roman"/>
                <w:lang w:val="uk-UA"/>
              </w:rPr>
              <w:t>.</w:t>
            </w:r>
          </w:p>
        </w:tc>
        <w:tc>
          <w:tcPr>
            <w:tcW w:w="7457" w:type="dxa"/>
          </w:tcPr>
          <w:p w14:paraId="5498B53F" w14:textId="62400BB1" w:rsidR="00A6200D" w:rsidRPr="007A67CE" w:rsidRDefault="00664251" w:rsidP="00051812">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hAnsi="Times New Roman" w:cs="Times New Roman"/>
                <w:sz w:val="24"/>
                <w:szCs w:val="24"/>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7A67CE">
              <w:rPr>
                <w:rFonts w:ascii="Times New Roman" w:hAnsi="Times New Roman" w:cs="Times New Roman"/>
                <w:sz w:val="24"/>
                <w:szCs w:val="24"/>
              </w:rPr>
              <w:t>Бугринської</w:t>
            </w:r>
            <w:proofErr w:type="spellEnd"/>
            <w:r w:rsidRPr="007A67CE">
              <w:rPr>
                <w:rFonts w:ascii="Times New Roman" w:hAnsi="Times New Roman" w:cs="Times New Roman"/>
                <w:sz w:val="24"/>
                <w:szCs w:val="24"/>
              </w:rPr>
              <w:t xml:space="preserve"> територіальної громади та виділення їх в натурі (на місцевості) у власність гр. Кікоть Марії Андріївні</w:t>
            </w:r>
          </w:p>
        </w:tc>
        <w:tc>
          <w:tcPr>
            <w:tcW w:w="1914" w:type="dxa"/>
          </w:tcPr>
          <w:p w14:paraId="016E1432" w14:textId="61088ECC" w:rsidR="00A6200D" w:rsidRPr="007A67CE" w:rsidRDefault="002E3FDC" w:rsidP="00051812">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973</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961A7F" w:rsidRPr="007A67CE" w14:paraId="7EC4A3C9" w14:textId="77777777" w:rsidTr="00051812">
        <w:trPr>
          <w:trHeight w:val="406"/>
        </w:trPr>
        <w:tc>
          <w:tcPr>
            <w:tcW w:w="641" w:type="dxa"/>
          </w:tcPr>
          <w:p w14:paraId="42BED18F" w14:textId="17EEF72C" w:rsidR="00961A7F" w:rsidRPr="007A67CE" w:rsidRDefault="00961A7F" w:rsidP="00961A7F">
            <w:pPr>
              <w:pStyle w:val="Standard"/>
              <w:jc w:val="both"/>
              <w:rPr>
                <w:rStyle w:val="normaltextrun"/>
                <w:rFonts w:cs="Times New Roman"/>
                <w:lang w:val="uk-UA"/>
              </w:rPr>
            </w:pPr>
            <w:r w:rsidRPr="007A67CE">
              <w:rPr>
                <w:rStyle w:val="normaltextrun"/>
                <w:rFonts w:cs="Times New Roman"/>
                <w:lang w:val="uk-UA"/>
              </w:rPr>
              <w:t>17.</w:t>
            </w:r>
          </w:p>
        </w:tc>
        <w:tc>
          <w:tcPr>
            <w:tcW w:w="7457" w:type="dxa"/>
          </w:tcPr>
          <w:p w14:paraId="2D7A38B0" w14:textId="0CF616C4" w:rsidR="00961A7F" w:rsidRPr="007A67CE" w:rsidRDefault="00664251" w:rsidP="00961A7F">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SimSun" w:hAnsi="Times New Roman" w:cs="Times New Roman"/>
                <w:bCs/>
                <w:color w:val="000000"/>
                <w:kern w:val="3"/>
                <w:sz w:val="24"/>
                <w:szCs w:val="24"/>
                <w:shd w:val="clear" w:color="auto" w:fill="FFFFFF"/>
                <w:lang w:eastAsia="ar-SA" w:bidi="hi-IN"/>
              </w:rPr>
              <w:t>Про надання дозволу на виготовлення технічної</w:t>
            </w:r>
            <w:r w:rsidRPr="007A67CE">
              <w:rPr>
                <w:rFonts w:ascii="Times New Roman" w:eastAsia="SimSun" w:hAnsi="Times New Roman" w:cs="Times New Roman"/>
                <w:b/>
                <w:iCs/>
                <w:kern w:val="3"/>
                <w:sz w:val="24"/>
                <w:szCs w:val="24"/>
                <w:lang w:eastAsia="ar-SA" w:bidi="hi-IN"/>
              </w:rPr>
              <w:t xml:space="preserve"> </w:t>
            </w:r>
            <w:r w:rsidRPr="007A67CE">
              <w:rPr>
                <w:rFonts w:ascii="Times New Roman" w:eastAsia="SimSun" w:hAnsi="Times New Roman" w:cs="Times New Roman"/>
                <w:kern w:val="3"/>
                <w:sz w:val="24"/>
                <w:szCs w:val="24"/>
                <w:lang w:eastAsia="zh-CN" w:bidi="hi-IN"/>
              </w:rPr>
              <w:t>документації із землеустрою щодо встановлення (відновлення) меж земельної ділянки в натурі</w:t>
            </w:r>
            <w:r w:rsidRPr="007A67CE">
              <w:rPr>
                <w:rFonts w:ascii="Times New Roman" w:eastAsia="SimSun" w:hAnsi="Times New Roman" w:cs="Times New Roman"/>
                <w:b/>
                <w:iCs/>
                <w:kern w:val="3"/>
                <w:sz w:val="24"/>
                <w:szCs w:val="24"/>
                <w:lang w:eastAsia="ar-SA" w:bidi="hi-IN"/>
              </w:rPr>
              <w:t xml:space="preserve"> </w:t>
            </w:r>
            <w:r w:rsidRPr="007A67CE">
              <w:rPr>
                <w:rFonts w:ascii="Times New Roman" w:eastAsia="SimSun" w:hAnsi="Times New Roman" w:cs="Times New Roman"/>
                <w:kern w:val="3"/>
                <w:sz w:val="24"/>
                <w:szCs w:val="24"/>
                <w:lang w:eastAsia="zh-CN" w:bidi="hi-IN"/>
              </w:rPr>
              <w:t xml:space="preserve">(на  місцевості) для ведення </w:t>
            </w:r>
            <w:r w:rsidRPr="007A67CE">
              <w:rPr>
                <w:rFonts w:ascii="Times New Roman" w:eastAsia="Calibri" w:hAnsi="Times New Roman" w:cs="Times New Roman"/>
                <w:sz w:val="24"/>
                <w:szCs w:val="24"/>
              </w:rPr>
              <w:t>особистого селянського господарства (земельної частки (паю))</w:t>
            </w:r>
            <w:r w:rsidRPr="007A67CE">
              <w:rPr>
                <w:rFonts w:ascii="Times New Roman" w:eastAsia="SimSun" w:hAnsi="Times New Roman" w:cs="Times New Roman"/>
                <w:b/>
                <w:iCs/>
                <w:kern w:val="3"/>
                <w:sz w:val="24"/>
                <w:szCs w:val="24"/>
                <w:lang w:eastAsia="ar-SA" w:bidi="hi-IN"/>
              </w:rPr>
              <w:t xml:space="preserve"> </w:t>
            </w:r>
            <w:r w:rsidRPr="007A67CE">
              <w:rPr>
                <w:rFonts w:ascii="Times New Roman" w:eastAsia="Calibri" w:hAnsi="Times New Roman" w:cs="Times New Roman"/>
                <w:sz w:val="24"/>
                <w:szCs w:val="24"/>
              </w:rPr>
              <w:t xml:space="preserve">на території </w:t>
            </w:r>
            <w:proofErr w:type="spellStart"/>
            <w:r w:rsidRPr="007A67CE">
              <w:rPr>
                <w:rFonts w:ascii="Times New Roman" w:eastAsia="Calibri" w:hAnsi="Times New Roman" w:cs="Times New Roman"/>
                <w:sz w:val="24"/>
                <w:szCs w:val="24"/>
              </w:rPr>
              <w:t>Бугринської</w:t>
            </w:r>
            <w:proofErr w:type="spellEnd"/>
            <w:r w:rsidRPr="007A67CE">
              <w:rPr>
                <w:rFonts w:ascii="Times New Roman" w:eastAsia="Calibri" w:hAnsi="Times New Roman" w:cs="Times New Roman"/>
                <w:sz w:val="24"/>
                <w:szCs w:val="24"/>
              </w:rPr>
              <w:t xml:space="preserve"> </w:t>
            </w:r>
            <w:r w:rsidRPr="007A67CE">
              <w:rPr>
                <w:rFonts w:ascii="Times New Roman" w:eastAsia="Calibri" w:hAnsi="Times New Roman" w:cs="Times New Roman"/>
                <w:iCs/>
                <w:sz w:val="24"/>
                <w:szCs w:val="24"/>
              </w:rPr>
              <w:t xml:space="preserve">сільської ради гр. </w:t>
            </w:r>
            <w:proofErr w:type="spellStart"/>
            <w:r w:rsidRPr="007A67CE">
              <w:rPr>
                <w:rFonts w:ascii="Times New Roman" w:eastAsia="Calibri" w:hAnsi="Times New Roman" w:cs="Times New Roman"/>
                <w:iCs/>
                <w:sz w:val="24"/>
                <w:szCs w:val="24"/>
              </w:rPr>
              <w:t>Богомольській</w:t>
            </w:r>
            <w:proofErr w:type="spellEnd"/>
            <w:r w:rsidRPr="007A67CE">
              <w:rPr>
                <w:rFonts w:ascii="Times New Roman" w:eastAsia="Calibri" w:hAnsi="Times New Roman" w:cs="Times New Roman"/>
                <w:iCs/>
                <w:sz w:val="24"/>
                <w:szCs w:val="24"/>
              </w:rPr>
              <w:t xml:space="preserve"> Іоанні Володимирівні гр. Боголюбській Анні-Марії Георгіївні</w:t>
            </w:r>
          </w:p>
        </w:tc>
        <w:tc>
          <w:tcPr>
            <w:tcW w:w="1914" w:type="dxa"/>
          </w:tcPr>
          <w:p w14:paraId="44DD7454" w14:textId="0D76CD26" w:rsidR="00961A7F" w:rsidRPr="007A67CE" w:rsidRDefault="002E3FDC"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974</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961A7F" w:rsidRPr="007A67CE" w14:paraId="4CCF5801" w14:textId="77777777" w:rsidTr="00051812">
        <w:trPr>
          <w:trHeight w:val="406"/>
        </w:trPr>
        <w:tc>
          <w:tcPr>
            <w:tcW w:w="641" w:type="dxa"/>
          </w:tcPr>
          <w:p w14:paraId="58CC5E17" w14:textId="4F23A431" w:rsidR="00961A7F" w:rsidRPr="007A67CE" w:rsidRDefault="00961A7F" w:rsidP="00961A7F">
            <w:pPr>
              <w:pStyle w:val="Standard"/>
              <w:jc w:val="both"/>
              <w:rPr>
                <w:rStyle w:val="normaltextrun"/>
                <w:rFonts w:cs="Times New Roman"/>
                <w:lang w:val="uk-UA"/>
              </w:rPr>
            </w:pPr>
            <w:r w:rsidRPr="007A67CE">
              <w:rPr>
                <w:rStyle w:val="normaltextrun"/>
                <w:rFonts w:cs="Times New Roman"/>
                <w:lang w:val="uk-UA"/>
              </w:rPr>
              <w:t>18.</w:t>
            </w:r>
          </w:p>
        </w:tc>
        <w:tc>
          <w:tcPr>
            <w:tcW w:w="7457" w:type="dxa"/>
          </w:tcPr>
          <w:p w14:paraId="33426CCD" w14:textId="0D7436F7" w:rsidR="00961A7F" w:rsidRPr="007A67CE" w:rsidRDefault="00664251" w:rsidP="00961A7F">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SimSun" w:hAnsi="Times New Roman" w:cs="Times New Roman"/>
                <w:bCs/>
                <w:color w:val="000000"/>
                <w:kern w:val="3"/>
                <w:sz w:val="24"/>
                <w:szCs w:val="24"/>
                <w:shd w:val="clear" w:color="auto" w:fill="FFFFFF"/>
                <w:lang w:eastAsia="ar-SA" w:bidi="hi-IN"/>
              </w:rPr>
              <w:t>Про надання дозволу на виготовлення технічної</w:t>
            </w:r>
            <w:r w:rsidRPr="007A67CE">
              <w:rPr>
                <w:rFonts w:ascii="Times New Roman" w:eastAsia="SimSun" w:hAnsi="Times New Roman" w:cs="Times New Roman"/>
                <w:b/>
                <w:iCs/>
                <w:kern w:val="3"/>
                <w:sz w:val="24"/>
                <w:szCs w:val="24"/>
                <w:lang w:eastAsia="ar-SA" w:bidi="hi-IN"/>
              </w:rPr>
              <w:t xml:space="preserve"> </w:t>
            </w:r>
            <w:r w:rsidRPr="007A67CE">
              <w:rPr>
                <w:rFonts w:ascii="Times New Roman" w:eastAsia="SimSun" w:hAnsi="Times New Roman" w:cs="Times New Roman"/>
                <w:kern w:val="3"/>
                <w:sz w:val="24"/>
                <w:szCs w:val="24"/>
                <w:lang w:eastAsia="zh-CN" w:bidi="hi-IN"/>
              </w:rPr>
              <w:t xml:space="preserve">документації із землеустрою щодо встановлення (відновлення) меж земельної ділянки в натурі </w:t>
            </w:r>
            <w:r w:rsidRPr="007A67CE">
              <w:rPr>
                <w:rFonts w:ascii="Times New Roman" w:eastAsia="SimSun" w:hAnsi="Times New Roman" w:cs="Times New Roman"/>
                <w:b/>
                <w:iCs/>
                <w:kern w:val="3"/>
                <w:sz w:val="24"/>
                <w:szCs w:val="24"/>
                <w:lang w:eastAsia="ar-SA" w:bidi="hi-IN"/>
              </w:rPr>
              <w:t xml:space="preserve"> </w:t>
            </w:r>
            <w:r w:rsidRPr="007A67CE">
              <w:rPr>
                <w:rFonts w:ascii="Times New Roman" w:eastAsia="SimSun" w:hAnsi="Times New Roman" w:cs="Times New Roman"/>
                <w:kern w:val="3"/>
                <w:sz w:val="24"/>
                <w:szCs w:val="24"/>
                <w:lang w:eastAsia="zh-CN" w:bidi="hi-IN"/>
              </w:rPr>
              <w:t xml:space="preserve">(на  місцевості) для ведення </w:t>
            </w:r>
            <w:r w:rsidRPr="007A67CE">
              <w:rPr>
                <w:rFonts w:ascii="Times New Roman" w:eastAsia="Calibri" w:hAnsi="Times New Roman" w:cs="Times New Roman"/>
                <w:sz w:val="24"/>
                <w:szCs w:val="24"/>
              </w:rPr>
              <w:t>особистого селянського господарства (земельної частки (паю))</w:t>
            </w:r>
            <w:r w:rsidRPr="007A67CE">
              <w:rPr>
                <w:rFonts w:ascii="Times New Roman" w:eastAsia="SimSun" w:hAnsi="Times New Roman" w:cs="Times New Roman"/>
                <w:b/>
                <w:iCs/>
                <w:kern w:val="3"/>
                <w:sz w:val="24"/>
                <w:szCs w:val="24"/>
                <w:lang w:eastAsia="ar-SA" w:bidi="hi-IN"/>
              </w:rPr>
              <w:t xml:space="preserve"> </w:t>
            </w:r>
            <w:r w:rsidRPr="007A67CE">
              <w:rPr>
                <w:rFonts w:ascii="Times New Roman" w:eastAsia="Calibri" w:hAnsi="Times New Roman" w:cs="Times New Roman"/>
                <w:sz w:val="24"/>
                <w:szCs w:val="24"/>
              </w:rPr>
              <w:t xml:space="preserve">на території </w:t>
            </w:r>
            <w:proofErr w:type="spellStart"/>
            <w:r w:rsidRPr="007A67CE">
              <w:rPr>
                <w:rFonts w:ascii="Times New Roman" w:eastAsia="Calibri" w:hAnsi="Times New Roman" w:cs="Times New Roman"/>
                <w:sz w:val="24"/>
                <w:szCs w:val="24"/>
              </w:rPr>
              <w:t>Бугринської</w:t>
            </w:r>
            <w:proofErr w:type="spellEnd"/>
            <w:r w:rsidRPr="007A67CE">
              <w:rPr>
                <w:rFonts w:ascii="Times New Roman" w:eastAsia="Calibri" w:hAnsi="Times New Roman" w:cs="Times New Roman"/>
                <w:sz w:val="24"/>
                <w:szCs w:val="24"/>
              </w:rPr>
              <w:t xml:space="preserve"> </w:t>
            </w:r>
            <w:r w:rsidRPr="007A67CE">
              <w:rPr>
                <w:rFonts w:ascii="Times New Roman" w:eastAsia="Calibri" w:hAnsi="Times New Roman" w:cs="Times New Roman"/>
                <w:iCs/>
                <w:sz w:val="24"/>
                <w:szCs w:val="24"/>
              </w:rPr>
              <w:t xml:space="preserve">сільської ради гр. </w:t>
            </w:r>
            <w:proofErr w:type="spellStart"/>
            <w:r w:rsidRPr="007A67CE">
              <w:rPr>
                <w:rFonts w:ascii="Times New Roman" w:eastAsia="Calibri" w:hAnsi="Times New Roman" w:cs="Times New Roman"/>
                <w:iCs/>
                <w:sz w:val="24"/>
                <w:szCs w:val="24"/>
              </w:rPr>
              <w:t>Давидюк</w:t>
            </w:r>
            <w:proofErr w:type="spellEnd"/>
            <w:r w:rsidRPr="007A67CE">
              <w:rPr>
                <w:rFonts w:ascii="Times New Roman" w:eastAsia="Calibri" w:hAnsi="Times New Roman" w:cs="Times New Roman"/>
                <w:iCs/>
                <w:sz w:val="24"/>
                <w:szCs w:val="24"/>
              </w:rPr>
              <w:t xml:space="preserve"> Тетяні Олексіївні</w:t>
            </w:r>
          </w:p>
        </w:tc>
        <w:tc>
          <w:tcPr>
            <w:tcW w:w="1914" w:type="dxa"/>
          </w:tcPr>
          <w:p w14:paraId="1654C326" w14:textId="3071A66B" w:rsidR="00961A7F" w:rsidRPr="007A67CE" w:rsidRDefault="002E3FDC"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975</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961A7F" w:rsidRPr="007A67CE" w14:paraId="383CC402" w14:textId="77777777" w:rsidTr="00051812">
        <w:trPr>
          <w:trHeight w:val="406"/>
        </w:trPr>
        <w:tc>
          <w:tcPr>
            <w:tcW w:w="641" w:type="dxa"/>
          </w:tcPr>
          <w:p w14:paraId="496FF7FA" w14:textId="4BD280C3" w:rsidR="00961A7F" w:rsidRPr="007A67CE" w:rsidRDefault="00961A7F" w:rsidP="00961A7F">
            <w:pPr>
              <w:pStyle w:val="Standard"/>
              <w:jc w:val="both"/>
              <w:rPr>
                <w:rStyle w:val="normaltextrun"/>
                <w:rFonts w:cs="Times New Roman"/>
                <w:lang w:val="uk-UA"/>
              </w:rPr>
            </w:pPr>
            <w:r w:rsidRPr="007A67CE">
              <w:rPr>
                <w:rStyle w:val="normaltextrun"/>
                <w:rFonts w:cs="Times New Roman"/>
                <w:lang w:val="uk-UA"/>
              </w:rPr>
              <w:t>19.</w:t>
            </w:r>
          </w:p>
        </w:tc>
        <w:tc>
          <w:tcPr>
            <w:tcW w:w="7457" w:type="dxa"/>
          </w:tcPr>
          <w:p w14:paraId="678914F3" w14:textId="1DA1F4B9" w:rsidR="00961A7F" w:rsidRPr="007A67CE" w:rsidRDefault="007F4684" w:rsidP="00961A7F">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Calibri" w:hAnsi="Times New Roman" w:cs="Times New Roman"/>
                <w:bCs/>
                <w:iCs/>
                <w:sz w:val="24"/>
                <w:szCs w:val="24"/>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7A67CE">
              <w:rPr>
                <w:rFonts w:ascii="Times New Roman" w:eastAsia="Calibri" w:hAnsi="Times New Roman" w:cs="Times New Roman"/>
                <w:bCs/>
                <w:iCs/>
                <w:sz w:val="24"/>
                <w:szCs w:val="24"/>
              </w:rPr>
              <w:t>с.Новоставці</w:t>
            </w:r>
            <w:proofErr w:type="spellEnd"/>
            <w:r w:rsidRPr="007A67CE">
              <w:rPr>
                <w:rFonts w:ascii="Times New Roman" w:eastAsia="Calibri" w:hAnsi="Times New Roman" w:cs="Times New Roman"/>
                <w:bCs/>
                <w:iCs/>
                <w:sz w:val="24"/>
                <w:szCs w:val="24"/>
              </w:rPr>
              <w:t xml:space="preserve"> на території </w:t>
            </w:r>
            <w:proofErr w:type="spellStart"/>
            <w:r w:rsidRPr="007A67CE">
              <w:rPr>
                <w:rFonts w:ascii="Times New Roman" w:eastAsia="Calibri" w:hAnsi="Times New Roman" w:cs="Times New Roman"/>
                <w:bCs/>
                <w:iCs/>
                <w:sz w:val="24"/>
                <w:szCs w:val="24"/>
              </w:rPr>
              <w:t>Бугринської</w:t>
            </w:r>
            <w:proofErr w:type="spellEnd"/>
            <w:r w:rsidRPr="007A67CE">
              <w:rPr>
                <w:rFonts w:ascii="Times New Roman" w:eastAsia="Calibri" w:hAnsi="Times New Roman" w:cs="Times New Roman"/>
                <w:bCs/>
                <w:iCs/>
                <w:sz w:val="24"/>
                <w:szCs w:val="24"/>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p>
        </w:tc>
        <w:tc>
          <w:tcPr>
            <w:tcW w:w="1914" w:type="dxa"/>
          </w:tcPr>
          <w:p w14:paraId="10F59408" w14:textId="110CB35C" w:rsidR="00961A7F" w:rsidRPr="007A67CE" w:rsidRDefault="002E3FDC"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976</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961A7F" w:rsidRPr="007A67CE" w14:paraId="7A888EE6" w14:textId="77777777" w:rsidTr="00051812">
        <w:trPr>
          <w:trHeight w:val="406"/>
        </w:trPr>
        <w:tc>
          <w:tcPr>
            <w:tcW w:w="641" w:type="dxa"/>
          </w:tcPr>
          <w:p w14:paraId="0E38570C" w14:textId="296628EF" w:rsidR="00961A7F" w:rsidRPr="007A67CE" w:rsidRDefault="00961A7F" w:rsidP="00961A7F">
            <w:pPr>
              <w:pStyle w:val="Standard"/>
              <w:jc w:val="both"/>
              <w:rPr>
                <w:rStyle w:val="normaltextrun"/>
                <w:rFonts w:cs="Times New Roman"/>
                <w:lang w:val="uk-UA"/>
              </w:rPr>
            </w:pPr>
            <w:r w:rsidRPr="007A67CE">
              <w:rPr>
                <w:rStyle w:val="normaltextrun"/>
                <w:rFonts w:cs="Times New Roman"/>
                <w:lang w:val="uk-UA"/>
              </w:rPr>
              <w:t>20.</w:t>
            </w:r>
          </w:p>
        </w:tc>
        <w:tc>
          <w:tcPr>
            <w:tcW w:w="7457" w:type="dxa"/>
          </w:tcPr>
          <w:p w14:paraId="2270246E" w14:textId="0F0B124B" w:rsidR="00961A7F" w:rsidRPr="007A67CE" w:rsidRDefault="007F4684" w:rsidP="00961A7F">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Calibri" w:hAnsi="Times New Roman" w:cs="Times New Roman"/>
                <w:bCs/>
                <w:iCs/>
                <w:sz w:val="24"/>
                <w:szCs w:val="24"/>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7A67CE">
              <w:rPr>
                <w:rFonts w:ascii="Times New Roman" w:eastAsia="Calibri" w:hAnsi="Times New Roman" w:cs="Times New Roman"/>
                <w:bCs/>
                <w:iCs/>
                <w:sz w:val="24"/>
                <w:szCs w:val="24"/>
              </w:rPr>
              <w:t>с.</w:t>
            </w:r>
            <w:r w:rsidR="000F7D62">
              <w:rPr>
                <w:rFonts w:ascii="Times New Roman" w:eastAsia="Calibri" w:hAnsi="Times New Roman" w:cs="Times New Roman"/>
                <w:bCs/>
                <w:iCs/>
                <w:sz w:val="24"/>
                <w:szCs w:val="24"/>
              </w:rPr>
              <w:t>Бугрин</w:t>
            </w:r>
            <w:proofErr w:type="spellEnd"/>
            <w:r w:rsidRPr="007A67CE">
              <w:rPr>
                <w:rFonts w:ascii="Times New Roman" w:eastAsia="Calibri" w:hAnsi="Times New Roman" w:cs="Times New Roman"/>
                <w:bCs/>
                <w:iCs/>
                <w:sz w:val="24"/>
                <w:szCs w:val="24"/>
              </w:rPr>
              <w:t xml:space="preserve"> на території </w:t>
            </w:r>
            <w:proofErr w:type="spellStart"/>
            <w:r w:rsidRPr="007A67CE">
              <w:rPr>
                <w:rFonts w:ascii="Times New Roman" w:eastAsia="Calibri" w:hAnsi="Times New Roman" w:cs="Times New Roman"/>
                <w:bCs/>
                <w:iCs/>
                <w:sz w:val="24"/>
                <w:szCs w:val="24"/>
              </w:rPr>
              <w:t>Бугринської</w:t>
            </w:r>
            <w:proofErr w:type="spellEnd"/>
            <w:r w:rsidRPr="007A67CE">
              <w:rPr>
                <w:rFonts w:ascii="Times New Roman" w:eastAsia="Calibri" w:hAnsi="Times New Roman" w:cs="Times New Roman"/>
                <w:bCs/>
                <w:iCs/>
                <w:sz w:val="24"/>
                <w:szCs w:val="24"/>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p>
        </w:tc>
        <w:tc>
          <w:tcPr>
            <w:tcW w:w="1914" w:type="dxa"/>
          </w:tcPr>
          <w:p w14:paraId="433244DC" w14:textId="3A946EF2" w:rsidR="00961A7F" w:rsidRPr="007A67CE" w:rsidRDefault="002E3FDC"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977</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664251" w:rsidRPr="007A67CE" w14:paraId="00B02E4D" w14:textId="77777777" w:rsidTr="00051812">
        <w:trPr>
          <w:trHeight w:val="406"/>
        </w:trPr>
        <w:tc>
          <w:tcPr>
            <w:tcW w:w="641" w:type="dxa"/>
          </w:tcPr>
          <w:p w14:paraId="15F93C97" w14:textId="6BA71358" w:rsidR="00664251" w:rsidRPr="007A67CE" w:rsidRDefault="00664251" w:rsidP="00961A7F">
            <w:pPr>
              <w:pStyle w:val="Standard"/>
              <w:jc w:val="both"/>
              <w:rPr>
                <w:rStyle w:val="normaltextrun"/>
                <w:rFonts w:cs="Times New Roman"/>
                <w:lang w:val="uk-UA"/>
              </w:rPr>
            </w:pPr>
            <w:r w:rsidRPr="007A67CE">
              <w:rPr>
                <w:rStyle w:val="normaltextrun"/>
                <w:rFonts w:cs="Times New Roman"/>
                <w:lang w:val="uk-UA"/>
              </w:rPr>
              <w:t>2</w:t>
            </w:r>
            <w:r w:rsidRPr="007A67CE">
              <w:rPr>
                <w:rStyle w:val="normaltextrun"/>
                <w:lang w:val="uk-UA"/>
              </w:rPr>
              <w:t>1.</w:t>
            </w:r>
          </w:p>
        </w:tc>
        <w:tc>
          <w:tcPr>
            <w:tcW w:w="7457" w:type="dxa"/>
          </w:tcPr>
          <w:p w14:paraId="15961C70" w14:textId="72317F4D" w:rsidR="00664251" w:rsidRPr="007A67CE" w:rsidRDefault="007F4684" w:rsidP="00961A7F">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SimSun" w:hAnsi="Times New Roman" w:cs="Times New Roman"/>
                <w:bCs/>
                <w:color w:val="000000"/>
                <w:kern w:val="3"/>
                <w:sz w:val="24"/>
                <w:szCs w:val="24"/>
                <w:shd w:val="clear" w:color="auto" w:fill="FFFFFF"/>
                <w:lang w:eastAsia="ar-SA" w:bidi="hi-IN"/>
              </w:rPr>
              <w:t>Про надання земельної ділянки  в</w:t>
            </w:r>
            <w:r w:rsidRPr="007A67CE">
              <w:rPr>
                <w:rFonts w:ascii="Times New Roman" w:eastAsia="SimSun" w:hAnsi="Times New Roman" w:cs="Times New Roman"/>
                <w:b/>
                <w:kern w:val="3"/>
                <w:sz w:val="24"/>
                <w:szCs w:val="24"/>
                <w:lang w:val="ru-RU" w:eastAsia="zh-CN" w:bidi="hi-IN"/>
              </w:rPr>
              <w:t xml:space="preserve"> </w:t>
            </w:r>
            <w:proofErr w:type="spellStart"/>
            <w:r w:rsidRPr="007A67CE">
              <w:rPr>
                <w:rFonts w:ascii="Times New Roman" w:eastAsia="SimSun" w:hAnsi="Times New Roman" w:cs="Times New Roman"/>
                <w:kern w:val="3"/>
                <w:sz w:val="24"/>
                <w:szCs w:val="24"/>
                <w:lang w:val="ru-RU" w:eastAsia="zh-CN" w:bidi="hi-IN"/>
              </w:rPr>
              <w:t>оренду</w:t>
            </w:r>
            <w:proofErr w:type="spellEnd"/>
            <w:r w:rsidRPr="007A67CE">
              <w:rPr>
                <w:rFonts w:ascii="Times New Roman" w:eastAsia="SimSun" w:hAnsi="Times New Roman" w:cs="Times New Roman"/>
                <w:kern w:val="3"/>
                <w:sz w:val="24"/>
                <w:szCs w:val="24"/>
                <w:lang w:val="ru-RU" w:eastAsia="zh-CN" w:bidi="hi-IN"/>
              </w:rPr>
              <w:t xml:space="preserve"> </w:t>
            </w:r>
            <w:proofErr w:type="spellStart"/>
            <w:r w:rsidRPr="007A67CE">
              <w:rPr>
                <w:rFonts w:ascii="Times New Roman" w:eastAsia="SimSun" w:hAnsi="Times New Roman" w:cs="Times New Roman"/>
                <w:kern w:val="3"/>
                <w:sz w:val="24"/>
                <w:szCs w:val="24"/>
                <w:lang w:eastAsia="zh-CN" w:bidi="hi-IN"/>
              </w:rPr>
              <w:t>Студенному</w:t>
            </w:r>
            <w:proofErr w:type="spellEnd"/>
            <w:r w:rsidRPr="007A67CE">
              <w:rPr>
                <w:rFonts w:ascii="Times New Roman" w:eastAsia="SimSun" w:hAnsi="Times New Roman" w:cs="Times New Roman"/>
                <w:kern w:val="3"/>
                <w:sz w:val="24"/>
                <w:szCs w:val="24"/>
                <w:lang w:eastAsia="zh-CN" w:bidi="hi-IN"/>
              </w:rPr>
              <w:t xml:space="preserve"> Ігорю Івановичу</w:t>
            </w:r>
          </w:p>
        </w:tc>
        <w:tc>
          <w:tcPr>
            <w:tcW w:w="1914" w:type="dxa"/>
          </w:tcPr>
          <w:p w14:paraId="3ACDB547" w14:textId="662522F1" w:rsidR="00664251" w:rsidRPr="007A67CE" w:rsidRDefault="007F4684"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978</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664251" w:rsidRPr="007A67CE" w14:paraId="5B85E48B" w14:textId="77777777" w:rsidTr="00051812">
        <w:trPr>
          <w:trHeight w:val="406"/>
        </w:trPr>
        <w:tc>
          <w:tcPr>
            <w:tcW w:w="641" w:type="dxa"/>
          </w:tcPr>
          <w:p w14:paraId="4B6C5DC6" w14:textId="7E7DC1E8" w:rsidR="00664251" w:rsidRPr="007A67CE" w:rsidRDefault="00664251" w:rsidP="00961A7F">
            <w:pPr>
              <w:pStyle w:val="Standard"/>
              <w:jc w:val="both"/>
              <w:rPr>
                <w:rStyle w:val="normaltextrun"/>
                <w:rFonts w:cs="Times New Roman"/>
                <w:lang w:val="uk-UA"/>
              </w:rPr>
            </w:pPr>
            <w:r w:rsidRPr="007A67CE">
              <w:rPr>
                <w:rStyle w:val="normaltextrun"/>
                <w:rFonts w:cs="Times New Roman"/>
                <w:lang w:val="uk-UA"/>
              </w:rPr>
              <w:t>2</w:t>
            </w:r>
            <w:r w:rsidRPr="007A67CE">
              <w:rPr>
                <w:rStyle w:val="normaltextrun"/>
                <w:lang w:val="uk-UA"/>
              </w:rPr>
              <w:t>2.</w:t>
            </w:r>
          </w:p>
        </w:tc>
        <w:tc>
          <w:tcPr>
            <w:tcW w:w="7457" w:type="dxa"/>
          </w:tcPr>
          <w:p w14:paraId="1756452E" w14:textId="45A73F90" w:rsidR="00664251" w:rsidRPr="007A67CE" w:rsidRDefault="007F4684" w:rsidP="00961A7F">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SimSun" w:hAnsi="Times New Roman" w:cs="Times New Roman"/>
                <w:bCs/>
                <w:color w:val="000000"/>
                <w:kern w:val="3"/>
                <w:sz w:val="24"/>
                <w:szCs w:val="24"/>
                <w:shd w:val="clear" w:color="auto" w:fill="FFFFFF"/>
                <w:lang w:eastAsia="ar-SA" w:bidi="hi-IN"/>
              </w:rPr>
              <w:t>Про надання земельної ділянки  в</w:t>
            </w:r>
            <w:r w:rsidRPr="007A67CE">
              <w:rPr>
                <w:rFonts w:ascii="Times New Roman" w:eastAsia="SimSun" w:hAnsi="Times New Roman" w:cs="Times New Roman"/>
                <w:b/>
                <w:kern w:val="3"/>
                <w:sz w:val="24"/>
                <w:szCs w:val="24"/>
                <w:lang w:val="ru-RU" w:eastAsia="zh-CN" w:bidi="hi-IN"/>
              </w:rPr>
              <w:t xml:space="preserve"> </w:t>
            </w:r>
            <w:proofErr w:type="spellStart"/>
            <w:r w:rsidRPr="007A67CE">
              <w:rPr>
                <w:rFonts w:ascii="Times New Roman" w:eastAsia="SimSun" w:hAnsi="Times New Roman" w:cs="Times New Roman"/>
                <w:kern w:val="3"/>
                <w:sz w:val="24"/>
                <w:szCs w:val="24"/>
                <w:lang w:val="ru-RU" w:eastAsia="zh-CN" w:bidi="hi-IN"/>
              </w:rPr>
              <w:t>оренду</w:t>
            </w:r>
            <w:proofErr w:type="spellEnd"/>
            <w:r w:rsidRPr="007A67CE">
              <w:rPr>
                <w:rFonts w:ascii="Times New Roman" w:eastAsia="SimSun" w:hAnsi="Times New Roman" w:cs="Times New Roman"/>
                <w:kern w:val="3"/>
                <w:sz w:val="24"/>
                <w:szCs w:val="24"/>
                <w:lang w:val="ru-RU" w:eastAsia="zh-CN" w:bidi="hi-IN"/>
              </w:rPr>
              <w:t xml:space="preserve"> </w:t>
            </w:r>
            <w:r w:rsidRPr="007A67CE">
              <w:rPr>
                <w:rFonts w:ascii="Times New Roman" w:eastAsia="SimSun" w:hAnsi="Times New Roman" w:cs="Times New Roman"/>
                <w:kern w:val="3"/>
                <w:sz w:val="24"/>
                <w:szCs w:val="24"/>
                <w:lang w:eastAsia="zh-CN" w:bidi="hi-IN"/>
              </w:rPr>
              <w:t>ТОВ СГП «</w:t>
            </w:r>
            <w:proofErr w:type="spellStart"/>
            <w:r w:rsidRPr="007A67CE">
              <w:rPr>
                <w:rFonts w:ascii="Times New Roman" w:eastAsia="SimSun" w:hAnsi="Times New Roman" w:cs="Times New Roman"/>
                <w:kern w:val="3"/>
                <w:sz w:val="24"/>
                <w:szCs w:val="24"/>
                <w:lang w:eastAsia="zh-CN" w:bidi="hi-IN"/>
              </w:rPr>
              <w:t>Ім.Воловікова</w:t>
            </w:r>
            <w:proofErr w:type="spellEnd"/>
            <w:r w:rsidRPr="007A67CE">
              <w:rPr>
                <w:rFonts w:ascii="Times New Roman" w:eastAsia="SimSun" w:hAnsi="Times New Roman" w:cs="Times New Roman"/>
                <w:kern w:val="3"/>
                <w:sz w:val="24"/>
                <w:szCs w:val="24"/>
                <w:lang w:eastAsia="zh-CN" w:bidi="hi-IN"/>
              </w:rPr>
              <w:t>»</w:t>
            </w:r>
          </w:p>
        </w:tc>
        <w:tc>
          <w:tcPr>
            <w:tcW w:w="1914" w:type="dxa"/>
          </w:tcPr>
          <w:p w14:paraId="63A8BDCA" w14:textId="3F41E9A7" w:rsidR="00664251" w:rsidRPr="007A67CE" w:rsidRDefault="007F4684"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97</w:t>
            </w:r>
            <w:r w:rsidR="00DC27D4" w:rsidRPr="007A67CE">
              <w:rPr>
                <w:rStyle w:val="normaltextrun"/>
                <w:rFonts w:cs="Times New Roman"/>
                <w:lang w:val="uk-UA"/>
              </w:rPr>
              <w:t>9</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664251" w:rsidRPr="007A67CE" w14:paraId="37588604" w14:textId="77777777" w:rsidTr="00051812">
        <w:trPr>
          <w:trHeight w:val="406"/>
        </w:trPr>
        <w:tc>
          <w:tcPr>
            <w:tcW w:w="641" w:type="dxa"/>
          </w:tcPr>
          <w:p w14:paraId="7139B5B6" w14:textId="2BFEFC30" w:rsidR="00664251" w:rsidRPr="007A67CE" w:rsidRDefault="00664251" w:rsidP="00961A7F">
            <w:pPr>
              <w:pStyle w:val="Standard"/>
              <w:jc w:val="both"/>
              <w:rPr>
                <w:rStyle w:val="normaltextrun"/>
                <w:rFonts w:cs="Times New Roman"/>
                <w:lang w:val="uk-UA"/>
              </w:rPr>
            </w:pPr>
            <w:r w:rsidRPr="007A67CE">
              <w:rPr>
                <w:rStyle w:val="normaltextrun"/>
                <w:rFonts w:cs="Times New Roman"/>
                <w:lang w:val="uk-UA"/>
              </w:rPr>
              <w:t>2</w:t>
            </w:r>
            <w:r w:rsidRPr="007A67CE">
              <w:rPr>
                <w:rStyle w:val="normaltextrun"/>
                <w:lang w:val="uk-UA"/>
              </w:rPr>
              <w:t>3.</w:t>
            </w:r>
          </w:p>
        </w:tc>
        <w:tc>
          <w:tcPr>
            <w:tcW w:w="7457" w:type="dxa"/>
          </w:tcPr>
          <w:p w14:paraId="4DFCF869" w14:textId="3FD87E87" w:rsidR="00664251" w:rsidRPr="007A67CE" w:rsidRDefault="007F4684" w:rsidP="00961A7F">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SimSun" w:hAnsi="Times New Roman" w:cs="Times New Roman"/>
                <w:bCs/>
                <w:color w:val="000000"/>
                <w:kern w:val="3"/>
                <w:sz w:val="24"/>
                <w:szCs w:val="24"/>
                <w:shd w:val="clear" w:color="auto" w:fill="FFFFFF"/>
                <w:lang w:eastAsia="ar-SA" w:bidi="hi-IN"/>
              </w:rPr>
              <w:t>Про надання земельної ділянки  в</w:t>
            </w:r>
            <w:r w:rsidRPr="007A67CE">
              <w:rPr>
                <w:rFonts w:ascii="Times New Roman" w:eastAsia="SimSun" w:hAnsi="Times New Roman" w:cs="Times New Roman"/>
                <w:b/>
                <w:kern w:val="3"/>
                <w:sz w:val="24"/>
                <w:szCs w:val="24"/>
                <w:lang w:val="ru-RU" w:eastAsia="zh-CN" w:bidi="hi-IN"/>
              </w:rPr>
              <w:t xml:space="preserve"> </w:t>
            </w:r>
            <w:proofErr w:type="spellStart"/>
            <w:r w:rsidRPr="007A67CE">
              <w:rPr>
                <w:rFonts w:ascii="Times New Roman" w:eastAsia="SimSun" w:hAnsi="Times New Roman" w:cs="Times New Roman"/>
                <w:kern w:val="3"/>
                <w:sz w:val="24"/>
                <w:szCs w:val="24"/>
                <w:lang w:val="ru-RU" w:eastAsia="zh-CN" w:bidi="hi-IN"/>
              </w:rPr>
              <w:t>оренду</w:t>
            </w:r>
            <w:proofErr w:type="spellEnd"/>
            <w:r w:rsidRPr="007A67CE">
              <w:rPr>
                <w:rFonts w:ascii="Times New Roman" w:eastAsia="SimSun" w:hAnsi="Times New Roman" w:cs="Times New Roman"/>
                <w:kern w:val="3"/>
                <w:sz w:val="24"/>
                <w:szCs w:val="24"/>
                <w:lang w:val="ru-RU" w:eastAsia="zh-CN" w:bidi="hi-IN"/>
              </w:rPr>
              <w:t xml:space="preserve"> </w:t>
            </w:r>
            <w:r w:rsidRPr="007A67CE">
              <w:rPr>
                <w:rFonts w:ascii="Times New Roman" w:eastAsia="SimSun" w:hAnsi="Times New Roman" w:cs="Times New Roman"/>
                <w:kern w:val="3"/>
                <w:sz w:val="24"/>
                <w:szCs w:val="24"/>
                <w:lang w:eastAsia="zh-CN" w:bidi="hi-IN"/>
              </w:rPr>
              <w:t>ТОВ СГП «</w:t>
            </w:r>
            <w:proofErr w:type="spellStart"/>
            <w:r w:rsidRPr="007A67CE">
              <w:rPr>
                <w:rFonts w:ascii="Times New Roman" w:eastAsia="SimSun" w:hAnsi="Times New Roman" w:cs="Times New Roman"/>
                <w:kern w:val="3"/>
                <w:sz w:val="24"/>
                <w:szCs w:val="24"/>
                <w:lang w:eastAsia="zh-CN" w:bidi="hi-IN"/>
              </w:rPr>
              <w:t>Ім.Воловікова</w:t>
            </w:r>
            <w:proofErr w:type="spellEnd"/>
            <w:r w:rsidRPr="007A67CE">
              <w:rPr>
                <w:rFonts w:ascii="Times New Roman" w:eastAsia="SimSun" w:hAnsi="Times New Roman" w:cs="Times New Roman"/>
                <w:kern w:val="3"/>
                <w:sz w:val="24"/>
                <w:szCs w:val="24"/>
                <w:lang w:eastAsia="zh-CN" w:bidi="hi-IN"/>
              </w:rPr>
              <w:t>»</w:t>
            </w:r>
          </w:p>
        </w:tc>
        <w:tc>
          <w:tcPr>
            <w:tcW w:w="1914" w:type="dxa"/>
          </w:tcPr>
          <w:p w14:paraId="7CD2A032" w14:textId="11C7AB20" w:rsidR="00664251" w:rsidRPr="007A67CE" w:rsidRDefault="007F4684"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w:t>
            </w:r>
            <w:r w:rsidR="00DC27D4" w:rsidRPr="007A67CE">
              <w:rPr>
                <w:rStyle w:val="normaltextrun"/>
                <w:rFonts w:cs="Times New Roman"/>
                <w:lang w:val="uk-UA"/>
              </w:rPr>
              <w:t>80</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664251" w:rsidRPr="007A67CE" w14:paraId="2557256B" w14:textId="77777777" w:rsidTr="00051812">
        <w:trPr>
          <w:trHeight w:val="406"/>
        </w:trPr>
        <w:tc>
          <w:tcPr>
            <w:tcW w:w="641" w:type="dxa"/>
          </w:tcPr>
          <w:p w14:paraId="5E8CA0EC" w14:textId="3D9F1735" w:rsidR="00664251" w:rsidRPr="007A67CE" w:rsidRDefault="00664251" w:rsidP="00961A7F">
            <w:pPr>
              <w:pStyle w:val="Standard"/>
              <w:jc w:val="both"/>
              <w:rPr>
                <w:rStyle w:val="normaltextrun"/>
                <w:rFonts w:cs="Times New Roman"/>
                <w:lang w:val="uk-UA"/>
              </w:rPr>
            </w:pPr>
            <w:r w:rsidRPr="007A67CE">
              <w:rPr>
                <w:rStyle w:val="normaltextrun"/>
                <w:rFonts w:cs="Times New Roman"/>
                <w:lang w:val="uk-UA"/>
              </w:rPr>
              <w:t>2</w:t>
            </w:r>
            <w:r w:rsidRPr="007A67CE">
              <w:rPr>
                <w:rStyle w:val="normaltextrun"/>
                <w:lang w:val="uk-UA"/>
              </w:rPr>
              <w:t>4.</w:t>
            </w:r>
          </w:p>
        </w:tc>
        <w:tc>
          <w:tcPr>
            <w:tcW w:w="7457" w:type="dxa"/>
          </w:tcPr>
          <w:p w14:paraId="5406582C" w14:textId="7712462B" w:rsidR="00664251" w:rsidRPr="007A67CE" w:rsidRDefault="007F4684" w:rsidP="007F4684">
            <w:pPr>
              <w:pStyle w:val="Standard"/>
              <w:tabs>
                <w:tab w:val="left" w:pos="6160"/>
              </w:tabs>
              <w:jc w:val="both"/>
              <w:rPr>
                <w:rStyle w:val="normaltextrun"/>
                <w:rFonts w:cs="Times New Roman"/>
                <w:lang w:val="uk-UA"/>
              </w:rPr>
            </w:pPr>
            <w:r w:rsidRPr="007A67CE">
              <w:rPr>
                <w:rStyle w:val="StrongEmphasis"/>
                <w:rFonts w:eastAsia="Times New Roman" w:cs="Times New Roman"/>
                <w:b w:val="0"/>
                <w:color w:val="000000"/>
                <w:shd w:val="clear" w:color="auto" w:fill="FFFFFF"/>
                <w:lang w:val="uk-UA" w:eastAsia="ar-SA"/>
              </w:rPr>
              <w:t>Про надання дозволу на укладання</w:t>
            </w:r>
            <w:r w:rsidRPr="007A67CE">
              <w:rPr>
                <w:rFonts w:cs="Times New Roman"/>
                <w:lang w:val="uk-UA"/>
              </w:rPr>
              <w:t xml:space="preserve"> </w:t>
            </w:r>
            <w:r w:rsidRPr="007A67CE">
              <w:rPr>
                <w:rStyle w:val="StrongEmphasis"/>
                <w:rFonts w:eastAsia="Times New Roman" w:cs="Times New Roman"/>
                <w:b w:val="0"/>
                <w:color w:val="000000"/>
                <w:shd w:val="clear" w:color="auto" w:fill="FFFFFF"/>
                <w:lang w:val="uk-UA" w:eastAsia="ar-SA"/>
              </w:rPr>
              <w:t>договору оренди землі (сітка польових</w:t>
            </w:r>
            <w:r w:rsidRPr="007A67CE">
              <w:rPr>
                <w:rStyle w:val="StrongEmphasis"/>
                <w:rFonts w:eastAsia="Times New Roman"/>
                <w:color w:val="000000"/>
                <w:shd w:val="clear" w:color="auto" w:fill="FFFFFF"/>
                <w:lang w:val="uk-UA" w:eastAsia="ar-SA"/>
              </w:rPr>
              <w:t xml:space="preserve"> </w:t>
            </w:r>
            <w:proofErr w:type="spellStart"/>
            <w:r w:rsidRPr="007A67CE">
              <w:rPr>
                <w:rStyle w:val="StrongEmphasis"/>
                <w:rFonts w:eastAsia="Times New Roman" w:cs="Times New Roman"/>
                <w:b w:val="0"/>
                <w:color w:val="000000"/>
                <w:shd w:val="clear" w:color="auto" w:fill="FFFFFF"/>
                <w:lang w:eastAsia="ar-SA"/>
              </w:rPr>
              <w:t>доріг</w:t>
            </w:r>
            <w:proofErr w:type="spellEnd"/>
            <w:r w:rsidRPr="007A67CE">
              <w:rPr>
                <w:rStyle w:val="StrongEmphasis"/>
                <w:rFonts w:eastAsia="Times New Roman" w:cs="Times New Roman"/>
                <w:b w:val="0"/>
                <w:color w:val="000000"/>
                <w:shd w:val="clear" w:color="auto" w:fill="FFFFFF"/>
                <w:lang w:val="uk-UA" w:eastAsia="ar-SA"/>
              </w:rPr>
              <w:t>)</w:t>
            </w:r>
          </w:p>
        </w:tc>
        <w:tc>
          <w:tcPr>
            <w:tcW w:w="1914" w:type="dxa"/>
          </w:tcPr>
          <w:p w14:paraId="1271730B" w14:textId="733F4DE7" w:rsidR="00664251" w:rsidRPr="007A67CE" w:rsidRDefault="007F4684"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98</w:t>
            </w:r>
            <w:r w:rsidR="00DC27D4" w:rsidRPr="007A67CE">
              <w:rPr>
                <w:rStyle w:val="normaltextrun"/>
                <w:rFonts w:cs="Times New Roman"/>
                <w:lang w:val="uk-UA"/>
              </w:rPr>
              <w:t>1</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664251" w:rsidRPr="007A67CE" w14:paraId="49664208" w14:textId="77777777" w:rsidTr="00051812">
        <w:trPr>
          <w:trHeight w:val="406"/>
        </w:trPr>
        <w:tc>
          <w:tcPr>
            <w:tcW w:w="641" w:type="dxa"/>
          </w:tcPr>
          <w:p w14:paraId="76722C4C" w14:textId="2CACA65D" w:rsidR="00664251" w:rsidRPr="007A67CE" w:rsidRDefault="00664251" w:rsidP="00961A7F">
            <w:pPr>
              <w:pStyle w:val="Standard"/>
              <w:jc w:val="both"/>
              <w:rPr>
                <w:rStyle w:val="normaltextrun"/>
                <w:rFonts w:cs="Times New Roman"/>
                <w:lang w:val="uk-UA"/>
              </w:rPr>
            </w:pPr>
            <w:r w:rsidRPr="007A67CE">
              <w:rPr>
                <w:rStyle w:val="normaltextrun"/>
                <w:rFonts w:cs="Times New Roman"/>
                <w:lang w:val="uk-UA"/>
              </w:rPr>
              <w:t>2</w:t>
            </w:r>
            <w:r w:rsidRPr="007A67CE">
              <w:rPr>
                <w:rStyle w:val="normaltextrun"/>
                <w:lang w:val="uk-UA"/>
              </w:rPr>
              <w:t>5.</w:t>
            </w:r>
          </w:p>
        </w:tc>
        <w:tc>
          <w:tcPr>
            <w:tcW w:w="7457" w:type="dxa"/>
          </w:tcPr>
          <w:p w14:paraId="151A515A" w14:textId="4A3BAB4A" w:rsidR="00664251" w:rsidRPr="007A67CE" w:rsidRDefault="007F4684" w:rsidP="00961A7F">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Times New Roman" w:hAnsi="Times New Roman" w:cs="Times New Roman"/>
                <w:bCs/>
                <w:color w:val="000000"/>
                <w:sz w:val="24"/>
                <w:szCs w:val="24"/>
                <w:shd w:val="clear" w:color="auto" w:fill="FFFFFF"/>
                <w:lang w:eastAsia="ar-SA"/>
              </w:rPr>
              <w:t xml:space="preserve">Про поновлення договору оренди землі строком 2 роки на земельну ділянку площею 0,51 га - землі промисловості, транспорту, зв’язку, енергетики, оборони та іншого призначення на території </w:t>
            </w:r>
            <w:proofErr w:type="spellStart"/>
            <w:r w:rsidRPr="007A67CE">
              <w:rPr>
                <w:rFonts w:ascii="Times New Roman" w:eastAsia="Times New Roman" w:hAnsi="Times New Roman" w:cs="Times New Roman"/>
                <w:bCs/>
                <w:color w:val="000000"/>
                <w:sz w:val="24"/>
                <w:szCs w:val="24"/>
                <w:shd w:val="clear" w:color="auto" w:fill="FFFFFF"/>
                <w:lang w:eastAsia="ar-SA"/>
              </w:rPr>
              <w:t>Бугринської</w:t>
            </w:r>
            <w:proofErr w:type="spellEnd"/>
            <w:r w:rsidRPr="007A67CE">
              <w:rPr>
                <w:rFonts w:ascii="Times New Roman" w:eastAsia="Times New Roman" w:hAnsi="Times New Roman" w:cs="Times New Roman"/>
                <w:bCs/>
                <w:color w:val="000000"/>
                <w:sz w:val="24"/>
                <w:szCs w:val="24"/>
                <w:shd w:val="clear" w:color="auto" w:fill="FFFFFF"/>
                <w:lang w:eastAsia="ar-SA"/>
              </w:rPr>
              <w:t xml:space="preserve"> сільської ради ТзОВ “Країна Смаку”</w:t>
            </w:r>
          </w:p>
        </w:tc>
        <w:tc>
          <w:tcPr>
            <w:tcW w:w="1914" w:type="dxa"/>
          </w:tcPr>
          <w:p w14:paraId="2DAFB958" w14:textId="7DF47698" w:rsidR="00664251" w:rsidRPr="007A67CE" w:rsidRDefault="007F4684"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98</w:t>
            </w:r>
            <w:r w:rsidR="00DC27D4" w:rsidRPr="007A67CE">
              <w:rPr>
                <w:rStyle w:val="normaltextrun"/>
                <w:rFonts w:cs="Times New Roman"/>
                <w:lang w:val="uk-UA"/>
              </w:rPr>
              <w:t>2</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664251" w:rsidRPr="007A67CE" w14:paraId="655A555F" w14:textId="77777777" w:rsidTr="00051812">
        <w:trPr>
          <w:trHeight w:val="406"/>
        </w:trPr>
        <w:tc>
          <w:tcPr>
            <w:tcW w:w="641" w:type="dxa"/>
          </w:tcPr>
          <w:p w14:paraId="16DA20F4" w14:textId="55FFF22F" w:rsidR="00664251" w:rsidRPr="007A67CE" w:rsidRDefault="00664251" w:rsidP="00961A7F">
            <w:pPr>
              <w:pStyle w:val="Standard"/>
              <w:jc w:val="both"/>
              <w:rPr>
                <w:rStyle w:val="normaltextrun"/>
                <w:rFonts w:cs="Times New Roman"/>
                <w:lang w:val="uk-UA"/>
              </w:rPr>
            </w:pPr>
            <w:r w:rsidRPr="007A67CE">
              <w:rPr>
                <w:rStyle w:val="normaltextrun"/>
                <w:rFonts w:cs="Times New Roman"/>
                <w:lang w:val="uk-UA"/>
              </w:rPr>
              <w:t>2</w:t>
            </w:r>
            <w:r w:rsidRPr="007A67CE">
              <w:rPr>
                <w:rStyle w:val="normaltextrun"/>
                <w:lang w:val="uk-UA"/>
              </w:rPr>
              <w:t>6.</w:t>
            </w:r>
          </w:p>
        </w:tc>
        <w:tc>
          <w:tcPr>
            <w:tcW w:w="7457" w:type="dxa"/>
          </w:tcPr>
          <w:p w14:paraId="492EEFCE" w14:textId="47CA985A" w:rsidR="00664251" w:rsidRPr="007A67CE" w:rsidRDefault="007F4684" w:rsidP="00961A7F">
            <w:pPr>
              <w:spacing w:after="0" w:line="240" w:lineRule="auto"/>
              <w:jc w:val="both"/>
              <w:rPr>
                <w:rStyle w:val="normaltextrun"/>
                <w:rFonts w:ascii="Times New Roman" w:eastAsia="Calibri" w:hAnsi="Times New Roman" w:cs="Times New Roman"/>
                <w:color w:val="000000"/>
                <w:sz w:val="24"/>
                <w:szCs w:val="24"/>
              </w:rPr>
            </w:pPr>
            <w:r w:rsidRPr="007A67CE">
              <w:rPr>
                <w:rFonts w:ascii="Times New Roman" w:eastAsia="Times New Roman" w:hAnsi="Times New Roman" w:cs="Times New Roman"/>
                <w:bCs/>
                <w:color w:val="000000"/>
                <w:sz w:val="24"/>
                <w:szCs w:val="24"/>
                <w:shd w:val="clear" w:color="auto" w:fill="FFFFFF"/>
                <w:lang w:eastAsia="ar-SA"/>
              </w:rPr>
              <w:t xml:space="preserve">Про поновлення договору оренди землі строком 2 роки на земельну ділянку площею 1,51 га - землі промисловості, транспорту, зв’язку, енергетики, оборони та іншого призначення на території </w:t>
            </w:r>
            <w:proofErr w:type="spellStart"/>
            <w:r w:rsidRPr="007A67CE">
              <w:rPr>
                <w:rFonts w:ascii="Times New Roman" w:eastAsia="Times New Roman" w:hAnsi="Times New Roman" w:cs="Times New Roman"/>
                <w:bCs/>
                <w:color w:val="000000"/>
                <w:sz w:val="24"/>
                <w:szCs w:val="24"/>
                <w:shd w:val="clear" w:color="auto" w:fill="FFFFFF"/>
                <w:lang w:eastAsia="ar-SA"/>
              </w:rPr>
              <w:t>Бугринської</w:t>
            </w:r>
            <w:proofErr w:type="spellEnd"/>
            <w:r w:rsidRPr="007A67CE">
              <w:rPr>
                <w:rFonts w:ascii="Times New Roman" w:eastAsia="Times New Roman" w:hAnsi="Times New Roman" w:cs="Times New Roman"/>
                <w:bCs/>
                <w:color w:val="000000"/>
                <w:sz w:val="24"/>
                <w:szCs w:val="24"/>
                <w:shd w:val="clear" w:color="auto" w:fill="FFFFFF"/>
                <w:lang w:eastAsia="ar-SA"/>
              </w:rPr>
              <w:t xml:space="preserve"> сільської ради ТзОВ “Країна Смаку”.</w:t>
            </w:r>
          </w:p>
        </w:tc>
        <w:tc>
          <w:tcPr>
            <w:tcW w:w="1914" w:type="dxa"/>
          </w:tcPr>
          <w:p w14:paraId="28B29066" w14:textId="14BC1D2F" w:rsidR="00664251" w:rsidRPr="007A67CE" w:rsidRDefault="007F4684"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w:t>
            </w:r>
            <w:r w:rsidR="000035B4" w:rsidRPr="007A67CE">
              <w:rPr>
                <w:rStyle w:val="normaltextrun"/>
                <w:rFonts w:cs="Times New Roman"/>
                <w:lang w:val="uk-UA"/>
              </w:rPr>
              <w:t>8</w:t>
            </w:r>
            <w:r w:rsidR="00DC27D4" w:rsidRPr="007A67CE">
              <w:rPr>
                <w:rStyle w:val="normaltextrun"/>
                <w:rFonts w:cs="Times New Roman"/>
                <w:lang w:val="uk-UA"/>
              </w:rPr>
              <w:t>3</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664251" w:rsidRPr="007A67CE" w14:paraId="63091D8B" w14:textId="77777777" w:rsidTr="00051812">
        <w:trPr>
          <w:trHeight w:val="406"/>
        </w:trPr>
        <w:tc>
          <w:tcPr>
            <w:tcW w:w="641" w:type="dxa"/>
          </w:tcPr>
          <w:p w14:paraId="2D302191" w14:textId="707F94BE" w:rsidR="00664251" w:rsidRPr="007A67CE" w:rsidRDefault="00664251" w:rsidP="00961A7F">
            <w:pPr>
              <w:pStyle w:val="Standard"/>
              <w:jc w:val="both"/>
              <w:rPr>
                <w:rStyle w:val="normaltextrun"/>
                <w:rFonts w:cs="Times New Roman"/>
                <w:lang w:val="uk-UA"/>
              </w:rPr>
            </w:pPr>
            <w:r w:rsidRPr="007A67CE">
              <w:rPr>
                <w:rStyle w:val="normaltextrun"/>
                <w:rFonts w:cs="Times New Roman"/>
                <w:lang w:val="uk-UA"/>
              </w:rPr>
              <w:t>2</w:t>
            </w:r>
            <w:r w:rsidRPr="007A67CE">
              <w:rPr>
                <w:rStyle w:val="normaltextrun"/>
                <w:lang w:val="uk-UA"/>
              </w:rPr>
              <w:t>7.</w:t>
            </w:r>
          </w:p>
        </w:tc>
        <w:tc>
          <w:tcPr>
            <w:tcW w:w="7457" w:type="dxa"/>
          </w:tcPr>
          <w:p w14:paraId="2A8471F9" w14:textId="406AB760" w:rsidR="00664251" w:rsidRPr="007A67CE" w:rsidRDefault="007F4684" w:rsidP="00961A7F">
            <w:pPr>
              <w:spacing w:after="0" w:line="240" w:lineRule="auto"/>
              <w:jc w:val="both"/>
              <w:rPr>
                <w:rStyle w:val="normaltextrun"/>
                <w:rFonts w:ascii="Times New Roman" w:eastAsia="Calibri" w:hAnsi="Times New Roman" w:cs="Times New Roman"/>
                <w:color w:val="000000"/>
                <w:sz w:val="24"/>
                <w:szCs w:val="24"/>
              </w:rPr>
            </w:pPr>
            <w:r w:rsidRPr="007A67CE">
              <w:rPr>
                <w:rStyle w:val="StrongEmphasis"/>
                <w:rFonts w:ascii="Times New Roman" w:eastAsia="Times New Roman" w:hAnsi="Times New Roman" w:cs="Times New Roman"/>
                <w:b w:val="0"/>
                <w:color w:val="000000"/>
                <w:sz w:val="24"/>
                <w:szCs w:val="24"/>
                <w:shd w:val="clear" w:color="auto" w:fill="FFFFFF"/>
                <w:lang w:eastAsia="ar-SA"/>
              </w:rPr>
              <w:t>Про надання дозволу на укладання</w:t>
            </w:r>
            <w:r w:rsidRPr="007A67CE">
              <w:rPr>
                <w:rFonts w:ascii="Times New Roman" w:hAnsi="Times New Roman" w:cs="Times New Roman"/>
                <w:sz w:val="24"/>
                <w:szCs w:val="24"/>
              </w:rPr>
              <w:t xml:space="preserve"> </w:t>
            </w:r>
            <w:r w:rsidRPr="007A67CE">
              <w:rPr>
                <w:rStyle w:val="StrongEmphasis"/>
                <w:rFonts w:ascii="Times New Roman" w:eastAsia="Times New Roman" w:hAnsi="Times New Roman" w:cs="Times New Roman"/>
                <w:b w:val="0"/>
                <w:color w:val="000000"/>
                <w:sz w:val="24"/>
                <w:szCs w:val="24"/>
                <w:shd w:val="clear" w:color="auto" w:fill="FFFFFF"/>
                <w:lang w:eastAsia="ar-SA"/>
              </w:rPr>
              <w:t>договору оренди землі</w:t>
            </w:r>
          </w:p>
        </w:tc>
        <w:tc>
          <w:tcPr>
            <w:tcW w:w="1914" w:type="dxa"/>
          </w:tcPr>
          <w:p w14:paraId="36151D12" w14:textId="58D753E1" w:rsidR="00664251" w:rsidRPr="007A67CE" w:rsidRDefault="007F4684"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w:t>
            </w:r>
            <w:r w:rsidR="000035B4" w:rsidRPr="007A67CE">
              <w:rPr>
                <w:rStyle w:val="normaltextrun"/>
                <w:rFonts w:cs="Times New Roman"/>
                <w:lang w:val="uk-UA"/>
              </w:rPr>
              <w:t>8</w:t>
            </w:r>
            <w:r w:rsidR="00DC27D4" w:rsidRPr="007A67CE">
              <w:rPr>
                <w:rStyle w:val="normaltextrun"/>
                <w:rFonts w:cs="Times New Roman"/>
                <w:lang w:val="uk-UA"/>
              </w:rPr>
              <w:t>4</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r w:rsidR="00664251" w:rsidRPr="007A67CE" w14:paraId="7B08E7F2" w14:textId="77777777" w:rsidTr="00051812">
        <w:trPr>
          <w:trHeight w:val="406"/>
        </w:trPr>
        <w:tc>
          <w:tcPr>
            <w:tcW w:w="641" w:type="dxa"/>
          </w:tcPr>
          <w:p w14:paraId="60430080" w14:textId="37985716" w:rsidR="00664251" w:rsidRPr="007A67CE" w:rsidRDefault="00664251" w:rsidP="00961A7F">
            <w:pPr>
              <w:pStyle w:val="Standard"/>
              <w:jc w:val="both"/>
              <w:rPr>
                <w:rStyle w:val="normaltextrun"/>
                <w:rFonts w:cs="Times New Roman"/>
                <w:lang w:val="uk-UA"/>
              </w:rPr>
            </w:pPr>
            <w:r w:rsidRPr="007A67CE">
              <w:rPr>
                <w:rStyle w:val="normaltextrun"/>
                <w:rFonts w:cs="Times New Roman"/>
                <w:lang w:val="uk-UA"/>
              </w:rPr>
              <w:t>2</w:t>
            </w:r>
            <w:r w:rsidRPr="007A67CE">
              <w:rPr>
                <w:rStyle w:val="normaltextrun"/>
                <w:lang w:val="uk-UA"/>
              </w:rPr>
              <w:t>8.</w:t>
            </w:r>
          </w:p>
        </w:tc>
        <w:tc>
          <w:tcPr>
            <w:tcW w:w="7457" w:type="dxa"/>
          </w:tcPr>
          <w:p w14:paraId="05770C9D" w14:textId="5909C4FA" w:rsidR="00664251" w:rsidRPr="007A67CE" w:rsidRDefault="007F4684" w:rsidP="00961A7F">
            <w:pPr>
              <w:spacing w:after="0" w:line="240" w:lineRule="auto"/>
              <w:jc w:val="both"/>
              <w:rPr>
                <w:rStyle w:val="normaltextrun"/>
                <w:rFonts w:ascii="Times New Roman" w:eastAsia="Calibri" w:hAnsi="Times New Roman" w:cs="Times New Roman"/>
                <w:color w:val="000000"/>
                <w:sz w:val="24"/>
                <w:szCs w:val="24"/>
              </w:rPr>
            </w:pPr>
            <w:r w:rsidRPr="007A67CE">
              <w:rPr>
                <w:rStyle w:val="StrongEmphasis"/>
                <w:rFonts w:ascii="Times New Roman" w:eastAsia="Times New Roman" w:hAnsi="Times New Roman" w:cs="Times New Roman"/>
                <w:b w:val="0"/>
                <w:color w:val="000000"/>
                <w:sz w:val="24"/>
                <w:szCs w:val="24"/>
                <w:shd w:val="clear" w:color="auto" w:fill="FFFFFF"/>
                <w:lang w:eastAsia="ar-SA"/>
              </w:rPr>
              <w:t>Про надання дозволу на укладання</w:t>
            </w:r>
            <w:r w:rsidRPr="007A67CE">
              <w:rPr>
                <w:rFonts w:ascii="Times New Roman" w:hAnsi="Times New Roman" w:cs="Times New Roman"/>
                <w:sz w:val="24"/>
                <w:szCs w:val="24"/>
              </w:rPr>
              <w:t xml:space="preserve"> </w:t>
            </w:r>
            <w:r w:rsidRPr="007A67CE">
              <w:rPr>
                <w:rStyle w:val="StrongEmphasis"/>
                <w:rFonts w:ascii="Times New Roman" w:eastAsia="Times New Roman" w:hAnsi="Times New Roman" w:cs="Times New Roman"/>
                <w:b w:val="0"/>
                <w:color w:val="000000"/>
                <w:sz w:val="24"/>
                <w:szCs w:val="24"/>
                <w:shd w:val="clear" w:color="auto" w:fill="FFFFFF"/>
                <w:lang w:eastAsia="ar-SA"/>
              </w:rPr>
              <w:t>договору оренди землі</w:t>
            </w:r>
          </w:p>
        </w:tc>
        <w:tc>
          <w:tcPr>
            <w:tcW w:w="1914" w:type="dxa"/>
          </w:tcPr>
          <w:p w14:paraId="432B9BE8" w14:textId="72FB520C" w:rsidR="00664251" w:rsidRPr="007A67CE" w:rsidRDefault="007F4684" w:rsidP="00961A7F">
            <w:pPr>
              <w:pStyle w:val="Standard"/>
              <w:jc w:val="both"/>
              <w:rPr>
                <w:rStyle w:val="normaltextrun"/>
                <w:rFonts w:cs="Times New Roman"/>
              </w:rPr>
            </w:pPr>
            <w:proofErr w:type="spellStart"/>
            <w:r w:rsidRPr="007A67CE">
              <w:rPr>
                <w:rStyle w:val="normaltextrun"/>
                <w:rFonts w:cs="Times New Roman"/>
              </w:rPr>
              <w:t>Ріш</w:t>
            </w:r>
            <w:proofErr w:type="spellEnd"/>
            <w:r w:rsidRPr="007A67CE">
              <w:rPr>
                <w:rStyle w:val="normaltextrun"/>
                <w:rFonts w:cs="Times New Roman"/>
              </w:rPr>
              <w:t xml:space="preserve">. № </w:t>
            </w:r>
            <w:r w:rsidRPr="007A67CE">
              <w:rPr>
                <w:rStyle w:val="normaltextrun"/>
                <w:rFonts w:cs="Times New Roman"/>
                <w:lang w:val="uk-UA"/>
              </w:rPr>
              <w:t>9</w:t>
            </w:r>
            <w:r w:rsidR="000035B4" w:rsidRPr="007A67CE">
              <w:rPr>
                <w:rStyle w:val="normaltextrun"/>
                <w:rFonts w:cs="Times New Roman"/>
                <w:lang w:val="uk-UA"/>
              </w:rPr>
              <w:t>8</w:t>
            </w:r>
            <w:r w:rsidR="00DC27D4" w:rsidRPr="007A67CE">
              <w:rPr>
                <w:rStyle w:val="normaltextrun"/>
                <w:rFonts w:cs="Times New Roman"/>
                <w:lang w:val="uk-UA"/>
              </w:rPr>
              <w:t>5</w:t>
            </w:r>
            <w:r w:rsidRPr="007A67CE">
              <w:rPr>
                <w:rStyle w:val="normaltextrun"/>
                <w:rFonts w:cs="Times New Roman"/>
              </w:rPr>
              <w:t xml:space="preserve"> </w:t>
            </w:r>
            <w:proofErr w:type="spellStart"/>
            <w:r w:rsidRPr="007A67CE">
              <w:rPr>
                <w:rStyle w:val="normaltextrun"/>
                <w:rFonts w:cs="Times New Roman"/>
              </w:rPr>
              <w:t>від</w:t>
            </w:r>
            <w:proofErr w:type="spellEnd"/>
            <w:r w:rsidRPr="007A67CE">
              <w:rPr>
                <w:rStyle w:val="normaltextrun"/>
                <w:rFonts w:cs="Times New Roman"/>
              </w:rPr>
              <w:t xml:space="preserve"> </w:t>
            </w:r>
            <w:r w:rsidR="00B031A7">
              <w:rPr>
                <w:rStyle w:val="normaltextrun"/>
                <w:rFonts w:cs="Times New Roman"/>
                <w:lang w:val="uk-UA"/>
              </w:rPr>
              <w:t>09</w:t>
            </w:r>
            <w:r w:rsidRPr="007A67CE">
              <w:rPr>
                <w:rStyle w:val="normaltextrun"/>
                <w:rFonts w:cs="Times New Roman"/>
              </w:rPr>
              <w:t>.</w:t>
            </w:r>
            <w:r w:rsidRPr="007A67CE">
              <w:rPr>
                <w:rStyle w:val="normaltextrun"/>
                <w:rFonts w:cs="Times New Roman"/>
                <w:lang w:val="uk-UA"/>
              </w:rPr>
              <w:t>02</w:t>
            </w:r>
            <w:r w:rsidRPr="007A67CE">
              <w:rPr>
                <w:rStyle w:val="normaltextrun"/>
                <w:rFonts w:cs="Times New Roman"/>
              </w:rPr>
              <w:t>.202</w:t>
            </w:r>
            <w:r w:rsidRPr="007A67CE">
              <w:rPr>
                <w:rStyle w:val="normaltextrun"/>
                <w:rFonts w:cs="Times New Roman"/>
                <w:lang w:val="uk-UA"/>
              </w:rPr>
              <w:t>4</w:t>
            </w:r>
            <w:r w:rsidRPr="007A67CE">
              <w:rPr>
                <w:rStyle w:val="normaltextrun"/>
                <w:rFonts w:cs="Times New Roman"/>
              </w:rPr>
              <w:t xml:space="preserve"> р.</w:t>
            </w:r>
          </w:p>
        </w:tc>
      </w:tr>
    </w:tbl>
    <w:p w14:paraId="3A306C4E" w14:textId="0BEED000" w:rsidR="002E3FDC" w:rsidRPr="007A67CE" w:rsidRDefault="002E3FDC">
      <w:pPr>
        <w:rPr>
          <w:rFonts w:ascii="Calibri" w:eastAsia="Calibri" w:hAnsi="Calibri" w:cs="Times New Roman"/>
          <w:sz w:val="24"/>
          <w:szCs w:val="24"/>
        </w:rPr>
      </w:pPr>
    </w:p>
    <w:p w14:paraId="6C3156CC" w14:textId="77777777" w:rsidR="002407FF" w:rsidRDefault="002407FF">
      <w:pPr>
        <w:rPr>
          <w:rFonts w:ascii="Calibri" w:eastAsia="Calibri" w:hAnsi="Calibri" w:cs="Times New Roman"/>
          <w:sz w:val="28"/>
          <w:szCs w:val="28"/>
        </w:rPr>
      </w:pPr>
    </w:p>
    <w:p w14:paraId="1A51A87F" w14:textId="76AD2A01" w:rsidR="002E3FDC" w:rsidRDefault="002E3FDC">
      <w:pPr>
        <w:rPr>
          <w:rFonts w:ascii="Calibri" w:eastAsia="Calibri" w:hAnsi="Calibri" w:cs="Times New Roman"/>
          <w:sz w:val="28"/>
          <w:szCs w:val="28"/>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49536" behindDoc="0" locked="0" layoutInCell="1" allowOverlap="1" wp14:anchorId="0F5C22EC" wp14:editId="4FE3E23E">
            <wp:simplePos x="0" y="0"/>
            <wp:positionH relativeFrom="margin">
              <wp:posOffset>2800350</wp:posOffset>
            </wp:positionH>
            <wp:positionV relativeFrom="paragraph">
              <wp:posOffset>4445</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2B1AC43" w14:textId="468F7F54" w:rsidR="00A805BE" w:rsidRPr="00A805BE" w:rsidRDefault="00A805BE" w:rsidP="00A805BE">
      <w:pPr>
        <w:rPr>
          <w:rFonts w:ascii="Calibri" w:eastAsia="Calibri" w:hAnsi="Calibri" w:cs="Times New Roman"/>
          <w:sz w:val="28"/>
          <w:szCs w:val="28"/>
        </w:rPr>
      </w:pPr>
    </w:p>
    <w:p w14:paraId="752A2CDA" w14:textId="77777777" w:rsidR="00A805BE" w:rsidRPr="000D4F65" w:rsidRDefault="00A805BE" w:rsidP="00A805BE">
      <w:pPr>
        <w:spacing w:after="0" w:line="240" w:lineRule="auto"/>
        <w:jc w:val="center"/>
        <w:rPr>
          <w:rFonts w:ascii="Times New Roman" w:eastAsia="Calibri" w:hAnsi="Times New Roman" w:cs="Times New Roman"/>
          <w:b/>
          <w:bCs/>
          <w:sz w:val="24"/>
          <w:szCs w:val="24"/>
          <w:lang w:eastAsia="ru-RU"/>
        </w:rPr>
      </w:pPr>
      <w:r w:rsidRPr="000D4F65">
        <w:rPr>
          <w:rFonts w:ascii="Times New Roman" w:eastAsia="Calibri" w:hAnsi="Times New Roman" w:cs="Times New Roman"/>
          <w:b/>
          <w:bCs/>
          <w:sz w:val="24"/>
          <w:szCs w:val="24"/>
          <w:lang w:eastAsia="ru-RU"/>
        </w:rPr>
        <w:t>БУГРИНСЬКА СІЛЬСЬКА РАДА</w:t>
      </w:r>
    </w:p>
    <w:p w14:paraId="6E078EF9" w14:textId="77777777" w:rsidR="00A805BE" w:rsidRPr="000D4F65" w:rsidRDefault="00A805BE" w:rsidP="00A805BE">
      <w:pPr>
        <w:spacing w:after="0" w:line="240" w:lineRule="auto"/>
        <w:jc w:val="center"/>
        <w:rPr>
          <w:rFonts w:ascii="Times New Roman" w:eastAsia="Calibri" w:hAnsi="Times New Roman" w:cs="Times New Roman"/>
          <w:b/>
          <w:bCs/>
          <w:sz w:val="24"/>
          <w:szCs w:val="24"/>
          <w:lang w:eastAsia="ru-RU"/>
        </w:rPr>
      </w:pPr>
      <w:r w:rsidRPr="000D4F65">
        <w:rPr>
          <w:rFonts w:ascii="Times New Roman" w:eastAsia="Calibri" w:hAnsi="Times New Roman" w:cs="Times New Roman"/>
          <w:b/>
          <w:bCs/>
          <w:sz w:val="24"/>
          <w:szCs w:val="24"/>
          <w:lang w:eastAsia="ru-RU"/>
        </w:rPr>
        <w:t>РІВНЕНСЬКОГО РАЙОНУ  РІВНЕНСЬКОЇ ОБЛАСТІ</w:t>
      </w:r>
    </w:p>
    <w:p w14:paraId="3304C6E4" w14:textId="77777777" w:rsidR="00A805BE" w:rsidRPr="000D4F65" w:rsidRDefault="00A805BE" w:rsidP="00A805BE">
      <w:pPr>
        <w:spacing w:after="0" w:line="240" w:lineRule="auto"/>
        <w:jc w:val="center"/>
        <w:rPr>
          <w:rFonts w:ascii="Times New Roman" w:eastAsia="Calibri" w:hAnsi="Times New Roman" w:cs="Times New Roman"/>
          <w:b/>
          <w:bCs/>
          <w:sz w:val="24"/>
          <w:szCs w:val="24"/>
          <w:lang w:eastAsia="ru-RU"/>
        </w:rPr>
      </w:pPr>
      <w:r w:rsidRPr="000D4F65">
        <w:rPr>
          <w:rFonts w:ascii="Times New Roman" w:eastAsia="Calibri" w:hAnsi="Times New Roman" w:cs="Times New Roman"/>
          <w:b/>
          <w:bCs/>
          <w:sz w:val="24"/>
          <w:szCs w:val="24"/>
          <w:lang w:eastAsia="ru-RU"/>
        </w:rPr>
        <w:t>(восьме скликання)</w:t>
      </w:r>
    </w:p>
    <w:p w14:paraId="594EE9F9" w14:textId="77777777" w:rsidR="00A805BE" w:rsidRPr="000D4F65" w:rsidRDefault="00A805BE" w:rsidP="00A805BE">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4"/>
          <w:szCs w:val="24"/>
          <w:shd w:val="clear" w:color="auto" w:fill="FFFFFF"/>
          <w:lang w:eastAsia="ar-SA"/>
        </w:rPr>
      </w:pPr>
    </w:p>
    <w:p w14:paraId="4372EACB" w14:textId="77777777" w:rsidR="00A805BE" w:rsidRPr="000D4F65" w:rsidRDefault="00A805BE" w:rsidP="00A805BE">
      <w:pPr>
        <w:spacing w:after="0" w:line="240" w:lineRule="auto"/>
        <w:jc w:val="center"/>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ПРОТОКОЛ</w:t>
      </w:r>
    </w:p>
    <w:p w14:paraId="2AA658D2" w14:textId="77777777" w:rsidR="00A805BE" w:rsidRPr="000D4F65" w:rsidRDefault="00A805BE" w:rsidP="00A805BE">
      <w:pPr>
        <w:spacing w:after="0" w:line="240" w:lineRule="auto"/>
        <w:rPr>
          <w:rFonts w:ascii="Times New Roman" w:eastAsia="Times New Roman" w:hAnsi="Times New Roman" w:cs="Times New Roman"/>
          <w:b/>
          <w:sz w:val="24"/>
          <w:szCs w:val="24"/>
          <w:lang w:eastAsia="uk-UA"/>
        </w:rPr>
      </w:pPr>
    </w:p>
    <w:p w14:paraId="4AAA396B" w14:textId="77777777" w:rsidR="00A805BE" w:rsidRPr="000D4F65" w:rsidRDefault="00A805BE" w:rsidP="00A805BE">
      <w:pPr>
        <w:spacing w:after="0" w:line="240" w:lineRule="auto"/>
        <w:jc w:val="center"/>
        <w:rPr>
          <w:rFonts w:ascii="Times New Roman" w:eastAsia="Times New Roman" w:hAnsi="Times New Roman" w:cs="Times New Roman"/>
          <w:b/>
          <w:sz w:val="24"/>
          <w:szCs w:val="24"/>
          <w:lang w:eastAsia="uk-UA"/>
        </w:rPr>
      </w:pPr>
    </w:p>
    <w:p w14:paraId="7F69A27F" w14:textId="4732198A" w:rsidR="00A805BE" w:rsidRPr="000D4F65" w:rsidRDefault="001814AC" w:rsidP="00A805BE">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color w:val="000000"/>
          <w:sz w:val="24"/>
          <w:szCs w:val="24"/>
          <w:lang w:eastAsia="uk-UA"/>
        </w:rPr>
        <w:t>В</w:t>
      </w:r>
      <w:r w:rsidR="00A805BE" w:rsidRPr="000D4F65">
        <w:rPr>
          <w:rFonts w:ascii="Times New Roman" w:eastAsia="Times New Roman" w:hAnsi="Times New Roman" w:cs="Times New Roman"/>
          <w:b/>
          <w:color w:val="000000"/>
          <w:sz w:val="24"/>
          <w:szCs w:val="24"/>
          <w:lang w:eastAsia="uk-UA"/>
        </w:rPr>
        <w:t>ід</w:t>
      </w:r>
      <w:r w:rsidRPr="000D4F65">
        <w:rPr>
          <w:rFonts w:ascii="Times New Roman" w:eastAsia="Times New Roman" w:hAnsi="Times New Roman" w:cs="Times New Roman"/>
          <w:b/>
          <w:color w:val="000000"/>
          <w:sz w:val="24"/>
          <w:szCs w:val="24"/>
          <w:lang w:eastAsia="uk-UA"/>
        </w:rPr>
        <w:t xml:space="preserve"> 09 лютого</w:t>
      </w:r>
      <w:r w:rsidR="00A805BE" w:rsidRPr="000D4F65">
        <w:rPr>
          <w:rFonts w:ascii="Times New Roman" w:eastAsia="Times New Roman" w:hAnsi="Times New Roman" w:cs="Times New Roman"/>
          <w:b/>
          <w:color w:val="000000"/>
          <w:sz w:val="24"/>
          <w:szCs w:val="24"/>
          <w:lang w:eastAsia="uk-UA"/>
        </w:rPr>
        <w:t xml:space="preserve"> 202</w:t>
      </w:r>
      <w:r w:rsidR="002E3FDC" w:rsidRPr="000D4F65">
        <w:rPr>
          <w:rFonts w:ascii="Times New Roman" w:eastAsia="Times New Roman" w:hAnsi="Times New Roman" w:cs="Times New Roman"/>
          <w:b/>
          <w:color w:val="000000"/>
          <w:sz w:val="24"/>
          <w:szCs w:val="24"/>
          <w:lang w:eastAsia="uk-UA"/>
        </w:rPr>
        <w:t>4</w:t>
      </w:r>
      <w:r w:rsidR="00A805BE" w:rsidRPr="000D4F65">
        <w:rPr>
          <w:rFonts w:ascii="Times New Roman" w:eastAsia="Times New Roman" w:hAnsi="Times New Roman" w:cs="Times New Roman"/>
          <w:b/>
          <w:color w:val="000000"/>
          <w:sz w:val="24"/>
          <w:szCs w:val="24"/>
          <w:lang w:eastAsia="uk-UA"/>
        </w:rPr>
        <w:t xml:space="preserve"> року            </w:t>
      </w:r>
      <w:proofErr w:type="spellStart"/>
      <w:r w:rsidR="001403A1" w:rsidRPr="000D4F65">
        <w:rPr>
          <w:rFonts w:ascii="Times New Roman" w:eastAsia="Times New Roman" w:hAnsi="Times New Roman" w:cs="Times New Roman"/>
          <w:b/>
          <w:color w:val="000000"/>
          <w:sz w:val="24"/>
          <w:szCs w:val="24"/>
          <w:lang w:eastAsia="uk-UA"/>
        </w:rPr>
        <w:t>с.Бугрин</w:t>
      </w:r>
      <w:proofErr w:type="spellEnd"/>
      <w:r w:rsidR="00A805BE" w:rsidRPr="000D4F65">
        <w:rPr>
          <w:rFonts w:ascii="Times New Roman" w:eastAsia="Times New Roman" w:hAnsi="Times New Roman" w:cs="Times New Roman"/>
          <w:b/>
          <w:color w:val="000000"/>
          <w:sz w:val="24"/>
          <w:szCs w:val="24"/>
          <w:lang w:eastAsia="uk-UA"/>
        </w:rPr>
        <w:t xml:space="preserve">           тридцят</w:t>
      </w:r>
      <w:r w:rsidR="00A805BE" w:rsidRPr="000D4F65">
        <w:rPr>
          <w:rFonts w:ascii="Times New Roman" w:eastAsia="Times New Roman" w:hAnsi="Times New Roman" w:cs="Times New Roman"/>
          <w:b/>
          <w:sz w:val="24"/>
          <w:szCs w:val="24"/>
          <w:lang w:eastAsia="uk-UA"/>
        </w:rPr>
        <w:t>ь</w:t>
      </w:r>
      <w:r w:rsidR="002E3FDC" w:rsidRPr="000D4F65">
        <w:rPr>
          <w:rFonts w:ascii="Times New Roman" w:eastAsia="Times New Roman" w:hAnsi="Times New Roman" w:cs="Times New Roman"/>
          <w:b/>
          <w:sz w:val="24"/>
          <w:szCs w:val="24"/>
          <w:lang w:eastAsia="uk-UA"/>
        </w:rPr>
        <w:t xml:space="preserve"> сьом</w:t>
      </w:r>
      <w:r w:rsidR="00A805BE" w:rsidRPr="000D4F65">
        <w:rPr>
          <w:rFonts w:ascii="Times New Roman" w:eastAsia="Times New Roman" w:hAnsi="Times New Roman" w:cs="Times New Roman"/>
          <w:b/>
          <w:sz w:val="24"/>
          <w:szCs w:val="24"/>
          <w:lang w:eastAsia="uk-UA"/>
        </w:rPr>
        <w:t xml:space="preserve">ої сесії </w:t>
      </w:r>
    </w:p>
    <w:p w14:paraId="128BE02B" w14:textId="77777777" w:rsidR="00A805BE" w:rsidRPr="000D4F65" w:rsidRDefault="00A805BE" w:rsidP="00A805BE">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                                                                               сільської ради восьмого скликання</w:t>
      </w:r>
    </w:p>
    <w:p w14:paraId="1B23992E" w14:textId="77777777" w:rsidR="00A805BE" w:rsidRPr="000D4F65" w:rsidRDefault="00A805BE" w:rsidP="00A805BE">
      <w:pPr>
        <w:spacing w:after="0" w:line="240" w:lineRule="auto"/>
        <w:rPr>
          <w:rFonts w:ascii="Times New Roman" w:eastAsia="Times New Roman" w:hAnsi="Times New Roman" w:cs="Times New Roman"/>
          <w:b/>
          <w:sz w:val="24"/>
          <w:szCs w:val="24"/>
          <w:lang w:eastAsia="uk-UA"/>
        </w:rPr>
      </w:pPr>
    </w:p>
    <w:p w14:paraId="3FB83F18" w14:textId="587B6661" w:rsidR="00A805BE" w:rsidRPr="000D4F65" w:rsidRDefault="00A805BE"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Розпочато сесію: о </w:t>
      </w:r>
      <w:r w:rsidR="001814AC" w:rsidRPr="000D4F65">
        <w:rPr>
          <w:rFonts w:ascii="Times New Roman" w:eastAsia="Times New Roman" w:hAnsi="Times New Roman" w:cs="Times New Roman"/>
          <w:b/>
          <w:sz w:val="24"/>
          <w:szCs w:val="24"/>
          <w:lang w:eastAsia="uk-UA"/>
        </w:rPr>
        <w:t>09</w:t>
      </w:r>
      <w:r w:rsidRPr="000D4F65">
        <w:rPr>
          <w:rFonts w:ascii="Times New Roman" w:eastAsia="Times New Roman" w:hAnsi="Times New Roman" w:cs="Times New Roman"/>
          <w:b/>
          <w:sz w:val="24"/>
          <w:szCs w:val="24"/>
          <w:lang w:eastAsia="uk-UA"/>
        </w:rPr>
        <w:t xml:space="preserve"> годині 00 хв.</w:t>
      </w:r>
    </w:p>
    <w:p w14:paraId="1A595D34" w14:textId="36218D2F" w:rsidR="00A805BE" w:rsidRPr="000D4F65" w:rsidRDefault="00A805BE"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Закінчено сесію: о 1</w:t>
      </w:r>
      <w:r w:rsidR="001814AC" w:rsidRPr="000D4F65">
        <w:rPr>
          <w:rFonts w:ascii="Times New Roman" w:eastAsia="Times New Roman" w:hAnsi="Times New Roman" w:cs="Times New Roman"/>
          <w:b/>
          <w:sz w:val="24"/>
          <w:szCs w:val="24"/>
          <w:lang w:eastAsia="uk-UA"/>
        </w:rPr>
        <w:t>0</w:t>
      </w:r>
      <w:r w:rsidRPr="000D4F65">
        <w:rPr>
          <w:rFonts w:ascii="Times New Roman" w:eastAsia="Times New Roman" w:hAnsi="Times New Roman" w:cs="Times New Roman"/>
          <w:b/>
          <w:sz w:val="24"/>
          <w:szCs w:val="24"/>
          <w:lang w:eastAsia="uk-UA"/>
        </w:rPr>
        <w:t xml:space="preserve"> годині 30 хв.</w:t>
      </w:r>
    </w:p>
    <w:p w14:paraId="7159536D" w14:textId="77777777" w:rsidR="00A805BE" w:rsidRPr="000D4F65" w:rsidRDefault="00A805BE" w:rsidP="00636008">
      <w:pPr>
        <w:spacing w:after="0" w:line="240" w:lineRule="auto"/>
        <w:jc w:val="both"/>
        <w:rPr>
          <w:rFonts w:ascii="Times New Roman" w:eastAsia="Times New Roman" w:hAnsi="Times New Roman" w:cs="Times New Roman"/>
          <w:b/>
          <w:sz w:val="24"/>
          <w:szCs w:val="24"/>
          <w:lang w:val="ru-RU" w:eastAsia="uk-UA"/>
        </w:rPr>
      </w:pPr>
      <w:proofErr w:type="spellStart"/>
      <w:r w:rsidRPr="000D4F65">
        <w:rPr>
          <w:rFonts w:ascii="Times New Roman" w:eastAsia="Times New Roman" w:hAnsi="Times New Roman" w:cs="Times New Roman"/>
          <w:b/>
          <w:sz w:val="24"/>
          <w:szCs w:val="24"/>
          <w:lang w:val="ru-RU" w:eastAsia="uk-UA"/>
        </w:rPr>
        <w:t>Всього</w:t>
      </w:r>
      <w:proofErr w:type="spellEnd"/>
      <w:r w:rsidRPr="000D4F65">
        <w:rPr>
          <w:rFonts w:ascii="Times New Roman" w:eastAsia="Times New Roman" w:hAnsi="Times New Roman" w:cs="Times New Roman"/>
          <w:b/>
          <w:sz w:val="24"/>
          <w:szCs w:val="24"/>
          <w:lang w:val="ru-RU" w:eastAsia="uk-UA"/>
        </w:rPr>
        <w:t xml:space="preserve"> </w:t>
      </w:r>
      <w:proofErr w:type="spellStart"/>
      <w:r w:rsidRPr="000D4F65">
        <w:rPr>
          <w:rFonts w:ascii="Times New Roman" w:eastAsia="Times New Roman" w:hAnsi="Times New Roman" w:cs="Times New Roman"/>
          <w:b/>
          <w:sz w:val="24"/>
          <w:szCs w:val="24"/>
          <w:lang w:val="ru-RU" w:eastAsia="uk-UA"/>
        </w:rPr>
        <w:t>депутатів</w:t>
      </w:r>
      <w:proofErr w:type="spellEnd"/>
      <w:r w:rsidRPr="000D4F65">
        <w:rPr>
          <w:rFonts w:ascii="Times New Roman" w:eastAsia="Times New Roman" w:hAnsi="Times New Roman" w:cs="Times New Roman"/>
          <w:b/>
          <w:sz w:val="24"/>
          <w:szCs w:val="24"/>
          <w:lang w:val="ru-RU" w:eastAsia="uk-UA"/>
        </w:rPr>
        <w:t xml:space="preserve"> </w:t>
      </w:r>
      <w:proofErr w:type="gramStart"/>
      <w:r w:rsidRPr="000D4F65">
        <w:rPr>
          <w:rFonts w:ascii="Times New Roman" w:eastAsia="Times New Roman" w:hAnsi="Times New Roman" w:cs="Times New Roman"/>
          <w:b/>
          <w:sz w:val="24"/>
          <w:szCs w:val="24"/>
          <w:lang w:val="ru-RU" w:eastAsia="uk-UA"/>
        </w:rPr>
        <w:t xml:space="preserve">ради:   </w:t>
      </w:r>
      <w:proofErr w:type="gramEnd"/>
      <w:r w:rsidRPr="000D4F65">
        <w:rPr>
          <w:rFonts w:ascii="Times New Roman" w:eastAsia="Times New Roman" w:hAnsi="Times New Roman" w:cs="Times New Roman"/>
          <w:b/>
          <w:sz w:val="24"/>
          <w:szCs w:val="24"/>
          <w:lang w:eastAsia="uk-UA"/>
        </w:rPr>
        <w:t>21</w:t>
      </w:r>
      <w:r w:rsidRPr="000D4F65">
        <w:rPr>
          <w:rFonts w:ascii="Times New Roman" w:eastAsia="Times New Roman" w:hAnsi="Times New Roman" w:cs="Times New Roman"/>
          <w:b/>
          <w:sz w:val="24"/>
          <w:szCs w:val="24"/>
          <w:lang w:val="ru-RU" w:eastAsia="uk-UA"/>
        </w:rPr>
        <w:t xml:space="preserve">   </w:t>
      </w:r>
      <w:proofErr w:type="spellStart"/>
      <w:r w:rsidRPr="000D4F65">
        <w:rPr>
          <w:rFonts w:ascii="Times New Roman" w:eastAsia="Times New Roman" w:hAnsi="Times New Roman" w:cs="Times New Roman"/>
          <w:b/>
          <w:sz w:val="24"/>
          <w:szCs w:val="24"/>
          <w:lang w:val="ru-RU" w:eastAsia="uk-UA"/>
        </w:rPr>
        <w:t>чоловік</w:t>
      </w:r>
      <w:proofErr w:type="spellEnd"/>
    </w:p>
    <w:p w14:paraId="0AE27E01" w14:textId="5AC42D6F" w:rsidR="00A805BE" w:rsidRPr="000D4F65" w:rsidRDefault="00A805BE" w:rsidP="00636008">
      <w:pPr>
        <w:spacing w:after="0" w:line="240" w:lineRule="auto"/>
        <w:jc w:val="both"/>
        <w:rPr>
          <w:rFonts w:ascii="Times New Roman" w:eastAsia="Times New Roman" w:hAnsi="Times New Roman" w:cs="Times New Roman"/>
          <w:b/>
          <w:sz w:val="24"/>
          <w:szCs w:val="24"/>
          <w:lang w:val="ru-RU" w:eastAsia="uk-UA"/>
        </w:rPr>
      </w:pPr>
      <w:proofErr w:type="spellStart"/>
      <w:r w:rsidRPr="000D4F65">
        <w:rPr>
          <w:rFonts w:ascii="Times New Roman" w:eastAsia="Times New Roman" w:hAnsi="Times New Roman" w:cs="Times New Roman"/>
          <w:b/>
          <w:sz w:val="24"/>
          <w:szCs w:val="24"/>
          <w:lang w:val="ru-RU" w:eastAsia="uk-UA"/>
        </w:rPr>
        <w:t>Присутніх</w:t>
      </w:r>
      <w:proofErr w:type="spellEnd"/>
      <w:r w:rsidRPr="000D4F65">
        <w:rPr>
          <w:rFonts w:ascii="Times New Roman" w:eastAsia="Times New Roman" w:hAnsi="Times New Roman" w:cs="Times New Roman"/>
          <w:b/>
          <w:sz w:val="24"/>
          <w:szCs w:val="24"/>
          <w:lang w:val="ru-RU" w:eastAsia="uk-UA"/>
        </w:rPr>
        <w:t xml:space="preserve"> </w:t>
      </w:r>
      <w:proofErr w:type="spellStart"/>
      <w:r w:rsidRPr="000D4F65">
        <w:rPr>
          <w:rFonts w:ascii="Times New Roman" w:eastAsia="Times New Roman" w:hAnsi="Times New Roman" w:cs="Times New Roman"/>
          <w:b/>
          <w:sz w:val="24"/>
          <w:szCs w:val="24"/>
          <w:lang w:val="ru-RU" w:eastAsia="uk-UA"/>
        </w:rPr>
        <w:t>депутатів</w:t>
      </w:r>
      <w:proofErr w:type="spellEnd"/>
      <w:r w:rsidRPr="000D4F65">
        <w:rPr>
          <w:rFonts w:ascii="Times New Roman" w:eastAsia="Times New Roman" w:hAnsi="Times New Roman" w:cs="Times New Roman"/>
          <w:b/>
          <w:sz w:val="24"/>
          <w:szCs w:val="24"/>
          <w:lang w:val="ru-RU" w:eastAsia="uk-UA"/>
        </w:rPr>
        <w:t xml:space="preserve"> на </w:t>
      </w:r>
      <w:proofErr w:type="spellStart"/>
      <w:proofErr w:type="gramStart"/>
      <w:r w:rsidRPr="000D4F65">
        <w:rPr>
          <w:rFonts w:ascii="Times New Roman" w:eastAsia="Times New Roman" w:hAnsi="Times New Roman" w:cs="Times New Roman"/>
          <w:b/>
          <w:sz w:val="24"/>
          <w:szCs w:val="24"/>
          <w:lang w:val="ru-RU" w:eastAsia="uk-UA"/>
        </w:rPr>
        <w:t>сесії</w:t>
      </w:r>
      <w:proofErr w:type="spellEnd"/>
      <w:r w:rsidRPr="000D4F65">
        <w:rPr>
          <w:rFonts w:ascii="Times New Roman" w:eastAsia="Times New Roman" w:hAnsi="Times New Roman" w:cs="Times New Roman"/>
          <w:b/>
          <w:sz w:val="24"/>
          <w:szCs w:val="24"/>
          <w:lang w:val="ru-RU" w:eastAsia="uk-UA"/>
        </w:rPr>
        <w:t xml:space="preserve">:   </w:t>
      </w:r>
      <w:proofErr w:type="gramEnd"/>
      <w:r w:rsidRPr="000D4F65">
        <w:rPr>
          <w:rFonts w:ascii="Times New Roman" w:eastAsia="Times New Roman" w:hAnsi="Times New Roman" w:cs="Times New Roman"/>
          <w:b/>
          <w:color w:val="000000"/>
          <w:sz w:val="24"/>
          <w:szCs w:val="24"/>
          <w:lang w:eastAsia="uk-UA"/>
        </w:rPr>
        <w:t>1</w:t>
      </w:r>
      <w:r w:rsidR="001814AC" w:rsidRPr="000D4F65">
        <w:rPr>
          <w:rFonts w:ascii="Times New Roman" w:eastAsia="Times New Roman" w:hAnsi="Times New Roman" w:cs="Times New Roman"/>
          <w:b/>
          <w:color w:val="000000"/>
          <w:sz w:val="24"/>
          <w:szCs w:val="24"/>
          <w:lang w:eastAsia="uk-UA"/>
        </w:rPr>
        <w:t>4</w:t>
      </w:r>
      <w:r w:rsidRPr="000D4F65">
        <w:rPr>
          <w:rFonts w:ascii="Times New Roman" w:eastAsia="Times New Roman" w:hAnsi="Times New Roman" w:cs="Times New Roman"/>
          <w:b/>
          <w:color w:val="000000"/>
          <w:sz w:val="24"/>
          <w:szCs w:val="24"/>
          <w:lang w:eastAsia="uk-UA"/>
        </w:rPr>
        <w:t xml:space="preserve"> </w:t>
      </w:r>
      <w:proofErr w:type="spellStart"/>
      <w:r w:rsidRPr="000D4F65">
        <w:rPr>
          <w:rFonts w:ascii="Times New Roman" w:eastAsia="Times New Roman" w:hAnsi="Times New Roman" w:cs="Times New Roman"/>
          <w:b/>
          <w:sz w:val="24"/>
          <w:szCs w:val="24"/>
          <w:lang w:val="ru-RU" w:eastAsia="uk-UA"/>
        </w:rPr>
        <w:t>чоловік</w:t>
      </w:r>
      <w:proofErr w:type="spellEnd"/>
    </w:p>
    <w:p w14:paraId="2E089427" w14:textId="60B7AC0D" w:rsidR="00A805BE" w:rsidRPr="000D4F65" w:rsidRDefault="00A805BE" w:rsidP="00636008">
      <w:pPr>
        <w:spacing w:after="0" w:line="240" w:lineRule="auto"/>
        <w:jc w:val="both"/>
        <w:rPr>
          <w:rFonts w:ascii="Times New Roman" w:eastAsia="Times New Roman" w:hAnsi="Times New Roman" w:cs="Times New Roman"/>
          <w:b/>
          <w:sz w:val="24"/>
          <w:szCs w:val="24"/>
          <w:lang w:val="ru-RU" w:eastAsia="uk-UA"/>
        </w:rPr>
      </w:pPr>
      <w:proofErr w:type="spellStart"/>
      <w:r w:rsidRPr="000D4F65">
        <w:rPr>
          <w:rFonts w:ascii="Times New Roman" w:eastAsia="Times New Roman" w:hAnsi="Times New Roman" w:cs="Times New Roman"/>
          <w:b/>
          <w:sz w:val="24"/>
          <w:szCs w:val="24"/>
          <w:lang w:val="ru-RU" w:eastAsia="uk-UA"/>
        </w:rPr>
        <w:t>Запрошені</w:t>
      </w:r>
      <w:proofErr w:type="spellEnd"/>
      <w:r w:rsidRPr="000D4F65">
        <w:rPr>
          <w:rFonts w:ascii="Times New Roman" w:eastAsia="Times New Roman" w:hAnsi="Times New Roman" w:cs="Times New Roman"/>
          <w:b/>
          <w:sz w:val="24"/>
          <w:szCs w:val="24"/>
          <w:lang w:val="ru-RU" w:eastAsia="uk-UA"/>
        </w:rPr>
        <w:t>:</w:t>
      </w:r>
      <w:r w:rsidRPr="000D4F65">
        <w:rPr>
          <w:rFonts w:ascii="Times New Roman" w:eastAsia="Times New Roman" w:hAnsi="Times New Roman" w:cs="Times New Roman"/>
          <w:sz w:val="24"/>
          <w:szCs w:val="24"/>
          <w:lang w:val="ru-RU" w:eastAsia="uk-UA"/>
        </w:rPr>
        <w:t xml:space="preserve"> </w:t>
      </w:r>
      <w:r w:rsidR="00B277AB">
        <w:rPr>
          <w:rFonts w:ascii="Times New Roman" w:eastAsia="Times New Roman" w:hAnsi="Times New Roman" w:cs="Times New Roman"/>
          <w:b/>
          <w:sz w:val="24"/>
          <w:szCs w:val="24"/>
          <w:lang w:val="en-US" w:eastAsia="uk-UA"/>
        </w:rPr>
        <w:t>3</w:t>
      </w:r>
      <w:r w:rsidRPr="000D4F65">
        <w:rPr>
          <w:rFonts w:ascii="Times New Roman" w:eastAsia="Times New Roman" w:hAnsi="Times New Roman" w:cs="Times New Roman"/>
          <w:b/>
          <w:sz w:val="24"/>
          <w:szCs w:val="24"/>
          <w:lang w:val="ru-RU" w:eastAsia="uk-UA"/>
        </w:rPr>
        <w:t xml:space="preserve"> </w:t>
      </w:r>
      <w:proofErr w:type="spellStart"/>
      <w:r w:rsidRPr="000D4F65">
        <w:rPr>
          <w:rFonts w:ascii="Times New Roman" w:eastAsia="Times New Roman" w:hAnsi="Times New Roman" w:cs="Times New Roman"/>
          <w:b/>
          <w:sz w:val="24"/>
          <w:szCs w:val="24"/>
          <w:lang w:val="ru-RU" w:eastAsia="uk-UA"/>
        </w:rPr>
        <w:t>чоловіка</w:t>
      </w:r>
      <w:proofErr w:type="spellEnd"/>
    </w:p>
    <w:p w14:paraId="1A2860F4" w14:textId="77777777" w:rsidR="00A805BE" w:rsidRPr="000D4F65" w:rsidRDefault="00A805BE" w:rsidP="00636008">
      <w:pPr>
        <w:spacing w:after="0" w:line="240" w:lineRule="auto"/>
        <w:jc w:val="both"/>
        <w:rPr>
          <w:rFonts w:ascii="Times New Roman" w:eastAsia="Times New Roman" w:hAnsi="Times New Roman" w:cs="Times New Roman"/>
          <w:b/>
          <w:sz w:val="24"/>
          <w:szCs w:val="24"/>
          <w:lang w:val="ru-RU" w:eastAsia="uk-UA"/>
        </w:rPr>
      </w:pPr>
      <w:r w:rsidRPr="000D4F65">
        <w:rPr>
          <w:rFonts w:ascii="Times New Roman" w:eastAsia="Times New Roman" w:hAnsi="Times New Roman" w:cs="Times New Roman"/>
          <w:b/>
          <w:sz w:val="24"/>
          <w:szCs w:val="24"/>
          <w:lang w:val="ru-RU" w:eastAsia="uk-UA"/>
        </w:rPr>
        <w:t xml:space="preserve">Голова </w:t>
      </w:r>
      <w:proofErr w:type="spellStart"/>
      <w:proofErr w:type="gramStart"/>
      <w:r w:rsidRPr="000D4F65">
        <w:rPr>
          <w:rFonts w:ascii="Times New Roman" w:eastAsia="Times New Roman" w:hAnsi="Times New Roman" w:cs="Times New Roman"/>
          <w:b/>
          <w:sz w:val="24"/>
          <w:szCs w:val="24"/>
          <w:lang w:val="ru-RU" w:eastAsia="uk-UA"/>
        </w:rPr>
        <w:t>сесії</w:t>
      </w:r>
      <w:proofErr w:type="spellEnd"/>
      <w:r w:rsidRPr="000D4F65">
        <w:rPr>
          <w:rFonts w:ascii="Times New Roman" w:eastAsia="Times New Roman" w:hAnsi="Times New Roman" w:cs="Times New Roman"/>
          <w:b/>
          <w:sz w:val="24"/>
          <w:szCs w:val="24"/>
          <w:lang w:val="ru-RU" w:eastAsia="uk-UA"/>
        </w:rPr>
        <w:t xml:space="preserve">:   </w:t>
      </w:r>
      <w:proofErr w:type="gramEnd"/>
      <w:r w:rsidRPr="000D4F65">
        <w:rPr>
          <w:rFonts w:ascii="Times New Roman" w:eastAsia="Times New Roman" w:hAnsi="Times New Roman" w:cs="Times New Roman"/>
          <w:b/>
          <w:sz w:val="24"/>
          <w:szCs w:val="24"/>
          <w:lang w:val="ru-RU" w:eastAsia="uk-UA"/>
        </w:rPr>
        <w:t xml:space="preserve">    С.К.</w:t>
      </w:r>
      <w:r w:rsidRPr="000D4F65">
        <w:rPr>
          <w:rFonts w:ascii="Times New Roman" w:eastAsia="Times New Roman" w:hAnsi="Times New Roman" w:cs="Times New Roman"/>
          <w:b/>
          <w:sz w:val="24"/>
          <w:szCs w:val="24"/>
          <w:lang w:eastAsia="uk-UA"/>
        </w:rPr>
        <w:t xml:space="preserve"> </w:t>
      </w:r>
      <w:proofErr w:type="spellStart"/>
      <w:r w:rsidRPr="000D4F65">
        <w:rPr>
          <w:rFonts w:ascii="Times New Roman" w:eastAsia="Times New Roman" w:hAnsi="Times New Roman" w:cs="Times New Roman"/>
          <w:b/>
          <w:sz w:val="24"/>
          <w:szCs w:val="24"/>
          <w:lang w:val="ru-RU" w:eastAsia="uk-UA"/>
        </w:rPr>
        <w:t>Пилипчук</w:t>
      </w:r>
      <w:proofErr w:type="spellEnd"/>
    </w:p>
    <w:p w14:paraId="1A1C40BE" w14:textId="77777777" w:rsidR="00A805BE" w:rsidRPr="000D4F65" w:rsidRDefault="00A805BE" w:rsidP="00636008">
      <w:pPr>
        <w:spacing w:after="0" w:line="240" w:lineRule="auto"/>
        <w:jc w:val="both"/>
        <w:rPr>
          <w:rFonts w:ascii="Times New Roman" w:eastAsia="Times New Roman" w:hAnsi="Times New Roman" w:cs="Times New Roman"/>
          <w:b/>
          <w:sz w:val="24"/>
          <w:szCs w:val="24"/>
          <w:lang w:eastAsia="uk-UA"/>
        </w:rPr>
      </w:pPr>
      <w:proofErr w:type="spellStart"/>
      <w:r w:rsidRPr="000D4F65">
        <w:rPr>
          <w:rFonts w:ascii="Times New Roman" w:eastAsia="Times New Roman" w:hAnsi="Times New Roman" w:cs="Times New Roman"/>
          <w:b/>
          <w:sz w:val="24"/>
          <w:szCs w:val="24"/>
          <w:lang w:val="ru-RU" w:eastAsia="uk-UA"/>
        </w:rPr>
        <w:t>Секретар</w:t>
      </w:r>
      <w:proofErr w:type="spellEnd"/>
      <w:r w:rsidRPr="000D4F65">
        <w:rPr>
          <w:rFonts w:ascii="Times New Roman" w:eastAsia="Times New Roman" w:hAnsi="Times New Roman" w:cs="Times New Roman"/>
          <w:b/>
          <w:sz w:val="24"/>
          <w:szCs w:val="24"/>
          <w:lang w:val="ru-RU" w:eastAsia="uk-UA"/>
        </w:rPr>
        <w:t xml:space="preserve"> </w:t>
      </w:r>
      <w:proofErr w:type="spellStart"/>
      <w:proofErr w:type="gramStart"/>
      <w:r w:rsidRPr="000D4F65">
        <w:rPr>
          <w:rFonts w:ascii="Times New Roman" w:eastAsia="Times New Roman" w:hAnsi="Times New Roman" w:cs="Times New Roman"/>
          <w:b/>
          <w:sz w:val="24"/>
          <w:szCs w:val="24"/>
          <w:lang w:val="ru-RU" w:eastAsia="uk-UA"/>
        </w:rPr>
        <w:t>сесії</w:t>
      </w:r>
      <w:proofErr w:type="spellEnd"/>
      <w:r w:rsidRPr="000D4F65">
        <w:rPr>
          <w:rFonts w:ascii="Times New Roman" w:eastAsia="Times New Roman" w:hAnsi="Times New Roman" w:cs="Times New Roman"/>
          <w:b/>
          <w:sz w:val="24"/>
          <w:szCs w:val="24"/>
          <w:lang w:val="ru-RU" w:eastAsia="uk-UA"/>
        </w:rPr>
        <w:t xml:space="preserve">:   </w:t>
      </w:r>
      <w:proofErr w:type="gramEnd"/>
      <w:r w:rsidRPr="000D4F65">
        <w:rPr>
          <w:rFonts w:ascii="Times New Roman" w:eastAsia="Times New Roman" w:hAnsi="Times New Roman" w:cs="Times New Roman"/>
          <w:b/>
          <w:sz w:val="24"/>
          <w:szCs w:val="24"/>
          <w:lang w:eastAsia="uk-UA"/>
        </w:rPr>
        <w:t>Н.Д. Прокопчук</w:t>
      </w:r>
    </w:p>
    <w:p w14:paraId="48EC732B" w14:textId="77777777" w:rsidR="00A805BE" w:rsidRPr="000D4F65" w:rsidRDefault="00A805BE" w:rsidP="00636008">
      <w:pPr>
        <w:spacing w:after="0" w:line="240" w:lineRule="auto"/>
        <w:jc w:val="both"/>
        <w:rPr>
          <w:rFonts w:ascii="Times New Roman" w:eastAsia="Times New Roman" w:hAnsi="Times New Roman" w:cs="Times New Roman"/>
          <w:b/>
          <w:sz w:val="24"/>
          <w:szCs w:val="24"/>
          <w:lang w:val="ru-RU" w:eastAsia="uk-UA"/>
        </w:rPr>
      </w:pPr>
    </w:p>
    <w:p w14:paraId="320B10AA" w14:textId="7BE826E3" w:rsidR="00A805BE" w:rsidRPr="000D4F65" w:rsidRDefault="00A805BE"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          Тридцять </w:t>
      </w:r>
      <w:r w:rsidR="002E3FDC" w:rsidRPr="000D4F65">
        <w:rPr>
          <w:rFonts w:ascii="Times New Roman" w:eastAsia="Times New Roman" w:hAnsi="Times New Roman" w:cs="Times New Roman"/>
          <w:b/>
          <w:sz w:val="24"/>
          <w:szCs w:val="24"/>
          <w:lang w:eastAsia="uk-UA"/>
        </w:rPr>
        <w:t>сьому</w:t>
      </w:r>
      <w:r w:rsidR="0036159C" w:rsidRPr="000D4F65">
        <w:rPr>
          <w:rFonts w:ascii="Times New Roman" w:eastAsia="Times New Roman" w:hAnsi="Times New Roman" w:cs="Times New Roman"/>
          <w:b/>
          <w:sz w:val="24"/>
          <w:szCs w:val="24"/>
          <w:lang w:eastAsia="uk-UA"/>
        </w:rPr>
        <w:t xml:space="preserve"> </w:t>
      </w:r>
      <w:r w:rsidRPr="000D4F65">
        <w:rPr>
          <w:rFonts w:ascii="Times New Roman" w:eastAsia="Times New Roman" w:hAnsi="Times New Roman" w:cs="Times New Roman"/>
          <w:b/>
          <w:sz w:val="24"/>
          <w:szCs w:val="24"/>
          <w:lang w:eastAsia="uk-UA"/>
        </w:rPr>
        <w:t xml:space="preserve">сесію </w:t>
      </w:r>
      <w:proofErr w:type="spellStart"/>
      <w:r w:rsidRPr="000D4F65">
        <w:rPr>
          <w:rFonts w:ascii="Times New Roman" w:eastAsia="Times New Roman" w:hAnsi="Times New Roman" w:cs="Times New Roman"/>
          <w:b/>
          <w:sz w:val="24"/>
          <w:szCs w:val="24"/>
          <w:lang w:eastAsia="uk-UA"/>
        </w:rPr>
        <w:t>Бугринської</w:t>
      </w:r>
      <w:proofErr w:type="spellEnd"/>
      <w:r w:rsidRPr="000D4F65">
        <w:rPr>
          <w:rFonts w:ascii="Times New Roman" w:eastAsia="Times New Roman" w:hAnsi="Times New Roman" w:cs="Times New Roman"/>
          <w:b/>
          <w:sz w:val="24"/>
          <w:szCs w:val="24"/>
          <w:lang w:eastAsia="uk-UA"/>
        </w:rPr>
        <w:t xml:space="preserve"> сільської ради восьмого скликання відкриває сільський голова Пилипчук Сергій Костянтинович. </w:t>
      </w:r>
    </w:p>
    <w:p w14:paraId="6D8B0DA4" w14:textId="77777777" w:rsidR="00A805BE" w:rsidRPr="000D4F65" w:rsidRDefault="00A805BE" w:rsidP="00636008">
      <w:pPr>
        <w:spacing w:after="0" w:line="240" w:lineRule="auto"/>
        <w:jc w:val="both"/>
        <w:rPr>
          <w:rFonts w:ascii="Times New Roman" w:eastAsia="Times New Roman" w:hAnsi="Times New Roman" w:cs="Times New Roman"/>
          <w:b/>
          <w:sz w:val="24"/>
          <w:szCs w:val="24"/>
          <w:lang w:eastAsia="uk-UA"/>
        </w:rPr>
      </w:pPr>
    </w:p>
    <w:p w14:paraId="0A973C26" w14:textId="0FF6956B" w:rsidR="00A805BE" w:rsidRPr="000D4F65" w:rsidRDefault="00A805BE"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ВИСТУПИЛИ: сільський голова </w:t>
      </w:r>
      <w:proofErr w:type="spellStart"/>
      <w:r w:rsidRPr="000D4F65">
        <w:rPr>
          <w:rFonts w:ascii="Times New Roman" w:eastAsia="Times New Roman" w:hAnsi="Times New Roman" w:cs="Times New Roman"/>
          <w:b/>
          <w:sz w:val="24"/>
          <w:szCs w:val="24"/>
          <w:lang w:eastAsia="uk-UA"/>
        </w:rPr>
        <w:t>Бугринської</w:t>
      </w:r>
      <w:proofErr w:type="spellEnd"/>
      <w:r w:rsidRPr="000D4F65">
        <w:rPr>
          <w:rFonts w:ascii="Times New Roman" w:eastAsia="Times New Roman" w:hAnsi="Times New Roman" w:cs="Times New Roman"/>
          <w:b/>
          <w:sz w:val="24"/>
          <w:szCs w:val="24"/>
          <w:lang w:eastAsia="uk-UA"/>
        </w:rPr>
        <w:t xml:space="preserve"> сільської ради Пилипчук Сергій Костянтинович</w:t>
      </w:r>
      <w:r w:rsidR="000D4F65" w:rsidRPr="000D4F65">
        <w:rPr>
          <w:rFonts w:ascii="Times New Roman" w:eastAsia="Times New Roman" w:hAnsi="Times New Roman" w:cs="Times New Roman"/>
          <w:b/>
          <w:sz w:val="24"/>
          <w:szCs w:val="24"/>
          <w:lang w:eastAsia="uk-UA"/>
        </w:rPr>
        <w:t>.</w:t>
      </w:r>
    </w:p>
    <w:p w14:paraId="66EB431C" w14:textId="74AAA931" w:rsidR="00A805BE" w:rsidRPr="000D4F65" w:rsidRDefault="00A805BE" w:rsidP="00636008">
      <w:pPr>
        <w:spacing w:after="0" w:line="240" w:lineRule="auto"/>
        <w:jc w:val="both"/>
        <w:rPr>
          <w:rFonts w:ascii="Times New Roman" w:eastAsia="Times New Roman" w:hAnsi="Times New Roman" w:cs="Times New Roman"/>
          <w:bCs/>
          <w:sz w:val="24"/>
          <w:szCs w:val="24"/>
          <w:lang w:eastAsia="uk-UA"/>
        </w:rPr>
      </w:pPr>
      <w:r w:rsidRPr="000D4F65">
        <w:rPr>
          <w:rFonts w:ascii="Times New Roman" w:eastAsia="Times New Roman" w:hAnsi="Times New Roman" w:cs="Times New Roman"/>
          <w:bCs/>
          <w:sz w:val="24"/>
          <w:szCs w:val="24"/>
          <w:lang w:eastAsia="uk-UA"/>
        </w:rPr>
        <w:t xml:space="preserve">Поіменна реєстрація засвідчила, що у пленарному засіданні тридцять </w:t>
      </w:r>
      <w:r w:rsidR="007D7E0C" w:rsidRPr="000D4F65">
        <w:rPr>
          <w:rFonts w:ascii="Times New Roman" w:eastAsia="Times New Roman" w:hAnsi="Times New Roman" w:cs="Times New Roman"/>
          <w:bCs/>
          <w:sz w:val="24"/>
          <w:szCs w:val="24"/>
          <w:lang w:eastAsia="uk-UA"/>
        </w:rPr>
        <w:t>сьом</w:t>
      </w:r>
      <w:r w:rsidRPr="000D4F65">
        <w:rPr>
          <w:rFonts w:ascii="Times New Roman" w:eastAsia="Times New Roman" w:hAnsi="Times New Roman" w:cs="Times New Roman"/>
          <w:bCs/>
          <w:sz w:val="24"/>
          <w:szCs w:val="24"/>
          <w:lang w:eastAsia="uk-UA"/>
        </w:rPr>
        <w:t>ої сесії восьмого скликання приймають участь 1</w:t>
      </w:r>
      <w:r w:rsidR="007D7E0C" w:rsidRPr="000D4F65">
        <w:rPr>
          <w:rFonts w:ascii="Times New Roman" w:eastAsia="Times New Roman" w:hAnsi="Times New Roman" w:cs="Times New Roman"/>
          <w:bCs/>
          <w:sz w:val="24"/>
          <w:szCs w:val="24"/>
          <w:lang w:eastAsia="uk-UA"/>
        </w:rPr>
        <w:t>4</w:t>
      </w:r>
      <w:r w:rsidRPr="000D4F65">
        <w:rPr>
          <w:rFonts w:ascii="Times New Roman" w:eastAsia="Times New Roman" w:hAnsi="Times New Roman" w:cs="Times New Roman"/>
          <w:bCs/>
          <w:sz w:val="24"/>
          <w:szCs w:val="24"/>
          <w:lang w:eastAsia="uk-UA"/>
        </w:rPr>
        <w:t xml:space="preserve"> депутатів, що дає право на проведення сесії і прийняття рішень. Відсутні депутати </w:t>
      </w:r>
      <w:proofErr w:type="spellStart"/>
      <w:r w:rsidRPr="000D4F65">
        <w:rPr>
          <w:rFonts w:ascii="Times New Roman" w:eastAsia="Times New Roman" w:hAnsi="Times New Roman" w:cs="Times New Roman"/>
          <w:bCs/>
          <w:sz w:val="24"/>
          <w:szCs w:val="24"/>
          <w:lang w:eastAsia="uk-UA"/>
        </w:rPr>
        <w:t>Бугринської</w:t>
      </w:r>
      <w:proofErr w:type="spellEnd"/>
      <w:r w:rsidRPr="000D4F65">
        <w:rPr>
          <w:rFonts w:ascii="Times New Roman" w:eastAsia="Times New Roman" w:hAnsi="Times New Roman" w:cs="Times New Roman"/>
          <w:bCs/>
          <w:sz w:val="24"/>
          <w:szCs w:val="24"/>
          <w:lang w:eastAsia="uk-UA"/>
        </w:rPr>
        <w:t xml:space="preserve"> сільської ради: Кравчук Павло Григорович,</w:t>
      </w:r>
      <w:r w:rsidR="00AA6851" w:rsidRPr="000D4F65">
        <w:rPr>
          <w:rFonts w:ascii="Times New Roman" w:eastAsia="Times New Roman" w:hAnsi="Times New Roman" w:cs="Times New Roman"/>
          <w:bCs/>
          <w:sz w:val="24"/>
          <w:szCs w:val="24"/>
          <w:lang w:eastAsia="uk-UA"/>
        </w:rPr>
        <w:t xml:space="preserve"> </w:t>
      </w:r>
      <w:r w:rsidR="007D7E0C" w:rsidRPr="000D4F65">
        <w:rPr>
          <w:rFonts w:ascii="Times New Roman" w:eastAsia="Times New Roman" w:hAnsi="Times New Roman" w:cs="Times New Roman"/>
          <w:bCs/>
          <w:sz w:val="24"/>
          <w:szCs w:val="24"/>
          <w:lang w:eastAsia="uk-UA"/>
        </w:rPr>
        <w:t>Омельчук Людмила Миколаївна</w:t>
      </w:r>
      <w:r w:rsidRPr="000D4F65">
        <w:rPr>
          <w:rFonts w:ascii="Times New Roman" w:eastAsia="Times New Roman" w:hAnsi="Times New Roman" w:cs="Times New Roman"/>
          <w:bCs/>
          <w:sz w:val="24"/>
          <w:szCs w:val="24"/>
          <w:lang w:eastAsia="uk-UA"/>
        </w:rPr>
        <w:t>,</w:t>
      </w:r>
      <w:r w:rsidR="007D7E0C" w:rsidRPr="000D4F65">
        <w:rPr>
          <w:rFonts w:ascii="Times New Roman" w:eastAsia="Times New Roman" w:hAnsi="Times New Roman" w:cs="Times New Roman"/>
          <w:bCs/>
          <w:sz w:val="24"/>
          <w:szCs w:val="24"/>
          <w:lang w:eastAsia="uk-UA"/>
        </w:rPr>
        <w:t xml:space="preserve"> </w:t>
      </w:r>
      <w:r w:rsidR="003723DF" w:rsidRPr="000D4F65">
        <w:rPr>
          <w:rFonts w:ascii="Times New Roman" w:eastAsia="Times New Roman" w:hAnsi="Times New Roman" w:cs="Times New Roman"/>
          <w:bCs/>
          <w:sz w:val="24"/>
          <w:szCs w:val="24"/>
          <w:lang w:eastAsia="uk-UA"/>
        </w:rPr>
        <w:t>Бояр Василь Васильович</w:t>
      </w:r>
      <w:r w:rsidR="007D7E0C" w:rsidRPr="000D4F65">
        <w:rPr>
          <w:rFonts w:ascii="Times New Roman" w:eastAsia="Times New Roman" w:hAnsi="Times New Roman" w:cs="Times New Roman"/>
          <w:bCs/>
          <w:sz w:val="24"/>
          <w:szCs w:val="24"/>
          <w:lang w:eastAsia="uk-UA"/>
        </w:rPr>
        <w:t>,</w:t>
      </w:r>
      <w:r w:rsidRPr="000D4F65">
        <w:rPr>
          <w:rFonts w:ascii="Times New Roman" w:eastAsia="Times New Roman" w:hAnsi="Times New Roman" w:cs="Times New Roman"/>
          <w:bCs/>
          <w:sz w:val="24"/>
          <w:szCs w:val="24"/>
          <w:lang w:eastAsia="uk-UA"/>
        </w:rPr>
        <w:t xml:space="preserve"> </w:t>
      </w:r>
      <w:proofErr w:type="spellStart"/>
      <w:r w:rsidRPr="000D4F65">
        <w:rPr>
          <w:rFonts w:ascii="Times New Roman" w:eastAsia="Times New Roman" w:hAnsi="Times New Roman" w:cs="Times New Roman"/>
          <w:bCs/>
          <w:sz w:val="24"/>
          <w:szCs w:val="24"/>
          <w:lang w:eastAsia="uk-UA"/>
        </w:rPr>
        <w:t>Валецький</w:t>
      </w:r>
      <w:proofErr w:type="spellEnd"/>
      <w:r w:rsidRPr="000D4F65">
        <w:rPr>
          <w:rFonts w:ascii="Times New Roman" w:eastAsia="Times New Roman" w:hAnsi="Times New Roman" w:cs="Times New Roman"/>
          <w:bCs/>
          <w:sz w:val="24"/>
          <w:szCs w:val="24"/>
          <w:lang w:eastAsia="uk-UA"/>
        </w:rPr>
        <w:t xml:space="preserve"> Володимир Сергійович, </w:t>
      </w:r>
      <w:proofErr w:type="spellStart"/>
      <w:r w:rsidRPr="000D4F65">
        <w:rPr>
          <w:rFonts w:ascii="Times New Roman" w:eastAsia="Times New Roman" w:hAnsi="Times New Roman" w:cs="Times New Roman"/>
          <w:bCs/>
          <w:sz w:val="24"/>
          <w:szCs w:val="24"/>
          <w:lang w:eastAsia="uk-UA"/>
        </w:rPr>
        <w:t>Сахнюк</w:t>
      </w:r>
      <w:proofErr w:type="spellEnd"/>
      <w:r w:rsidRPr="000D4F65">
        <w:rPr>
          <w:rFonts w:ascii="Times New Roman" w:eastAsia="Times New Roman" w:hAnsi="Times New Roman" w:cs="Times New Roman"/>
          <w:bCs/>
          <w:sz w:val="24"/>
          <w:szCs w:val="24"/>
          <w:lang w:eastAsia="uk-UA"/>
        </w:rPr>
        <w:t xml:space="preserve"> Іван Іванович, </w:t>
      </w:r>
      <w:proofErr w:type="spellStart"/>
      <w:r w:rsidRPr="000D4F65">
        <w:rPr>
          <w:rFonts w:ascii="Times New Roman" w:eastAsia="Times New Roman" w:hAnsi="Times New Roman" w:cs="Times New Roman"/>
          <w:bCs/>
          <w:sz w:val="24"/>
          <w:szCs w:val="24"/>
          <w:lang w:eastAsia="uk-UA"/>
        </w:rPr>
        <w:t>Вєтін</w:t>
      </w:r>
      <w:proofErr w:type="spellEnd"/>
      <w:r w:rsidRPr="000D4F65">
        <w:rPr>
          <w:rFonts w:ascii="Times New Roman" w:eastAsia="Times New Roman" w:hAnsi="Times New Roman" w:cs="Times New Roman"/>
          <w:bCs/>
          <w:sz w:val="24"/>
          <w:szCs w:val="24"/>
          <w:lang w:eastAsia="uk-UA"/>
        </w:rPr>
        <w:t xml:space="preserve"> Валентин Валерійович,</w:t>
      </w:r>
      <w:r w:rsidR="00EF5EEF" w:rsidRPr="000D4F65">
        <w:rPr>
          <w:rFonts w:ascii="Times New Roman" w:eastAsia="Times New Roman" w:hAnsi="Times New Roman" w:cs="Times New Roman"/>
          <w:bCs/>
          <w:sz w:val="24"/>
          <w:szCs w:val="24"/>
          <w:lang w:eastAsia="uk-UA"/>
        </w:rPr>
        <w:t xml:space="preserve"> </w:t>
      </w:r>
      <w:proofErr w:type="spellStart"/>
      <w:r w:rsidRPr="000D4F65">
        <w:rPr>
          <w:rFonts w:ascii="Times New Roman" w:eastAsia="Times New Roman" w:hAnsi="Times New Roman" w:cs="Times New Roman"/>
          <w:bCs/>
          <w:sz w:val="24"/>
          <w:szCs w:val="24"/>
          <w:lang w:eastAsia="uk-UA"/>
        </w:rPr>
        <w:t>Сінчук</w:t>
      </w:r>
      <w:proofErr w:type="spellEnd"/>
      <w:r w:rsidRPr="000D4F65">
        <w:rPr>
          <w:rFonts w:ascii="Times New Roman" w:eastAsia="Times New Roman" w:hAnsi="Times New Roman" w:cs="Times New Roman"/>
          <w:bCs/>
          <w:sz w:val="24"/>
          <w:szCs w:val="24"/>
          <w:lang w:eastAsia="uk-UA"/>
        </w:rPr>
        <w:t xml:space="preserve"> Ігор В</w:t>
      </w:r>
      <w:r w:rsidR="00301F11" w:rsidRPr="000D4F65">
        <w:rPr>
          <w:rFonts w:ascii="Times New Roman" w:eastAsia="Times New Roman" w:hAnsi="Times New Roman" w:cs="Times New Roman"/>
          <w:bCs/>
          <w:sz w:val="24"/>
          <w:szCs w:val="24"/>
          <w:lang w:eastAsia="uk-UA"/>
        </w:rPr>
        <w:t>о</w:t>
      </w:r>
      <w:r w:rsidRPr="000D4F65">
        <w:rPr>
          <w:rFonts w:ascii="Times New Roman" w:eastAsia="Times New Roman" w:hAnsi="Times New Roman" w:cs="Times New Roman"/>
          <w:bCs/>
          <w:sz w:val="24"/>
          <w:szCs w:val="24"/>
          <w:lang w:eastAsia="uk-UA"/>
        </w:rPr>
        <w:t>лодимиров</w:t>
      </w:r>
      <w:r w:rsidR="00301F11" w:rsidRPr="000D4F65">
        <w:rPr>
          <w:rFonts w:ascii="Times New Roman" w:eastAsia="Times New Roman" w:hAnsi="Times New Roman" w:cs="Times New Roman"/>
          <w:bCs/>
          <w:sz w:val="24"/>
          <w:szCs w:val="24"/>
          <w:lang w:eastAsia="uk-UA"/>
        </w:rPr>
        <w:t>ич</w:t>
      </w:r>
      <w:r w:rsidRPr="000D4F65">
        <w:rPr>
          <w:rFonts w:ascii="Times New Roman" w:eastAsia="Times New Roman" w:hAnsi="Times New Roman" w:cs="Times New Roman"/>
          <w:bCs/>
          <w:sz w:val="24"/>
          <w:szCs w:val="24"/>
          <w:lang w:eastAsia="uk-UA"/>
        </w:rPr>
        <w:t>.</w:t>
      </w:r>
    </w:p>
    <w:p w14:paraId="6A7A8A0C" w14:textId="77777777" w:rsidR="00A805BE" w:rsidRPr="000D4F65" w:rsidRDefault="00A805BE" w:rsidP="00636008">
      <w:pPr>
        <w:spacing w:after="0" w:line="240" w:lineRule="auto"/>
        <w:jc w:val="both"/>
        <w:rPr>
          <w:rFonts w:ascii="Times New Roman" w:eastAsia="Times New Roman" w:hAnsi="Times New Roman" w:cs="Times New Roman"/>
          <w:bCs/>
          <w:sz w:val="24"/>
          <w:szCs w:val="24"/>
          <w:lang w:eastAsia="uk-UA"/>
        </w:rPr>
      </w:pPr>
    </w:p>
    <w:p w14:paraId="7A0ED861" w14:textId="77777777" w:rsidR="00A805BE" w:rsidRPr="000D4F65" w:rsidRDefault="00A805BE" w:rsidP="00636008">
      <w:pPr>
        <w:spacing w:after="0" w:line="240" w:lineRule="auto"/>
        <w:jc w:val="both"/>
        <w:rPr>
          <w:rFonts w:ascii="Times New Roman" w:eastAsia="Times New Roman" w:hAnsi="Times New Roman" w:cs="Times New Roman"/>
          <w:sz w:val="24"/>
          <w:szCs w:val="24"/>
          <w:lang w:eastAsia="uk-UA"/>
        </w:rPr>
      </w:pPr>
      <w:r w:rsidRPr="000D4F65">
        <w:rPr>
          <w:rFonts w:ascii="Times New Roman" w:eastAsia="Times New Roman" w:hAnsi="Times New Roman" w:cs="Times New Roman"/>
          <w:sz w:val="24"/>
          <w:szCs w:val="24"/>
          <w:lang w:eastAsia="uk-UA"/>
        </w:rPr>
        <w:t xml:space="preserve">   Виступив Пилипчук Сергій Костянтинович – сільський голова.</w:t>
      </w:r>
    </w:p>
    <w:p w14:paraId="26900244" w14:textId="77777777" w:rsidR="00A805BE" w:rsidRPr="000D4F65" w:rsidRDefault="00A805BE" w:rsidP="00636008">
      <w:pPr>
        <w:spacing w:after="0" w:line="240" w:lineRule="auto"/>
        <w:jc w:val="both"/>
        <w:rPr>
          <w:rFonts w:ascii="Times New Roman" w:eastAsia="Times New Roman" w:hAnsi="Times New Roman" w:cs="Times New Roman"/>
          <w:sz w:val="24"/>
          <w:szCs w:val="24"/>
          <w:lang w:eastAsia="uk-UA"/>
        </w:rPr>
      </w:pPr>
      <w:r w:rsidRPr="000D4F65">
        <w:rPr>
          <w:rFonts w:ascii="Times New Roman" w:eastAsia="Times New Roman" w:hAnsi="Times New Roman" w:cs="Times New Roman"/>
          <w:sz w:val="24"/>
          <w:szCs w:val="24"/>
          <w:lang w:eastAsia="uk-UA"/>
        </w:rPr>
        <w:t xml:space="preserve">   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 (хвилина мовчання).</w:t>
      </w:r>
    </w:p>
    <w:p w14:paraId="7DB3BC72" w14:textId="77777777" w:rsidR="00A805BE" w:rsidRPr="00B277AB" w:rsidRDefault="00A805BE" w:rsidP="00636008">
      <w:pPr>
        <w:spacing w:after="0" w:line="240" w:lineRule="auto"/>
        <w:jc w:val="both"/>
        <w:rPr>
          <w:rFonts w:ascii="Times New Roman" w:eastAsia="Times New Roman" w:hAnsi="Times New Roman" w:cs="Times New Roman"/>
          <w:bCs/>
          <w:sz w:val="16"/>
          <w:szCs w:val="16"/>
          <w:lang w:eastAsia="uk-UA"/>
        </w:rPr>
      </w:pPr>
    </w:p>
    <w:p w14:paraId="73516822" w14:textId="1740C1DF" w:rsidR="00A805BE" w:rsidRPr="000D4F65" w:rsidRDefault="00A805BE" w:rsidP="00636008">
      <w:pPr>
        <w:spacing w:after="0" w:line="240" w:lineRule="auto"/>
        <w:jc w:val="both"/>
        <w:rPr>
          <w:rFonts w:ascii="Times New Roman" w:eastAsia="Times New Roman" w:hAnsi="Times New Roman" w:cs="Times New Roman"/>
          <w:bCs/>
          <w:sz w:val="24"/>
          <w:szCs w:val="24"/>
          <w:lang w:eastAsia="uk-UA"/>
        </w:rPr>
      </w:pPr>
      <w:r w:rsidRPr="000D4F65">
        <w:rPr>
          <w:rFonts w:ascii="Times New Roman" w:eastAsia="Times New Roman" w:hAnsi="Times New Roman" w:cs="Times New Roman"/>
          <w:bCs/>
          <w:sz w:val="24"/>
          <w:szCs w:val="24"/>
          <w:lang w:eastAsia="uk-UA"/>
        </w:rPr>
        <w:t xml:space="preserve">Тридцять </w:t>
      </w:r>
      <w:r w:rsidR="007D7E0C" w:rsidRPr="000D4F65">
        <w:rPr>
          <w:rFonts w:ascii="Times New Roman" w:eastAsia="Times New Roman" w:hAnsi="Times New Roman" w:cs="Times New Roman"/>
          <w:bCs/>
          <w:sz w:val="24"/>
          <w:szCs w:val="24"/>
          <w:lang w:eastAsia="uk-UA"/>
        </w:rPr>
        <w:t>сьом</w:t>
      </w:r>
      <w:r w:rsidR="00301F11" w:rsidRPr="000D4F65">
        <w:rPr>
          <w:rFonts w:ascii="Times New Roman" w:eastAsia="Times New Roman" w:hAnsi="Times New Roman" w:cs="Times New Roman"/>
          <w:bCs/>
          <w:sz w:val="24"/>
          <w:szCs w:val="24"/>
          <w:lang w:eastAsia="uk-UA"/>
        </w:rPr>
        <w:t>у</w:t>
      </w:r>
      <w:r w:rsidRPr="000D4F65">
        <w:rPr>
          <w:rFonts w:ascii="Times New Roman" w:eastAsia="Times New Roman" w:hAnsi="Times New Roman" w:cs="Times New Roman"/>
          <w:bCs/>
          <w:sz w:val="24"/>
          <w:szCs w:val="24"/>
          <w:lang w:eastAsia="uk-UA"/>
        </w:rPr>
        <w:t xml:space="preserve"> сесію </w:t>
      </w:r>
      <w:proofErr w:type="spellStart"/>
      <w:r w:rsidRPr="000D4F65">
        <w:rPr>
          <w:rFonts w:ascii="Times New Roman" w:eastAsia="Times New Roman" w:hAnsi="Times New Roman" w:cs="Times New Roman"/>
          <w:bCs/>
          <w:sz w:val="24"/>
          <w:szCs w:val="24"/>
          <w:lang w:eastAsia="uk-UA"/>
        </w:rPr>
        <w:t>Бугринської</w:t>
      </w:r>
      <w:proofErr w:type="spellEnd"/>
      <w:r w:rsidRPr="000D4F65">
        <w:rPr>
          <w:rFonts w:ascii="Times New Roman" w:eastAsia="Times New Roman" w:hAnsi="Times New Roman" w:cs="Times New Roman"/>
          <w:bCs/>
          <w:sz w:val="24"/>
          <w:szCs w:val="24"/>
          <w:lang w:eastAsia="uk-UA"/>
        </w:rPr>
        <w:t xml:space="preserve"> сільської ради оголошую відкритою. </w:t>
      </w:r>
    </w:p>
    <w:p w14:paraId="1514D0F9" w14:textId="77777777" w:rsidR="00A805BE" w:rsidRPr="000D4F65" w:rsidRDefault="00A805BE" w:rsidP="00636008">
      <w:pPr>
        <w:spacing w:after="0" w:line="240" w:lineRule="auto"/>
        <w:jc w:val="both"/>
        <w:rPr>
          <w:rFonts w:ascii="Times New Roman" w:eastAsia="Times New Roman" w:hAnsi="Times New Roman" w:cs="Times New Roman"/>
          <w:b/>
          <w:i/>
          <w:iCs/>
          <w:sz w:val="24"/>
          <w:szCs w:val="24"/>
          <w:lang w:eastAsia="uk-UA"/>
        </w:rPr>
      </w:pPr>
      <w:r w:rsidRPr="000D4F65">
        <w:rPr>
          <w:rFonts w:ascii="Times New Roman" w:eastAsia="Times New Roman" w:hAnsi="Times New Roman" w:cs="Times New Roman"/>
          <w:b/>
          <w:i/>
          <w:iCs/>
          <w:sz w:val="24"/>
          <w:szCs w:val="24"/>
          <w:lang w:eastAsia="uk-UA"/>
        </w:rPr>
        <w:t>Звучить Державний Гімн України.</w:t>
      </w:r>
    </w:p>
    <w:p w14:paraId="5AA1943B" w14:textId="77777777" w:rsidR="00A805BE" w:rsidRPr="000D4F65" w:rsidRDefault="00A805BE" w:rsidP="00636008">
      <w:pPr>
        <w:spacing w:after="0" w:line="240" w:lineRule="auto"/>
        <w:jc w:val="both"/>
        <w:rPr>
          <w:rFonts w:ascii="Times New Roman" w:eastAsia="Times New Roman" w:hAnsi="Times New Roman" w:cs="Times New Roman"/>
          <w:bCs/>
          <w:sz w:val="24"/>
          <w:szCs w:val="24"/>
          <w:lang w:eastAsia="uk-UA"/>
        </w:rPr>
      </w:pPr>
      <w:r w:rsidRPr="000D4F65">
        <w:rPr>
          <w:rFonts w:ascii="Times New Roman" w:eastAsia="Times New Roman" w:hAnsi="Times New Roman" w:cs="Times New Roman"/>
          <w:bCs/>
          <w:sz w:val="24"/>
          <w:szCs w:val="24"/>
          <w:lang w:eastAsia="uk-UA"/>
        </w:rPr>
        <w:t>У роботі сесії беруть участь:</w:t>
      </w:r>
    </w:p>
    <w:p w14:paraId="03C088FC" w14:textId="77777777" w:rsidR="00A805BE" w:rsidRPr="000D4F65" w:rsidRDefault="00A805BE" w:rsidP="00636008">
      <w:pPr>
        <w:spacing w:after="0" w:line="240" w:lineRule="auto"/>
        <w:jc w:val="both"/>
        <w:rPr>
          <w:rFonts w:ascii="Times New Roman" w:eastAsia="Times New Roman" w:hAnsi="Times New Roman" w:cs="Times New Roman"/>
          <w:bCs/>
          <w:sz w:val="24"/>
          <w:szCs w:val="24"/>
          <w:lang w:eastAsia="uk-UA"/>
        </w:rPr>
      </w:pPr>
      <w:r w:rsidRPr="000D4F65">
        <w:rPr>
          <w:rFonts w:ascii="Times New Roman" w:eastAsia="Times New Roman" w:hAnsi="Times New Roman" w:cs="Times New Roman"/>
          <w:bCs/>
          <w:sz w:val="24"/>
          <w:szCs w:val="24"/>
          <w:lang w:eastAsia="uk-UA"/>
        </w:rPr>
        <w:t xml:space="preserve">- староста </w:t>
      </w:r>
      <w:proofErr w:type="spellStart"/>
      <w:r w:rsidRPr="000D4F65">
        <w:rPr>
          <w:rFonts w:ascii="Times New Roman" w:eastAsia="Times New Roman" w:hAnsi="Times New Roman" w:cs="Times New Roman"/>
          <w:bCs/>
          <w:sz w:val="24"/>
          <w:szCs w:val="24"/>
          <w:lang w:eastAsia="uk-UA"/>
        </w:rPr>
        <w:t>Посягвівського</w:t>
      </w:r>
      <w:proofErr w:type="spellEnd"/>
      <w:r w:rsidRPr="000D4F65">
        <w:rPr>
          <w:rFonts w:ascii="Times New Roman" w:eastAsia="Times New Roman" w:hAnsi="Times New Roman" w:cs="Times New Roman"/>
          <w:bCs/>
          <w:sz w:val="24"/>
          <w:szCs w:val="24"/>
          <w:lang w:eastAsia="uk-UA"/>
        </w:rPr>
        <w:t xml:space="preserve"> </w:t>
      </w:r>
      <w:proofErr w:type="spellStart"/>
      <w:r w:rsidRPr="000D4F65">
        <w:rPr>
          <w:rFonts w:ascii="Times New Roman" w:eastAsia="Times New Roman" w:hAnsi="Times New Roman" w:cs="Times New Roman"/>
          <w:bCs/>
          <w:sz w:val="24"/>
          <w:szCs w:val="24"/>
          <w:lang w:eastAsia="uk-UA"/>
        </w:rPr>
        <w:t>старостинського</w:t>
      </w:r>
      <w:proofErr w:type="spellEnd"/>
      <w:r w:rsidRPr="000D4F65">
        <w:rPr>
          <w:rFonts w:ascii="Times New Roman" w:eastAsia="Times New Roman" w:hAnsi="Times New Roman" w:cs="Times New Roman"/>
          <w:bCs/>
          <w:sz w:val="24"/>
          <w:szCs w:val="24"/>
          <w:lang w:eastAsia="uk-UA"/>
        </w:rPr>
        <w:t xml:space="preserve"> округу </w:t>
      </w:r>
      <w:proofErr w:type="spellStart"/>
      <w:r w:rsidRPr="000D4F65">
        <w:rPr>
          <w:rFonts w:ascii="Times New Roman" w:eastAsia="Times New Roman" w:hAnsi="Times New Roman" w:cs="Times New Roman"/>
          <w:bCs/>
          <w:sz w:val="24"/>
          <w:szCs w:val="24"/>
          <w:lang w:eastAsia="uk-UA"/>
        </w:rPr>
        <w:t>Краєвська</w:t>
      </w:r>
      <w:proofErr w:type="spellEnd"/>
      <w:r w:rsidRPr="000D4F65">
        <w:rPr>
          <w:rFonts w:ascii="Times New Roman" w:eastAsia="Times New Roman" w:hAnsi="Times New Roman" w:cs="Times New Roman"/>
          <w:bCs/>
          <w:sz w:val="24"/>
          <w:szCs w:val="24"/>
          <w:lang w:eastAsia="uk-UA"/>
        </w:rPr>
        <w:t xml:space="preserve"> Світлана Степанівна;</w:t>
      </w:r>
    </w:p>
    <w:p w14:paraId="0C53CE18" w14:textId="77777777" w:rsidR="00A805BE" w:rsidRPr="000D4F65" w:rsidRDefault="00A805BE" w:rsidP="00636008">
      <w:pPr>
        <w:spacing w:after="0" w:line="240" w:lineRule="auto"/>
        <w:jc w:val="both"/>
        <w:rPr>
          <w:rFonts w:ascii="Times New Roman" w:eastAsia="Times New Roman" w:hAnsi="Times New Roman" w:cs="Times New Roman"/>
          <w:bCs/>
          <w:sz w:val="24"/>
          <w:szCs w:val="24"/>
          <w:lang w:eastAsia="uk-UA"/>
        </w:rPr>
      </w:pPr>
      <w:r w:rsidRPr="000D4F65">
        <w:rPr>
          <w:rFonts w:ascii="Times New Roman" w:eastAsia="Times New Roman" w:hAnsi="Times New Roman" w:cs="Times New Roman"/>
          <w:bCs/>
          <w:sz w:val="24"/>
          <w:szCs w:val="24"/>
          <w:lang w:eastAsia="uk-UA"/>
        </w:rPr>
        <w:t xml:space="preserve">- заступник сільського голови </w:t>
      </w:r>
      <w:proofErr w:type="spellStart"/>
      <w:r w:rsidRPr="000D4F65">
        <w:rPr>
          <w:rFonts w:ascii="Times New Roman" w:eastAsia="Times New Roman" w:hAnsi="Times New Roman" w:cs="Times New Roman"/>
          <w:bCs/>
          <w:sz w:val="24"/>
          <w:szCs w:val="24"/>
          <w:lang w:eastAsia="uk-UA"/>
        </w:rPr>
        <w:t>Гавлитюк</w:t>
      </w:r>
      <w:proofErr w:type="spellEnd"/>
      <w:r w:rsidRPr="000D4F65">
        <w:rPr>
          <w:rFonts w:ascii="Times New Roman" w:eastAsia="Times New Roman" w:hAnsi="Times New Roman" w:cs="Times New Roman"/>
          <w:bCs/>
          <w:sz w:val="24"/>
          <w:szCs w:val="24"/>
          <w:lang w:eastAsia="uk-UA"/>
        </w:rPr>
        <w:t xml:space="preserve"> Іван Степанович;</w:t>
      </w:r>
    </w:p>
    <w:p w14:paraId="06161815" w14:textId="3E233F1E" w:rsidR="00A805BE" w:rsidRPr="000D4F65" w:rsidRDefault="00A805BE" w:rsidP="00636008">
      <w:pPr>
        <w:spacing w:after="0" w:line="240" w:lineRule="auto"/>
        <w:jc w:val="both"/>
        <w:rPr>
          <w:rFonts w:ascii="Times New Roman" w:eastAsia="Times New Roman" w:hAnsi="Times New Roman" w:cs="Times New Roman"/>
          <w:bCs/>
          <w:sz w:val="24"/>
          <w:szCs w:val="24"/>
          <w:lang w:eastAsia="uk-UA"/>
        </w:rPr>
      </w:pPr>
      <w:r w:rsidRPr="000D4F65">
        <w:rPr>
          <w:rFonts w:ascii="Times New Roman" w:eastAsia="Times New Roman" w:hAnsi="Times New Roman" w:cs="Times New Roman"/>
          <w:bCs/>
          <w:sz w:val="24"/>
          <w:szCs w:val="24"/>
          <w:lang w:eastAsia="uk-UA"/>
        </w:rPr>
        <w:t xml:space="preserve">- начальник фінансового відділу </w:t>
      </w:r>
      <w:proofErr w:type="spellStart"/>
      <w:r w:rsidRPr="000D4F65">
        <w:rPr>
          <w:rFonts w:ascii="Times New Roman" w:eastAsia="Times New Roman" w:hAnsi="Times New Roman" w:cs="Times New Roman"/>
          <w:bCs/>
          <w:sz w:val="24"/>
          <w:szCs w:val="24"/>
          <w:lang w:eastAsia="uk-UA"/>
        </w:rPr>
        <w:t>Бугринської</w:t>
      </w:r>
      <w:proofErr w:type="spellEnd"/>
      <w:r w:rsidRPr="000D4F65">
        <w:rPr>
          <w:rFonts w:ascii="Times New Roman" w:eastAsia="Times New Roman" w:hAnsi="Times New Roman" w:cs="Times New Roman"/>
          <w:bCs/>
          <w:sz w:val="24"/>
          <w:szCs w:val="24"/>
          <w:lang w:eastAsia="uk-UA"/>
        </w:rPr>
        <w:t xml:space="preserve"> сільської ради </w:t>
      </w:r>
      <w:proofErr w:type="spellStart"/>
      <w:r w:rsidRPr="000D4F65">
        <w:rPr>
          <w:rFonts w:ascii="Times New Roman" w:eastAsia="Times New Roman" w:hAnsi="Times New Roman" w:cs="Times New Roman"/>
          <w:bCs/>
          <w:sz w:val="24"/>
          <w:szCs w:val="24"/>
          <w:lang w:eastAsia="uk-UA"/>
        </w:rPr>
        <w:t>Цюх</w:t>
      </w:r>
      <w:proofErr w:type="spellEnd"/>
      <w:r w:rsidRPr="000D4F65">
        <w:rPr>
          <w:rFonts w:ascii="Times New Roman" w:eastAsia="Times New Roman" w:hAnsi="Times New Roman" w:cs="Times New Roman"/>
          <w:bCs/>
          <w:sz w:val="24"/>
          <w:szCs w:val="24"/>
          <w:lang w:eastAsia="uk-UA"/>
        </w:rPr>
        <w:t xml:space="preserve"> Оксана Сергіївна;</w:t>
      </w:r>
    </w:p>
    <w:p w14:paraId="69392E9F" w14:textId="5A967632" w:rsidR="00A56003" w:rsidRPr="00B277AB" w:rsidRDefault="00A56003" w:rsidP="00636008">
      <w:pPr>
        <w:spacing w:after="0" w:line="240" w:lineRule="auto"/>
        <w:jc w:val="both"/>
        <w:rPr>
          <w:rFonts w:ascii="Times New Roman" w:eastAsia="Times New Roman" w:hAnsi="Times New Roman" w:cs="Times New Roman"/>
          <w:bCs/>
          <w:sz w:val="16"/>
          <w:szCs w:val="16"/>
          <w:lang w:eastAsia="uk-UA"/>
        </w:rPr>
      </w:pPr>
    </w:p>
    <w:p w14:paraId="18A69B4C" w14:textId="5690E27D" w:rsidR="00A805BE" w:rsidRPr="000D4F65" w:rsidRDefault="00A805BE"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СЛУХАЛИ: Про затвердження порядку денного пленарного засідання тридцять </w:t>
      </w:r>
      <w:r w:rsidR="007D7E0C" w:rsidRPr="000D4F65">
        <w:rPr>
          <w:rFonts w:ascii="Times New Roman" w:eastAsia="Times New Roman" w:hAnsi="Times New Roman" w:cs="Times New Roman"/>
          <w:b/>
          <w:sz w:val="24"/>
          <w:szCs w:val="24"/>
          <w:lang w:eastAsia="uk-UA"/>
        </w:rPr>
        <w:t>сьом</w:t>
      </w:r>
      <w:r w:rsidRPr="000D4F65">
        <w:rPr>
          <w:rFonts w:ascii="Times New Roman" w:eastAsia="Times New Roman" w:hAnsi="Times New Roman" w:cs="Times New Roman"/>
          <w:b/>
          <w:sz w:val="24"/>
          <w:szCs w:val="24"/>
          <w:lang w:eastAsia="uk-UA"/>
        </w:rPr>
        <w:t xml:space="preserve">ої сесії </w:t>
      </w:r>
      <w:proofErr w:type="spellStart"/>
      <w:r w:rsidRPr="000D4F65">
        <w:rPr>
          <w:rFonts w:ascii="Times New Roman" w:eastAsia="Times New Roman" w:hAnsi="Times New Roman" w:cs="Times New Roman"/>
          <w:b/>
          <w:sz w:val="24"/>
          <w:szCs w:val="24"/>
          <w:lang w:eastAsia="uk-UA"/>
        </w:rPr>
        <w:t>Бугринської</w:t>
      </w:r>
      <w:proofErr w:type="spellEnd"/>
      <w:r w:rsidRPr="000D4F65">
        <w:rPr>
          <w:rFonts w:ascii="Times New Roman" w:eastAsia="Times New Roman" w:hAnsi="Times New Roman" w:cs="Times New Roman"/>
          <w:b/>
          <w:sz w:val="24"/>
          <w:szCs w:val="24"/>
          <w:lang w:eastAsia="uk-UA"/>
        </w:rPr>
        <w:t xml:space="preserve"> сільської ради восьмого скликання.</w:t>
      </w:r>
    </w:p>
    <w:p w14:paraId="4AA078E4" w14:textId="77777777" w:rsidR="00A805BE" w:rsidRPr="00B277AB" w:rsidRDefault="00A805BE" w:rsidP="00636008">
      <w:pPr>
        <w:spacing w:after="0" w:line="240" w:lineRule="auto"/>
        <w:jc w:val="both"/>
        <w:rPr>
          <w:rFonts w:ascii="Times New Roman" w:eastAsia="Times New Roman" w:hAnsi="Times New Roman" w:cs="Times New Roman"/>
          <w:b/>
          <w:sz w:val="16"/>
          <w:szCs w:val="16"/>
          <w:lang w:eastAsia="uk-UA"/>
        </w:rPr>
      </w:pPr>
    </w:p>
    <w:p w14:paraId="094AAB35" w14:textId="7B8211EC" w:rsidR="00A805BE" w:rsidRPr="000D4F65" w:rsidRDefault="00A805BE" w:rsidP="00636008">
      <w:pPr>
        <w:spacing w:after="0" w:line="240" w:lineRule="auto"/>
        <w:jc w:val="both"/>
        <w:rPr>
          <w:rFonts w:ascii="Times New Roman" w:eastAsia="Times New Roman" w:hAnsi="Times New Roman" w:cs="Times New Roman"/>
          <w:bCs/>
          <w:sz w:val="24"/>
          <w:szCs w:val="24"/>
          <w:lang w:eastAsia="uk-UA"/>
        </w:rPr>
      </w:pPr>
      <w:r w:rsidRPr="000D4F65">
        <w:rPr>
          <w:rFonts w:ascii="Times New Roman" w:eastAsia="Times New Roman" w:hAnsi="Times New Roman" w:cs="Times New Roman"/>
          <w:b/>
          <w:sz w:val="24"/>
          <w:szCs w:val="24"/>
          <w:lang w:eastAsia="uk-UA"/>
        </w:rPr>
        <w:t xml:space="preserve">ВИСТУПИЛИ: сільський голова </w:t>
      </w:r>
      <w:proofErr w:type="spellStart"/>
      <w:r w:rsidRPr="000D4F65">
        <w:rPr>
          <w:rFonts w:ascii="Times New Roman" w:eastAsia="Times New Roman" w:hAnsi="Times New Roman" w:cs="Times New Roman"/>
          <w:b/>
          <w:sz w:val="24"/>
          <w:szCs w:val="24"/>
          <w:lang w:eastAsia="uk-UA"/>
        </w:rPr>
        <w:t>Бугринської</w:t>
      </w:r>
      <w:proofErr w:type="spellEnd"/>
      <w:r w:rsidRPr="000D4F65">
        <w:rPr>
          <w:rFonts w:ascii="Times New Roman" w:eastAsia="Times New Roman" w:hAnsi="Times New Roman" w:cs="Times New Roman"/>
          <w:b/>
          <w:sz w:val="24"/>
          <w:szCs w:val="24"/>
          <w:lang w:eastAsia="uk-UA"/>
        </w:rPr>
        <w:t xml:space="preserve"> сільської ради Пилипчук Сергій Костянтинович, </w:t>
      </w:r>
      <w:r w:rsidRPr="000D4F65">
        <w:rPr>
          <w:rFonts w:ascii="Times New Roman" w:eastAsia="Times New Roman" w:hAnsi="Times New Roman" w:cs="Times New Roman"/>
          <w:bCs/>
          <w:sz w:val="24"/>
          <w:szCs w:val="24"/>
          <w:lang w:eastAsia="uk-UA"/>
        </w:rPr>
        <w:t>затвердити порядок денний</w:t>
      </w:r>
      <w:r w:rsidRPr="000D4F65">
        <w:rPr>
          <w:rFonts w:ascii="Times New Roman" w:eastAsia="Times New Roman" w:hAnsi="Times New Roman" w:cs="Times New Roman"/>
          <w:b/>
          <w:sz w:val="24"/>
          <w:szCs w:val="24"/>
          <w:lang w:eastAsia="uk-UA"/>
        </w:rPr>
        <w:t xml:space="preserve"> </w:t>
      </w:r>
      <w:r w:rsidRPr="000D4F65">
        <w:rPr>
          <w:rFonts w:ascii="Times New Roman" w:eastAsia="Times New Roman" w:hAnsi="Times New Roman" w:cs="Times New Roman"/>
          <w:bCs/>
          <w:sz w:val="24"/>
          <w:szCs w:val="24"/>
          <w:lang w:eastAsia="uk-UA"/>
        </w:rPr>
        <w:t xml:space="preserve">засідання тридцять </w:t>
      </w:r>
      <w:r w:rsidR="007D7E0C" w:rsidRPr="000D4F65">
        <w:rPr>
          <w:rFonts w:ascii="Times New Roman" w:eastAsia="Times New Roman" w:hAnsi="Times New Roman" w:cs="Times New Roman"/>
          <w:bCs/>
          <w:sz w:val="24"/>
          <w:szCs w:val="24"/>
          <w:lang w:eastAsia="uk-UA"/>
        </w:rPr>
        <w:t>сьом</w:t>
      </w:r>
      <w:r w:rsidRPr="000D4F65">
        <w:rPr>
          <w:rFonts w:ascii="Times New Roman" w:eastAsia="Times New Roman" w:hAnsi="Times New Roman" w:cs="Times New Roman"/>
          <w:bCs/>
          <w:sz w:val="24"/>
          <w:szCs w:val="24"/>
          <w:lang w:eastAsia="uk-UA"/>
        </w:rPr>
        <w:t xml:space="preserve">ої сесії </w:t>
      </w:r>
      <w:proofErr w:type="spellStart"/>
      <w:r w:rsidRPr="000D4F65">
        <w:rPr>
          <w:rFonts w:ascii="Times New Roman" w:eastAsia="Times New Roman" w:hAnsi="Times New Roman" w:cs="Times New Roman"/>
          <w:bCs/>
          <w:sz w:val="24"/>
          <w:szCs w:val="24"/>
          <w:lang w:eastAsia="uk-UA"/>
        </w:rPr>
        <w:t>Бугринської</w:t>
      </w:r>
      <w:proofErr w:type="spellEnd"/>
      <w:r w:rsidRPr="000D4F65">
        <w:rPr>
          <w:rFonts w:ascii="Times New Roman" w:eastAsia="Times New Roman" w:hAnsi="Times New Roman" w:cs="Times New Roman"/>
          <w:bCs/>
          <w:sz w:val="24"/>
          <w:szCs w:val="24"/>
          <w:lang w:eastAsia="uk-UA"/>
        </w:rPr>
        <w:t xml:space="preserve"> сільської ради восьмого скликання </w:t>
      </w:r>
      <w:r w:rsidR="007D7E0C" w:rsidRPr="000D4F65">
        <w:rPr>
          <w:rFonts w:ascii="Times New Roman" w:eastAsia="Times New Roman" w:hAnsi="Times New Roman" w:cs="Times New Roman"/>
          <w:bCs/>
          <w:sz w:val="24"/>
          <w:szCs w:val="24"/>
          <w:lang w:eastAsia="uk-UA"/>
        </w:rPr>
        <w:t>09</w:t>
      </w:r>
      <w:r w:rsidRPr="000D4F65">
        <w:rPr>
          <w:rFonts w:ascii="Times New Roman" w:eastAsia="Times New Roman" w:hAnsi="Times New Roman" w:cs="Times New Roman"/>
          <w:bCs/>
          <w:sz w:val="24"/>
          <w:szCs w:val="24"/>
          <w:lang w:eastAsia="uk-UA"/>
        </w:rPr>
        <w:t xml:space="preserve"> </w:t>
      </w:r>
      <w:r w:rsidR="007D7E0C" w:rsidRPr="000D4F65">
        <w:rPr>
          <w:rFonts w:ascii="Times New Roman" w:eastAsia="Times New Roman" w:hAnsi="Times New Roman" w:cs="Times New Roman"/>
          <w:bCs/>
          <w:sz w:val="24"/>
          <w:szCs w:val="24"/>
          <w:lang w:eastAsia="uk-UA"/>
        </w:rPr>
        <w:t>лютого</w:t>
      </w:r>
      <w:r w:rsidRPr="000D4F65">
        <w:rPr>
          <w:rFonts w:ascii="Times New Roman" w:eastAsia="Times New Roman" w:hAnsi="Times New Roman" w:cs="Times New Roman"/>
          <w:bCs/>
          <w:sz w:val="24"/>
          <w:szCs w:val="24"/>
          <w:lang w:eastAsia="uk-UA"/>
        </w:rPr>
        <w:t xml:space="preserve"> 202</w:t>
      </w:r>
      <w:r w:rsidR="007D7E0C" w:rsidRPr="000D4F65">
        <w:rPr>
          <w:rFonts w:ascii="Times New Roman" w:eastAsia="Times New Roman" w:hAnsi="Times New Roman" w:cs="Times New Roman"/>
          <w:bCs/>
          <w:sz w:val="24"/>
          <w:szCs w:val="24"/>
          <w:lang w:eastAsia="uk-UA"/>
        </w:rPr>
        <w:t>4</w:t>
      </w:r>
      <w:r w:rsidRPr="000D4F65">
        <w:rPr>
          <w:rFonts w:ascii="Times New Roman" w:eastAsia="Times New Roman" w:hAnsi="Times New Roman" w:cs="Times New Roman"/>
          <w:bCs/>
          <w:sz w:val="24"/>
          <w:szCs w:val="24"/>
          <w:lang w:eastAsia="uk-UA"/>
        </w:rPr>
        <w:t xml:space="preserve"> року.</w:t>
      </w:r>
    </w:p>
    <w:p w14:paraId="3AD94151" w14:textId="79EF3713" w:rsidR="00896BED" w:rsidRPr="000D4F65" w:rsidRDefault="00A805BE"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Порядок денний пленарного засідання тридцять </w:t>
      </w:r>
      <w:r w:rsidR="007D7E0C" w:rsidRPr="000D4F65">
        <w:rPr>
          <w:rFonts w:ascii="Times New Roman" w:eastAsia="Times New Roman" w:hAnsi="Times New Roman" w:cs="Times New Roman"/>
          <w:b/>
          <w:sz w:val="24"/>
          <w:szCs w:val="24"/>
          <w:lang w:eastAsia="uk-UA"/>
        </w:rPr>
        <w:t>сьом</w:t>
      </w:r>
      <w:r w:rsidRPr="000D4F65">
        <w:rPr>
          <w:rFonts w:ascii="Times New Roman" w:eastAsia="Times New Roman" w:hAnsi="Times New Roman" w:cs="Times New Roman"/>
          <w:b/>
          <w:sz w:val="24"/>
          <w:szCs w:val="24"/>
          <w:lang w:eastAsia="uk-UA"/>
        </w:rPr>
        <w:t xml:space="preserve">ої сесії </w:t>
      </w:r>
      <w:proofErr w:type="spellStart"/>
      <w:r w:rsidRPr="000D4F65">
        <w:rPr>
          <w:rFonts w:ascii="Times New Roman" w:eastAsia="Times New Roman" w:hAnsi="Times New Roman" w:cs="Times New Roman"/>
          <w:b/>
          <w:sz w:val="24"/>
          <w:szCs w:val="24"/>
          <w:lang w:eastAsia="uk-UA"/>
        </w:rPr>
        <w:t>Бугринської</w:t>
      </w:r>
      <w:proofErr w:type="spellEnd"/>
      <w:r w:rsidRPr="000D4F65">
        <w:rPr>
          <w:rFonts w:ascii="Times New Roman" w:eastAsia="Times New Roman" w:hAnsi="Times New Roman" w:cs="Times New Roman"/>
          <w:b/>
          <w:sz w:val="24"/>
          <w:szCs w:val="24"/>
          <w:lang w:eastAsia="uk-UA"/>
        </w:rPr>
        <w:t xml:space="preserve"> сільської ради восьмого скликання </w:t>
      </w:r>
      <w:r w:rsidR="007D7E0C" w:rsidRPr="000D4F65">
        <w:rPr>
          <w:rFonts w:ascii="Times New Roman" w:eastAsia="Times New Roman" w:hAnsi="Times New Roman" w:cs="Times New Roman"/>
          <w:b/>
          <w:sz w:val="24"/>
          <w:szCs w:val="24"/>
          <w:lang w:eastAsia="uk-UA"/>
        </w:rPr>
        <w:t>09</w:t>
      </w:r>
      <w:r w:rsidRPr="000D4F65">
        <w:rPr>
          <w:rFonts w:ascii="Times New Roman" w:eastAsia="Times New Roman" w:hAnsi="Times New Roman" w:cs="Times New Roman"/>
          <w:b/>
          <w:sz w:val="24"/>
          <w:szCs w:val="24"/>
          <w:lang w:eastAsia="uk-UA"/>
        </w:rPr>
        <w:t>.</w:t>
      </w:r>
      <w:r w:rsidR="007D7E0C" w:rsidRPr="000D4F65">
        <w:rPr>
          <w:rFonts w:ascii="Times New Roman" w:eastAsia="Times New Roman" w:hAnsi="Times New Roman" w:cs="Times New Roman"/>
          <w:b/>
          <w:sz w:val="24"/>
          <w:szCs w:val="24"/>
          <w:lang w:eastAsia="uk-UA"/>
        </w:rPr>
        <w:t>02</w:t>
      </w:r>
      <w:r w:rsidRPr="000D4F65">
        <w:rPr>
          <w:rFonts w:ascii="Times New Roman" w:eastAsia="Times New Roman" w:hAnsi="Times New Roman" w:cs="Times New Roman"/>
          <w:b/>
          <w:sz w:val="24"/>
          <w:szCs w:val="24"/>
          <w:lang w:eastAsia="uk-UA"/>
        </w:rPr>
        <w:t>.202</w:t>
      </w:r>
      <w:r w:rsidR="007D7E0C" w:rsidRPr="000D4F65">
        <w:rPr>
          <w:rFonts w:ascii="Times New Roman" w:eastAsia="Times New Roman" w:hAnsi="Times New Roman" w:cs="Times New Roman"/>
          <w:b/>
          <w:sz w:val="24"/>
          <w:szCs w:val="24"/>
          <w:lang w:eastAsia="uk-UA"/>
        </w:rPr>
        <w:t>4</w:t>
      </w:r>
      <w:r w:rsidRPr="000D4F65">
        <w:rPr>
          <w:rFonts w:ascii="Times New Roman" w:eastAsia="Times New Roman" w:hAnsi="Times New Roman" w:cs="Times New Roman"/>
          <w:b/>
          <w:sz w:val="24"/>
          <w:szCs w:val="24"/>
          <w:lang w:eastAsia="uk-UA"/>
        </w:rPr>
        <w:t xml:space="preserve"> року:</w:t>
      </w:r>
    </w:p>
    <w:p w14:paraId="1EEA5B63" w14:textId="29B4034C" w:rsidR="007D7E0C" w:rsidRPr="000D4F65" w:rsidRDefault="007D7E0C" w:rsidP="00636008">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bookmarkStart w:id="2" w:name="_Hlk97633866"/>
      <w:r w:rsidRPr="000D4F65">
        <w:rPr>
          <w:rFonts w:ascii="Times New Roman" w:eastAsia="Times New Roman" w:hAnsi="Times New Roman" w:cs="Times New Roman"/>
          <w:kern w:val="3"/>
          <w:sz w:val="24"/>
          <w:szCs w:val="24"/>
          <w:lang w:eastAsia="ru-RU"/>
        </w:rPr>
        <w:t xml:space="preserve">      1.</w:t>
      </w:r>
      <w:bookmarkStart w:id="3" w:name="_Hlk159156944"/>
      <w:r w:rsidRPr="000D4F65">
        <w:rPr>
          <w:rFonts w:ascii="Times New Roman" w:eastAsia="Times New Roman" w:hAnsi="Times New Roman" w:cs="Times New Roman"/>
          <w:kern w:val="3"/>
          <w:sz w:val="24"/>
          <w:szCs w:val="24"/>
          <w:lang w:eastAsia="ru-RU"/>
        </w:rPr>
        <w:t xml:space="preserve">Про затвердження звіту про виконання бюджету </w:t>
      </w:r>
      <w:proofErr w:type="spellStart"/>
      <w:r w:rsidRPr="000D4F65">
        <w:rPr>
          <w:rFonts w:ascii="Times New Roman" w:eastAsia="Times New Roman" w:hAnsi="Times New Roman" w:cs="Times New Roman"/>
          <w:kern w:val="3"/>
          <w:sz w:val="24"/>
          <w:szCs w:val="24"/>
          <w:lang w:eastAsia="ru-RU"/>
        </w:rPr>
        <w:t>Бугинської</w:t>
      </w:r>
      <w:proofErr w:type="spellEnd"/>
      <w:r w:rsidRPr="000D4F65">
        <w:rPr>
          <w:rFonts w:ascii="Times New Roman" w:eastAsia="Times New Roman" w:hAnsi="Times New Roman" w:cs="Times New Roman"/>
          <w:kern w:val="3"/>
          <w:sz w:val="24"/>
          <w:szCs w:val="24"/>
          <w:lang w:eastAsia="ru-RU"/>
        </w:rPr>
        <w:t xml:space="preserve"> сільської територіальної громади за 2023 рік</w:t>
      </w:r>
      <w:bookmarkEnd w:id="3"/>
      <w:r w:rsidRPr="000D4F65">
        <w:rPr>
          <w:rFonts w:ascii="Times New Roman" w:eastAsia="Times New Roman" w:hAnsi="Times New Roman" w:cs="Times New Roman"/>
          <w:kern w:val="3"/>
          <w:sz w:val="24"/>
          <w:szCs w:val="24"/>
          <w:lang w:eastAsia="ru-RU"/>
        </w:rPr>
        <w:t>.</w:t>
      </w:r>
    </w:p>
    <w:p w14:paraId="1FC09FDC" w14:textId="77777777" w:rsidR="007D7E0C" w:rsidRPr="000D4F65" w:rsidRDefault="007D7E0C" w:rsidP="00636008">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0D4F65">
        <w:rPr>
          <w:rFonts w:ascii="Times New Roman" w:eastAsia="Times New Roman" w:hAnsi="Times New Roman" w:cs="Times New Roman"/>
          <w:kern w:val="3"/>
          <w:sz w:val="24"/>
          <w:szCs w:val="24"/>
          <w:lang w:eastAsia="ru-RU"/>
        </w:rPr>
        <w:t xml:space="preserve">     2.Про передачу міжбюджетних трансфертів з бюджету </w:t>
      </w:r>
      <w:proofErr w:type="spellStart"/>
      <w:r w:rsidRPr="000D4F65">
        <w:rPr>
          <w:rFonts w:ascii="Times New Roman" w:eastAsia="Times New Roman" w:hAnsi="Times New Roman" w:cs="Times New Roman"/>
          <w:kern w:val="3"/>
          <w:sz w:val="24"/>
          <w:szCs w:val="24"/>
          <w:lang w:eastAsia="ru-RU"/>
        </w:rPr>
        <w:t>Бугринської</w:t>
      </w:r>
      <w:proofErr w:type="spellEnd"/>
      <w:r w:rsidRPr="000D4F65">
        <w:rPr>
          <w:rFonts w:ascii="Times New Roman" w:eastAsia="Times New Roman" w:hAnsi="Times New Roman" w:cs="Times New Roman"/>
          <w:kern w:val="3"/>
          <w:sz w:val="24"/>
          <w:szCs w:val="24"/>
          <w:lang w:eastAsia="ru-RU"/>
        </w:rPr>
        <w:t xml:space="preserve"> сільської територіальної громади у вигляді іншої субвенції з місцевого бюджету районному бюджету Рівненського району. </w:t>
      </w:r>
    </w:p>
    <w:p w14:paraId="3BC18BEC" w14:textId="77777777" w:rsidR="007D7E0C" w:rsidRPr="000D4F65" w:rsidRDefault="007D7E0C" w:rsidP="00636008">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0D4F65">
        <w:rPr>
          <w:rFonts w:ascii="Times New Roman" w:eastAsia="Times New Roman" w:hAnsi="Times New Roman" w:cs="Times New Roman"/>
          <w:kern w:val="3"/>
          <w:sz w:val="24"/>
          <w:szCs w:val="24"/>
          <w:lang w:eastAsia="ru-RU"/>
        </w:rPr>
        <w:lastRenderedPageBreak/>
        <w:t xml:space="preserve">     3. Про передачу міжбюджетних трансфертів з бюджету </w:t>
      </w:r>
      <w:proofErr w:type="spellStart"/>
      <w:r w:rsidRPr="000D4F65">
        <w:rPr>
          <w:rFonts w:ascii="Times New Roman" w:eastAsia="Times New Roman" w:hAnsi="Times New Roman" w:cs="Times New Roman"/>
          <w:kern w:val="3"/>
          <w:sz w:val="24"/>
          <w:szCs w:val="24"/>
          <w:lang w:eastAsia="ru-RU"/>
        </w:rPr>
        <w:t>Бугринської</w:t>
      </w:r>
      <w:proofErr w:type="spellEnd"/>
      <w:r w:rsidRPr="000D4F65">
        <w:rPr>
          <w:rFonts w:ascii="Times New Roman" w:eastAsia="Times New Roman" w:hAnsi="Times New Roman" w:cs="Times New Roman"/>
          <w:kern w:val="3"/>
          <w:sz w:val="24"/>
          <w:szCs w:val="24"/>
          <w:lang w:eastAsia="ru-RU"/>
        </w:rPr>
        <w:t xml:space="preserve"> сільської територіальної громади до Державного бюджету України.</w:t>
      </w:r>
    </w:p>
    <w:p w14:paraId="0B219DC7" w14:textId="77777777" w:rsidR="007D7E0C" w:rsidRPr="000D4F65" w:rsidRDefault="007D7E0C" w:rsidP="00636008">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0D4F65">
        <w:rPr>
          <w:rFonts w:ascii="Times New Roman" w:eastAsia="Times New Roman" w:hAnsi="Times New Roman" w:cs="Times New Roman"/>
          <w:kern w:val="3"/>
          <w:sz w:val="24"/>
          <w:szCs w:val="24"/>
          <w:lang w:eastAsia="ru-RU"/>
        </w:rPr>
        <w:t xml:space="preserve">     4.Про внесення змін до бюджету </w:t>
      </w:r>
      <w:proofErr w:type="spellStart"/>
      <w:r w:rsidRPr="000D4F65">
        <w:rPr>
          <w:rFonts w:ascii="Times New Roman" w:eastAsia="Times New Roman" w:hAnsi="Times New Roman" w:cs="Times New Roman"/>
          <w:kern w:val="3"/>
          <w:sz w:val="24"/>
          <w:szCs w:val="24"/>
          <w:lang w:eastAsia="ru-RU"/>
        </w:rPr>
        <w:t>Бугринської</w:t>
      </w:r>
      <w:proofErr w:type="spellEnd"/>
      <w:r w:rsidRPr="000D4F65">
        <w:rPr>
          <w:rFonts w:ascii="Times New Roman" w:eastAsia="Times New Roman" w:hAnsi="Times New Roman" w:cs="Times New Roman"/>
          <w:kern w:val="3"/>
          <w:sz w:val="24"/>
          <w:szCs w:val="24"/>
          <w:lang w:eastAsia="ru-RU"/>
        </w:rPr>
        <w:t xml:space="preserve"> сільської територіальної громади на 2024 рік.</w:t>
      </w:r>
    </w:p>
    <w:p w14:paraId="23AE81E2" w14:textId="77777777" w:rsidR="007D7E0C" w:rsidRPr="000D4F65" w:rsidRDefault="007D7E0C" w:rsidP="00636008">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0D4F65">
        <w:rPr>
          <w:rFonts w:ascii="Times New Roman" w:eastAsia="Times New Roman" w:hAnsi="Times New Roman" w:cs="Times New Roman"/>
          <w:kern w:val="3"/>
          <w:sz w:val="24"/>
          <w:szCs w:val="24"/>
          <w:lang w:eastAsia="ru-RU"/>
        </w:rPr>
        <w:t xml:space="preserve">     5.</w:t>
      </w:r>
      <w:r w:rsidRPr="000D4F65">
        <w:rPr>
          <w:rFonts w:ascii="Times New Roman" w:eastAsia="NSimSun" w:hAnsi="Times New Roman" w:cs="Times New Roman"/>
          <w:color w:val="000000"/>
          <w:kern w:val="2"/>
          <w:sz w:val="24"/>
          <w:szCs w:val="24"/>
          <w:lang w:eastAsia="zh-CN" w:bidi="hi-IN"/>
        </w:rPr>
        <w:t xml:space="preserve"> </w:t>
      </w:r>
      <w:r w:rsidRPr="000D4F65">
        <w:rPr>
          <w:rFonts w:ascii="Times New Roman" w:eastAsia="Times New Roman" w:hAnsi="Times New Roman" w:cs="Times New Roman"/>
          <w:kern w:val="3"/>
          <w:sz w:val="24"/>
          <w:szCs w:val="24"/>
          <w:lang w:eastAsia="ru-RU"/>
        </w:rPr>
        <w:t>Про  припинення безоплатним користуванням майном.</w:t>
      </w:r>
    </w:p>
    <w:p w14:paraId="78B9837B" w14:textId="77777777" w:rsidR="007D7E0C" w:rsidRPr="000D4F65" w:rsidRDefault="007D7E0C" w:rsidP="00636008">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4"/>
          <w:szCs w:val="24"/>
          <w:lang w:eastAsia="ru-RU"/>
        </w:rPr>
      </w:pPr>
      <w:r w:rsidRPr="000D4F65">
        <w:rPr>
          <w:rFonts w:ascii="Times New Roman" w:eastAsia="Times New Roman" w:hAnsi="Times New Roman" w:cs="Times New Roman"/>
          <w:kern w:val="3"/>
          <w:sz w:val="24"/>
          <w:szCs w:val="24"/>
          <w:lang w:eastAsia="ru-RU"/>
        </w:rPr>
        <w:t xml:space="preserve">     6. </w:t>
      </w:r>
      <w:r w:rsidRPr="000D4F65">
        <w:rPr>
          <w:rFonts w:ascii="Times New Roman" w:eastAsia="Times New Roman" w:hAnsi="Times New Roman" w:cs="Times New Roman"/>
          <w:color w:val="000000"/>
          <w:sz w:val="24"/>
          <w:szCs w:val="24"/>
          <w:lang w:eastAsia="ru-RU"/>
        </w:rPr>
        <w:t>Про організацію оплачуваних громадських робіт у 2024 році.</w:t>
      </w:r>
    </w:p>
    <w:p w14:paraId="7FF5F15A" w14:textId="77777777" w:rsidR="007D7E0C" w:rsidRPr="000D4F65" w:rsidRDefault="007D7E0C" w:rsidP="00636008">
      <w:pPr>
        <w:pStyle w:val="Standard"/>
        <w:jc w:val="both"/>
        <w:rPr>
          <w:rStyle w:val="normaltextrun"/>
          <w:rFonts w:cs="Times New Roman"/>
          <w:lang w:val="uk-UA"/>
        </w:rPr>
      </w:pPr>
      <w:r w:rsidRPr="000D4F65">
        <w:rPr>
          <w:rFonts w:eastAsia="Times New Roman" w:cs="Times New Roman"/>
          <w:color w:val="000000"/>
          <w:lang w:val="uk-UA" w:eastAsia="ru-RU"/>
        </w:rPr>
        <w:t xml:space="preserve">     7.</w:t>
      </w:r>
      <w:r w:rsidRPr="000D4F65">
        <w:rPr>
          <w:rFonts w:eastAsia="Times New Roman" w:cs="Times New Roman"/>
          <w:lang w:val="uk-UA" w:eastAsia="ru-RU"/>
        </w:rPr>
        <w:t xml:space="preserve">Про внесення змін до рішення сесії сільської ради від 10.12.2020 року №11 </w:t>
      </w:r>
      <w:r w:rsidRPr="000D4F65">
        <w:rPr>
          <w:rStyle w:val="normaltextrun"/>
          <w:rFonts w:cs="Times New Roman"/>
          <w:lang w:val="uk-UA"/>
        </w:rPr>
        <w:t>«Про утворення виконавчого комітету сільської ради та затвердження його кількості та персонального складу».</w:t>
      </w:r>
    </w:p>
    <w:p w14:paraId="19390AA6" w14:textId="77777777" w:rsidR="007D7E0C" w:rsidRPr="000D4F65" w:rsidRDefault="007D7E0C" w:rsidP="00636008">
      <w:pPr>
        <w:spacing w:after="0" w:line="240" w:lineRule="auto"/>
        <w:jc w:val="both"/>
        <w:rPr>
          <w:rStyle w:val="normaltextrun"/>
          <w:rFonts w:ascii="Times New Roman" w:eastAsia="Calibri" w:hAnsi="Times New Roman" w:cs="Times New Roman"/>
          <w:sz w:val="24"/>
          <w:szCs w:val="24"/>
        </w:rPr>
      </w:pPr>
      <w:r w:rsidRPr="000D4F65">
        <w:rPr>
          <w:rStyle w:val="normaltextrun"/>
          <w:rFonts w:ascii="Times New Roman" w:hAnsi="Times New Roman" w:cs="Times New Roman"/>
          <w:sz w:val="24"/>
          <w:szCs w:val="24"/>
        </w:rPr>
        <w:t xml:space="preserve">      8</w:t>
      </w:r>
      <w:bookmarkStart w:id="4" w:name="_Hlk159157632"/>
      <w:r w:rsidRPr="000D4F65">
        <w:rPr>
          <w:rStyle w:val="normaltextrun"/>
          <w:rFonts w:ascii="Times New Roman" w:hAnsi="Times New Roman" w:cs="Times New Roman"/>
          <w:sz w:val="24"/>
          <w:szCs w:val="24"/>
        </w:rPr>
        <w:t>.</w:t>
      </w:r>
      <w:r w:rsidRPr="000D4F65">
        <w:rPr>
          <w:rFonts w:ascii="Times New Roman" w:eastAsia="Calibri" w:hAnsi="Times New Roman" w:cs="Times New Roman"/>
          <w:sz w:val="24"/>
          <w:szCs w:val="24"/>
        </w:rPr>
        <w:t xml:space="preserve"> Про затвердження Акту обстеження комунальних доріг </w:t>
      </w:r>
      <w:proofErr w:type="spellStart"/>
      <w:r w:rsidRPr="000D4F65">
        <w:rPr>
          <w:rFonts w:ascii="Times New Roman" w:eastAsia="Calibri" w:hAnsi="Times New Roman" w:cs="Times New Roman"/>
          <w:sz w:val="24"/>
          <w:szCs w:val="24"/>
        </w:rPr>
        <w:t>Бугринської</w:t>
      </w:r>
      <w:proofErr w:type="spellEnd"/>
      <w:r w:rsidRPr="000D4F65">
        <w:rPr>
          <w:rFonts w:ascii="Times New Roman" w:eastAsia="Calibri" w:hAnsi="Times New Roman" w:cs="Times New Roman"/>
          <w:sz w:val="24"/>
          <w:szCs w:val="24"/>
        </w:rPr>
        <w:t xml:space="preserve"> сільської ради.</w:t>
      </w:r>
    </w:p>
    <w:bookmarkEnd w:id="4"/>
    <w:p w14:paraId="3C5A4D02" w14:textId="77777777" w:rsidR="007D7E0C" w:rsidRPr="000D4F65" w:rsidRDefault="007D7E0C" w:rsidP="00636008">
      <w:pPr>
        <w:tabs>
          <w:tab w:val="left" w:pos="360"/>
          <w:tab w:val="left" w:pos="2160"/>
        </w:tabs>
        <w:spacing w:after="0" w:line="240" w:lineRule="auto"/>
        <w:jc w:val="both"/>
        <w:rPr>
          <w:rFonts w:ascii="Times New Roman" w:eastAsia="Calibri" w:hAnsi="Times New Roman" w:cs="Times New Roman"/>
          <w:bCs/>
          <w:sz w:val="24"/>
          <w:szCs w:val="24"/>
        </w:rPr>
      </w:pPr>
      <w:r w:rsidRPr="000D4F65">
        <w:rPr>
          <w:rFonts w:ascii="Times New Roman" w:eastAsia="Calibri" w:hAnsi="Times New Roman" w:cs="Times New Roman"/>
          <w:bCs/>
          <w:sz w:val="24"/>
          <w:szCs w:val="24"/>
        </w:rPr>
        <w:t xml:space="preserve">     9. Про внесення змін до рішення сесії сільської ради від 17 листопада 2023 року № 918 </w:t>
      </w:r>
      <w:r w:rsidRPr="000D4F65">
        <w:rPr>
          <w:rFonts w:ascii="Times New Roman" w:eastAsia="SimSun" w:hAnsi="Times New Roman" w:cs="Times New Roman"/>
          <w:sz w:val="24"/>
          <w:szCs w:val="24"/>
          <w:lang w:eastAsia="zh-CN"/>
        </w:rPr>
        <w:t>«</w:t>
      </w:r>
      <w:r w:rsidRPr="000D4F65">
        <w:rPr>
          <w:rFonts w:ascii="Times New Roman" w:eastAsia="SimSun" w:hAnsi="Times New Roman" w:cs="Times New Roman"/>
          <w:color w:val="000000" w:themeColor="text1"/>
          <w:sz w:val="24"/>
          <w:szCs w:val="24"/>
          <w:lang w:eastAsia="zh-CN"/>
        </w:rPr>
        <w:t xml:space="preserve">Про надання згоди на поділ земельної ділянки з кадастровим </w:t>
      </w:r>
    </w:p>
    <w:p w14:paraId="6F49233C" w14:textId="77777777" w:rsidR="007D7E0C" w:rsidRPr="000D4F65" w:rsidRDefault="007D7E0C" w:rsidP="00636008">
      <w:pPr>
        <w:pStyle w:val="Standard"/>
        <w:jc w:val="both"/>
        <w:rPr>
          <w:rStyle w:val="normaltextrun"/>
          <w:rFonts w:cs="Times New Roman"/>
          <w:lang w:val="uk-UA"/>
        </w:rPr>
      </w:pPr>
      <w:r w:rsidRPr="000D4F65">
        <w:rPr>
          <w:rFonts w:cs="Times New Roman"/>
          <w:color w:val="000000" w:themeColor="text1"/>
          <w:kern w:val="0"/>
          <w:lang w:bidi="ar-SA"/>
        </w:rPr>
        <w:t xml:space="preserve">номером </w:t>
      </w:r>
      <w:r w:rsidRPr="000D4F65">
        <w:rPr>
          <w:rFonts w:eastAsia="Arial" w:cs="Times New Roman"/>
          <w:color w:val="000000" w:themeColor="text1"/>
          <w:kern w:val="0"/>
          <w:shd w:val="clear" w:color="auto" w:fill="FFFFFF"/>
          <w:lang w:bidi="ar-SA"/>
        </w:rPr>
        <w:t>5621281200:0</w:t>
      </w:r>
      <w:r w:rsidRPr="000D4F65">
        <w:rPr>
          <w:rFonts w:eastAsia="Arial" w:cs="Times New Roman"/>
          <w:color w:val="000000" w:themeColor="text1"/>
          <w:kern w:val="0"/>
          <w:shd w:val="clear" w:color="auto" w:fill="FFFFFF"/>
          <w:lang w:val="uk-UA" w:bidi="ar-SA"/>
        </w:rPr>
        <w:t>4</w:t>
      </w:r>
      <w:r w:rsidRPr="000D4F65">
        <w:rPr>
          <w:rFonts w:eastAsia="Arial" w:cs="Times New Roman"/>
          <w:color w:val="000000" w:themeColor="text1"/>
          <w:kern w:val="0"/>
          <w:shd w:val="clear" w:color="auto" w:fill="FFFFFF"/>
          <w:lang w:bidi="ar-SA"/>
        </w:rPr>
        <w:t>:001:</w:t>
      </w:r>
      <w:r w:rsidRPr="000D4F65">
        <w:rPr>
          <w:rFonts w:eastAsia="Arial" w:cs="Times New Roman"/>
          <w:color w:val="000000" w:themeColor="text1"/>
          <w:kern w:val="0"/>
          <w:shd w:val="clear" w:color="auto" w:fill="FFFFFF"/>
          <w:lang w:val="uk-UA" w:bidi="ar-SA"/>
        </w:rPr>
        <w:t>1528</w:t>
      </w:r>
      <w:r w:rsidRPr="000D4F65">
        <w:rPr>
          <w:rFonts w:cs="Times New Roman"/>
          <w:kern w:val="0"/>
          <w:lang w:bidi="ar-SA"/>
        </w:rPr>
        <w:t>»</w:t>
      </w:r>
      <w:r w:rsidRPr="000D4F65">
        <w:rPr>
          <w:rFonts w:cs="Times New Roman"/>
          <w:kern w:val="0"/>
          <w:lang w:val="uk-UA" w:bidi="ar-SA"/>
        </w:rPr>
        <w:t>.</w:t>
      </w:r>
    </w:p>
    <w:p w14:paraId="63D9A902" w14:textId="77777777" w:rsidR="007D7E0C" w:rsidRPr="000D4F65" w:rsidRDefault="007D7E0C" w:rsidP="00636008">
      <w:pPr>
        <w:pStyle w:val="Standard"/>
        <w:tabs>
          <w:tab w:val="left" w:pos="6160"/>
        </w:tabs>
        <w:jc w:val="both"/>
        <w:rPr>
          <w:rFonts w:cs="Times New Roman"/>
          <w:b/>
          <w:lang w:val="uk-UA"/>
        </w:rPr>
      </w:pPr>
      <w:r w:rsidRPr="000D4F65">
        <w:rPr>
          <w:rStyle w:val="normaltextrun"/>
          <w:rFonts w:cs="Times New Roman"/>
          <w:lang w:val="uk-UA"/>
        </w:rPr>
        <w:t xml:space="preserve">     10.</w:t>
      </w:r>
      <w:r w:rsidRPr="000D4F65">
        <w:rPr>
          <w:rStyle w:val="StrongEmphasis"/>
          <w:rFonts w:cs="Times New Roman"/>
          <w:b w:val="0"/>
          <w:color w:val="000000"/>
          <w:shd w:val="clear" w:color="auto" w:fill="FFFFFF"/>
          <w:lang w:val="uk-UA" w:eastAsia="ar-SA"/>
        </w:rPr>
        <w:t xml:space="preserve"> Про передачу земельної ділянки  в</w:t>
      </w:r>
      <w:r w:rsidRPr="000D4F65">
        <w:rPr>
          <w:rFonts w:cs="Times New Roman"/>
          <w:b/>
          <w:lang w:val="uk-UA"/>
        </w:rPr>
        <w:t xml:space="preserve"> </w:t>
      </w:r>
      <w:r w:rsidRPr="000D4F65">
        <w:rPr>
          <w:rFonts w:cs="Times New Roman"/>
          <w:lang w:val="uk-UA"/>
        </w:rPr>
        <w:t>приватну</w:t>
      </w:r>
      <w:r w:rsidRPr="000D4F65">
        <w:rPr>
          <w:rFonts w:cs="Times New Roman"/>
        </w:rPr>
        <w:t xml:space="preserve"> </w:t>
      </w:r>
      <w:proofErr w:type="spellStart"/>
      <w:r w:rsidRPr="000D4F65">
        <w:rPr>
          <w:rFonts w:cs="Times New Roman"/>
        </w:rPr>
        <w:t>власність</w:t>
      </w:r>
      <w:proofErr w:type="spellEnd"/>
      <w:r w:rsidRPr="000D4F65">
        <w:rPr>
          <w:rFonts w:cs="Times New Roman"/>
        </w:rPr>
        <w:t xml:space="preserve"> для </w:t>
      </w:r>
      <w:proofErr w:type="spellStart"/>
      <w:r w:rsidRPr="000D4F65">
        <w:rPr>
          <w:rFonts w:cs="Times New Roman"/>
        </w:rPr>
        <w:t>будівництва</w:t>
      </w:r>
      <w:proofErr w:type="spellEnd"/>
      <w:r w:rsidRPr="000D4F65">
        <w:rPr>
          <w:rFonts w:cs="Times New Roman"/>
        </w:rPr>
        <w:t xml:space="preserve"> </w:t>
      </w:r>
      <w:r w:rsidRPr="000D4F65">
        <w:rPr>
          <w:rFonts w:cs="Times New Roman"/>
          <w:lang w:val="uk-UA"/>
        </w:rPr>
        <w:t>і</w:t>
      </w:r>
      <w:r w:rsidRPr="000D4F65">
        <w:rPr>
          <w:rFonts w:cs="Times New Roman"/>
        </w:rPr>
        <w:t xml:space="preserve"> </w:t>
      </w:r>
      <w:proofErr w:type="spellStart"/>
      <w:r w:rsidRPr="000D4F65">
        <w:rPr>
          <w:rFonts w:cs="Times New Roman"/>
        </w:rPr>
        <w:t>обслуговування</w:t>
      </w:r>
      <w:proofErr w:type="spellEnd"/>
      <w:r w:rsidRPr="000D4F65">
        <w:rPr>
          <w:rFonts w:cs="Times New Roman"/>
        </w:rPr>
        <w:t xml:space="preserve"> </w:t>
      </w:r>
      <w:proofErr w:type="spellStart"/>
      <w:r w:rsidRPr="000D4F65">
        <w:rPr>
          <w:rFonts w:cs="Times New Roman"/>
        </w:rPr>
        <w:t>житлового</w:t>
      </w:r>
      <w:proofErr w:type="spellEnd"/>
      <w:r w:rsidRPr="000D4F65">
        <w:rPr>
          <w:rFonts w:cs="Times New Roman"/>
        </w:rPr>
        <w:t xml:space="preserve"> </w:t>
      </w:r>
      <w:proofErr w:type="spellStart"/>
      <w:r w:rsidRPr="000D4F65">
        <w:rPr>
          <w:rFonts w:cs="Times New Roman"/>
        </w:rPr>
        <w:t>будинку</w:t>
      </w:r>
      <w:proofErr w:type="spellEnd"/>
      <w:r w:rsidRPr="000D4F65">
        <w:rPr>
          <w:rFonts w:cs="Times New Roman"/>
        </w:rPr>
        <w:t xml:space="preserve">, </w:t>
      </w:r>
      <w:proofErr w:type="spellStart"/>
      <w:r w:rsidRPr="000D4F65">
        <w:rPr>
          <w:rFonts w:cs="Times New Roman"/>
        </w:rPr>
        <w:t>господарських</w:t>
      </w:r>
      <w:proofErr w:type="spellEnd"/>
      <w:r w:rsidRPr="000D4F65">
        <w:rPr>
          <w:rFonts w:cs="Times New Roman"/>
          <w:lang w:val="uk-UA"/>
        </w:rPr>
        <w:t xml:space="preserve"> </w:t>
      </w:r>
      <w:proofErr w:type="spellStart"/>
      <w:r w:rsidRPr="000D4F65">
        <w:rPr>
          <w:rFonts w:cs="Times New Roman"/>
        </w:rPr>
        <w:t>будівель</w:t>
      </w:r>
      <w:proofErr w:type="spellEnd"/>
      <w:r w:rsidRPr="000D4F65">
        <w:rPr>
          <w:rFonts w:cs="Times New Roman"/>
        </w:rPr>
        <w:t xml:space="preserve"> </w:t>
      </w:r>
      <w:r w:rsidRPr="000D4F65">
        <w:rPr>
          <w:rFonts w:cs="Times New Roman"/>
          <w:lang w:val="uk-UA"/>
        </w:rPr>
        <w:t>і</w:t>
      </w:r>
      <w:r w:rsidRPr="000D4F65">
        <w:rPr>
          <w:rFonts w:cs="Times New Roman"/>
        </w:rPr>
        <w:t xml:space="preserve"> </w:t>
      </w:r>
      <w:proofErr w:type="spellStart"/>
      <w:r w:rsidRPr="000D4F65">
        <w:rPr>
          <w:rFonts w:cs="Times New Roman"/>
        </w:rPr>
        <w:t>споруд</w:t>
      </w:r>
      <w:proofErr w:type="spellEnd"/>
      <w:r w:rsidRPr="000D4F65">
        <w:rPr>
          <w:rFonts w:cs="Times New Roman"/>
        </w:rPr>
        <w:t xml:space="preserve"> (</w:t>
      </w:r>
      <w:proofErr w:type="spellStart"/>
      <w:r w:rsidRPr="000D4F65">
        <w:rPr>
          <w:rFonts w:cs="Times New Roman"/>
        </w:rPr>
        <w:t>присадибна</w:t>
      </w:r>
      <w:proofErr w:type="spellEnd"/>
      <w:r w:rsidRPr="000D4F65">
        <w:rPr>
          <w:rFonts w:cs="Times New Roman"/>
        </w:rPr>
        <w:t xml:space="preserve"> </w:t>
      </w:r>
      <w:proofErr w:type="spellStart"/>
      <w:r w:rsidRPr="000D4F65">
        <w:rPr>
          <w:rFonts w:cs="Times New Roman"/>
        </w:rPr>
        <w:t>ділянка</w:t>
      </w:r>
      <w:proofErr w:type="spellEnd"/>
      <w:r w:rsidRPr="000D4F65">
        <w:rPr>
          <w:rFonts w:cs="Times New Roman"/>
        </w:rPr>
        <w:t>)</w:t>
      </w:r>
      <w:r w:rsidRPr="000D4F65">
        <w:rPr>
          <w:rFonts w:cs="Times New Roman"/>
          <w:lang w:val="uk-UA"/>
        </w:rPr>
        <w:t xml:space="preserve"> </w:t>
      </w:r>
      <w:r w:rsidRPr="000D4F65">
        <w:rPr>
          <w:rFonts w:cs="Times New Roman"/>
        </w:rPr>
        <w:t xml:space="preserve"> в с.</w:t>
      </w:r>
      <w:proofErr w:type="spellStart"/>
      <w:r w:rsidRPr="000D4F65">
        <w:rPr>
          <w:rFonts w:cs="Times New Roman"/>
          <w:lang w:val="uk-UA"/>
        </w:rPr>
        <w:t>Бугрин</w:t>
      </w:r>
      <w:proofErr w:type="spellEnd"/>
      <w:r w:rsidRPr="000D4F65">
        <w:rPr>
          <w:rFonts w:cs="Times New Roman"/>
          <w:lang w:val="uk-UA"/>
        </w:rPr>
        <w:t xml:space="preserve"> гр. Тур Оксані Василівні.</w:t>
      </w:r>
    </w:p>
    <w:p w14:paraId="3035A771" w14:textId="6A76C100" w:rsidR="007D7E0C" w:rsidRPr="000D4F65" w:rsidRDefault="007D7E0C" w:rsidP="00636008">
      <w:pPr>
        <w:pStyle w:val="Standard"/>
        <w:tabs>
          <w:tab w:val="left" w:pos="6160"/>
        </w:tabs>
        <w:jc w:val="both"/>
        <w:rPr>
          <w:rFonts w:cs="Times New Roman"/>
          <w:b/>
          <w:lang w:val="uk-UA"/>
        </w:rPr>
      </w:pPr>
      <w:r w:rsidRPr="000D4F65">
        <w:rPr>
          <w:rFonts w:cs="Times New Roman"/>
          <w:lang w:val="uk-UA"/>
        </w:rPr>
        <w:t xml:space="preserve">     11.</w:t>
      </w:r>
      <w:r w:rsidRPr="000D4F65">
        <w:rPr>
          <w:rStyle w:val="StrongEmphasis"/>
          <w:rFonts w:cs="Times New Roman"/>
          <w:b w:val="0"/>
          <w:color w:val="000000"/>
          <w:shd w:val="clear" w:color="auto" w:fill="FFFFFF"/>
          <w:lang w:val="uk-UA" w:eastAsia="ar-SA"/>
        </w:rPr>
        <w:t xml:space="preserve"> Про передачу земельної ділянки  в</w:t>
      </w:r>
      <w:r w:rsidRPr="000D4F65">
        <w:rPr>
          <w:rFonts w:cs="Times New Roman"/>
          <w:b/>
          <w:lang w:val="uk-UA"/>
        </w:rPr>
        <w:t xml:space="preserve"> </w:t>
      </w:r>
      <w:r w:rsidRPr="000D4F65">
        <w:rPr>
          <w:rFonts w:cs="Times New Roman"/>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D4F65">
        <w:rPr>
          <w:rFonts w:cs="Times New Roman"/>
          <w:lang w:val="uk-UA"/>
        </w:rPr>
        <w:t>с.Бугрин</w:t>
      </w:r>
      <w:proofErr w:type="spellEnd"/>
      <w:r w:rsidR="00A7249B" w:rsidRPr="000D4F65">
        <w:rPr>
          <w:rFonts w:cs="Times New Roman"/>
          <w:lang w:val="uk-UA"/>
        </w:rPr>
        <w:t xml:space="preserve"> </w:t>
      </w:r>
      <w:r w:rsidRPr="000D4F65">
        <w:rPr>
          <w:rFonts w:cs="Times New Roman"/>
          <w:lang w:val="uk-UA"/>
        </w:rPr>
        <w:t xml:space="preserve">гр. </w:t>
      </w:r>
      <w:proofErr w:type="spellStart"/>
      <w:r w:rsidRPr="000D4F65">
        <w:rPr>
          <w:rFonts w:cs="Times New Roman"/>
          <w:lang w:val="uk-UA"/>
        </w:rPr>
        <w:t>Талімончук</w:t>
      </w:r>
      <w:proofErr w:type="spellEnd"/>
      <w:r w:rsidRPr="000D4F65">
        <w:rPr>
          <w:rFonts w:cs="Times New Roman"/>
          <w:lang w:val="uk-UA"/>
        </w:rPr>
        <w:t xml:space="preserve"> Галині Борисівні.</w:t>
      </w:r>
    </w:p>
    <w:p w14:paraId="15655B3E" w14:textId="77777777" w:rsidR="007D7E0C" w:rsidRPr="000D4F65" w:rsidRDefault="007D7E0C" w:rsidP="00636008">
      <w:pPr>
        <w:pStyle w:val="Standard"/>
        <w:tabs>
          <w:tab w:val="left" w:pos="6160"/>
        </w:tabs>
        <w:jc w:val="both"/>
        <w:rPr>
          <w:rFonts w:cs="Times New Roman"/>
          <w:b/>
          <w:lang w:val="uk-UA"/>
        </w:rPr>
      </w:pPr>
      <w:r w:rsidRPr="000D4F65">
        <w:rPr>
          <w:rFonts w:cs="Times New Roman"/>
          <w:lang w:val="uk-UA"/>
        </w:rPr>
        <w:t xml:space="preserve">     12.</w:t>
      </w:r>
      <w:r w:rsidRPr="000D4F65">
        <w:rPr>
          <w:rStyle w:val="StrongEmphasis"/>
          <w:rFonts w:cs="Times New Roman"/>
          <w:b w:val="0"/>
          <w:color w:val="000000"/>
          <w:shd w:val="clear" w:color="auto" w:fill="FFFFFF"/>
          <w:lang w:val="uk-UA" w:eastAsia="ar-SA"/>
        </w:rPr>
        <w:t xml:space="preserve"> Про передачу земельної ділянки  в</w:t>
      </w:r>
      <w:r w:rsidRPr="000D4F65">
        <w:rPr>
          <w:rFonts w:cs="Times New Roman"/>
          <w:b/>
          <w:lang w:val="uk-UA"/>
        </w:rPr>
        <w:t xml:space="preserve"> </w:t>
      </w:r>
      <w:r w:rsidRPr="000D4F65">
        <w:rPr>
          <w:rFonts w:cs="Times New Roman"/>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D4F65">
        <w:rPr>
          <w:rFonts w:cs="Times New Roman"/>
          <w:lang w:val="uk-UA"/>
        </w:rPr>
        <w:t>с.Зарічне</w:t>
      </w:r>
      <w:proofErr w:type="spellEnd"/>
      <w:r w:rsidRPr="000D4F65">
        <w:rPr>
          <w:rFonts w:cs="Times New Roman"/>
          <w:lang w:val="uk-UA"/>
        </w:rPr>
        <w:t xml:space="preserve"> гр. </w:t>
      </w:r>
      <w:proofErr w:type="spellStart"/>
      <w:r w:rsidRPr="000D4F65">
        <w:rPr>
          <w:rFonts w:cs="Times New Roman"/>
          <w:lang w:val="uk-UA"/>
        </w:rPr>
        <w:t>Сінчуку</w:t>
      </w:r>
      <w:proofErr w:type="spellEnd"/>
      <w:r w:rsidRPr="000D4F65">
        <w:rPr>
          <w:rFonts w:cs="Times New Roman"/>
          <w:lang w:val="uk-UA"/>
        </w:rPr>
        <w:t xml:space="preserve"> Сергію Ігоровичу.</w:t>
      </w:r>
    </w:p>
    <w:p w14:paraId="6C6A0E0C" w14:textId="77777777" w:rsidR="007D7E0C" w:rsidRPr="000D4F65" w:rsidRDefault="007D7E0C" w:rsidP="00636008">
      <w:pPr>
        <w:pStyle w:val="Standard"/>
        <w:tabs>
          <w:tab w:val="left" w:pos="6160"/>
        </w:tabs>
        <w:jc w:val="both"/>
        <w:rPr>
          <w:rFonts w:cs="Times New Roman"/>
          <w:b/>
          <w:lang w:val="uk-UA"/>
        </w:rPr>
      </w:pPr>
      <w:r w:rsidRPr="000D4F65">
        <w:rPr>
          <w:rFonts w:cs="Times New Roman"/>
          <w:lang w:val="uk-UA"/>
        </w:rPr>
        <w:t xml:space="preserve">     13.</w:t>
      </w:r>
      <w:r w:rsidRPr="000D4F65">
        <w:rPr>
          <w:rStyle w:val="StrongEmphasis"/>
          <w:rFonts w:cs="Times New Roman"/>
          <w:b w:val="0"/>
          <w:color w:val="000000"/>
          <w:shd w:val="clear" w:color="auto" w:fill="FFFFFF"/>
          <w:lang w:val="uk-UA" w:eastAsia="ar-SA"/>
        </w:rPr>
        <w:t xml:space="preserve"> Про передачу земельної ділянки  в</w:t>
      </w:r>
      <w:r w:rsidRPr="000D4F65">
        <w:rPr>
          <w:rFonts w:cs="Times New Roman"/>
          <w:b/>
          <w:lang w:val="uk-UA"/>
        </w:rPr>
        <w:t xml:space="preserve"> </w:t>
      </w:r>
      <w:r w:rsidRPr="000D4F65">
        <w:rPr>
          <w:rFonts w:cs="Times New Roman"/>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D4F65">
        <w:rPr>
          <w:rFonts w:cs="Times New Roman"/>
          <w:lang w:val="uk-UA"/>
        </w:rPr>
        <w:t>с.Угільці</w:t>
      </w:r>
      <w:proofErr w:type="spellEnd"/>
      <w:r w:rsidRPr="000D4F65">
        <w:rPr>
          <w:rFonts w:cs="Times New Roman"/>
          <w:lang w:val="uk-UA"/>
        </w:rPr>
        <w:t xml:space="preserve"> гр. </w:t>
      </w:r>
      <w:proofErr w:type="spellStart"/>
      <w:r w:rsidRPr="000D4F65">
        <w:rPr>
          <w:rFonts w:cs="Times New Roman"/>
          <w:lang w:val="uk-UA"/>
        </w:rPr>
        <w:t>Опанасюк</w:t>
      </w:r>
      <w:proofErr w:type="spellEnd"/>
      <w:r w:rsidRPr="000D4F65">
        <w:rPr>
          <w:rFonts w:cs="Times New Roman"/>
          <w:lang w:val="uk-UA"/>
        </w:rPr>
        <w:t xml:space="preserve"> Людмилі Ростиславівні.</w:t>
      </w:r>
    </w:p>
    <w:p w14:paraId="3BA9C8DD" w14:textId="77777777" w:rsidR="007D7E0C" w:rsidRPr="000D4F65" w:rsidRDefault="007D7E0C" w:rsidP="00636008">
      <w:pPr>
        <w:pStyle w:val="Standard"/>
        <w:tabs>
          <w:tab w:val="left" w:pos="6160"/>
        </w:tabs>
        <w:jc w:val="both"/>
        <w:rPr>
          <w:rFonts w:cs="Times New Roman"/>
          <w:b/>
        </w:rPr>
      </w:pPr>
      <w:r w:rsidRPr="000D4F65">
        <w:rPr>
          <w:rFonts w:cs="Times New Roman"/>
          <w:lang w:val="uk-UA"/>
        </w:rPr>
        <w:t xml:space="preserve">     14.</w:t>
      </w:r>
      <w:r w:rsidRPr="000D4F65">
        <w:rPr>
          <w:rStyle w:val="StrongEmphasis"/>
          <w:rFonts w:cs="Times New Roman"/>
          <w:b w:val="0"/>
          <w:color w:val="000000"/>
          <w:shd w:val="clear" w:color="auto" w:fill="FFFFFF"/>
          <w:lang w:val="uk-UA" w:eastAsia="ar-SA"/>
        </w:rPr>
        <w:t xml:space="preserve"> </w:t>
      </w:r>
      <w:bookmarkStart w:id="5" w:name="_Hlk159158164"/>
      <w:r w:rsidRPr="000D4F65">
        <w:rPr>
          <w:rStyle w:val="StrongEmphasis"/>
          <w:rFonts w:cs="Times New Roman"/>
          <w:b w:val="0"/>
          <w:color w:val="000000"/>
          <w:shd w:val="clear" w:color="auto" w:fill="FFFFFF"/>
          <w:lang w:val="uk-UA" w:eastAsia="ar-SA"/>
        </w:rPr>
        <w:t>Про передачу земельної ділянки  в</w:t>
      </w:r>
      <w:r w:rsidRPr="000D4F65">
        <w:rPr>
          <w:rFonts w:cs="Times New Roman"/>
          <w:b/>
          <w:lang w:val="uk-UA"/>
        </w:rPr>
        <w:t xml:space="preserve"> </w:t>
      </w:r>
      <w:r w:rsidRPr="000D4F65">
        <w:rPr>
          <w:rFonts w:cs="Times New Roman"/>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D4F65">
        <w:rPr>
          <w:rFonts w:cs="Times New Roman"/>
          <w:lang w:val="uk-UA"/>
        </w:rPr>
        <w:t>с.Новоставці</w:t>
      </w:r>
      <w:proofErr w:type="spellEnd"/>
      <w:r w:rsidRPr="000D4F65">
        <w:rPr>
          <w:rFonts w:cs="Times New Roman"/>
          <w:lang w:val="uk-UA"/>
        </w:rPr>
        <w:t xml:space="preserve"> гр. </w:t>
      </w:r>
      <w:proofErr w:type="spellStart"/>
      <w:r w:rsidRPr="000D4F65">
        <w:rPr>
          <w:rFonts w:cs="Times New Roman"/>
          <w:lang w:val="uk-UA"/>
        </w:rPr>
        <w:t>Нероді</w:t>
      </w:r>
      <w:proofErr w:type="spellEnd"/>
      <w:r w:rsidRPr="000D4F65">
        <w:rPr>
          <w:rFonts w:cs="Times New Roman"/>
          <w:lang w:val="uk-UA"/>
        </w:rPr>
        <w:t xml:space="preserve"> Володимиру Петровичу</w:t>
      </w:r>
      <w:bookmarkEnd w:id="5"/>
      <w:r w:rsidRPr="000D4F65">
        <w:rPr>
          <w:rFonts w:cs="Times New Roman"/>
          <w:lang w:val="uk-UA"/>
        </w:rPr>
        <w:t>.</w:t>
      </w:r>
    </w:p>
    <w:p w14:paraId="7B8B8C57" w14:textId="77777777" w:rsidR="007D7E0C" w:rsidRPr="000D4F65" w:rsidRDefault="007D7E0C" w:rsidP="00636008">
      <w:pPr>
        <w:pStyle w:val="Standard"/>
        <w:tabs>
          <w:tab w:val="left" w:pos="6160"/>
        </w:tabs>
        <w:jc w:val="both"/>
        <w:rPr>
          <w:rFonts w:cs="Times New Roman"/>
          <w:lang w:val="uk-UA"/>
        </w:rPr>
      </w:pPr>
      <w:r w:rsidRPr="000D4F65">
        <w:rPr>
          <w:rFonts w:cs="Times New Roman"/>
          <w:lang w:val="uk-UA"/>
        </w:rPr>
        <w:t xml:space="preserve">     15.</w:t>
      </w:r>
      <w:r w:rsidRPr="000D4F65">
        <w:rPr>
          <w:rStyle w:val="StrongEmphasis"/>
          <w:rFonts w:cs="Times New Roman"/>
          <w:b w:val="0"/>
          <w:color w:val="000000"/>
          <w:shd w:val="clear" w:color="auto" w:fill="FFFFFF"/>
          <w:lang w:val="uk-UA" w:eastAsia="ar-SA"/>
        </w:rPr>
        <w:t xml:space="preserve"> </w:t>
      </w:r>
      <w:bookmarkStart w:id="6" w:name="_Hlk159158270"/>
      <w:r w:rsidRPr="000D4F65">
        <w:rPr>
          <w:rStyle w:val="StrongEmphasis"/>
          <w:rFonts w:cs="Times New Roman"/>
          <w:b w:val="0"/>
          <w:color w:val="000000"/>
          <w:shd w:val="clear" w:color="auto" w:fill="FFFFFF"/>
          <w:lang w:val="uk-UA" w:eastAsia="ar-SA"/>
        </w:rPr>
        <w:t>Про передачу земельної ділянки  в</w:t>
      </w:r>
      <w:r w:rsidRPr="000D4F65">
        <w:rPr>
          <w:rFonts w:cs="Times New Roman"/>
          <w:b/>
          <w:lang w:val="uk-UA"/>
        </w:rPr>
        <w:t xml:space="preserve"> </w:t>
      </w:r>
      <w:r w:rsidRPr="000D4F65">
        <w:rPr>
          <w:rFonts w:cs="Times New Roman"/>
          <w:lang w:val="uk-UA"/>
        </w:rPr>
        <w:t>приватну</w:t>
      </w:r>
      <w:r w:rsidRPr="000D4F65">
        <w:rPr>
          <w:rFonts w:cs="Times New Roman"/>
        </w:rPr>
        <w:t xml:space="preserve"> </w:t>
      </w:r>
      <w:proofErr w:type="spellStart"/>
      <w:r w:rsidRPr="000D4F65">
        <w:rPr>
          <w:rFonts w:cs="Times New Roman"/>
        </w:rPr>
        <w:t>власність</w:t>
      </w:r>
      <w:proofErr w:type="spellEnd"/>
      <w:r w:rsidRPr="000D4F65">
        <w:rPr>
          <w:rFonts w:cs="Times New Roman"/>
        </w:rPr>
        <w:t xml:space="preserve"> для </w:t>
      </w:r>
      <w:proofErr w:type="spellStart"/>
      <w:r w:rsidRPr="000D4F65">
        <w:rPr>
          <w:rFonts w:cs="Times New Roman"/>
        </w:rPr>
        <w:t>будівництва</w:t>
      </w:r>
      <w:proofErr w:type="spellEnd"/>
      <w:r w:rsidRPr="000D4F65">
        <w:rPr>
          <w:rFonts w:cs="Times New Roman"/>
        </w:rPr>
        <w:t xml:space="preserve"> </w:t>
      </w:r>
      <w:r w:rsidRPr="000D4F65">
        <w:rPr>
          <w:rFonts w:cs="Times New Roman"/>
          <w:lang w:val="uk-UA"/>
        </w:rPr>
        <w:t>і</w:t>
      </w:r>
      <w:r w:rsidRPr="000D4F65">
        <w:rPr>
          <w:rFonts w:cs="Times New Roman"/>
        </w:rPr>
        <w:t xml:space="preserve"> </w:t>
      </w:r>
      <w:proofErr w:type="spellStart"/>
      <w:r w:rsidRPr="000D4F65">
        <w:rPr>
          <w:rFonts w:cs="Times New Roman"/>
        </w:rPr>
        <w:t>обслуговування</w:t>
      </w:r>
      <w:proofErr w:type="spellEnd"/>
      <w:r w:rsidRPr="000D4F65">
        <w:rPr>
          <w:rFonts w:cs="Times New Roman"/>
        </w:rPr>
        <w:t xml:space="preserve"> </w:t>
      </w:r>
      <w:proofErr w:type="spellStart"/>
      <w:r w:rsidRPr="000D4F65">
        <w:rPr>
          <w:rFonts w:cs="Times New Roman"/>
        </w:rPr>
        <w:t>житлового</w:t>
      </w:r>
      <w:proofErr w:type="spellEnd"/>
      <w:r w:rsidRPr="000D4F65">
        <w:rPr>
          <w:rFonts w:cs="Times New Roman"/>
        </w:rPr>
        <w:t xml:space="preserve"> </w:t>
      </w:r>
      <w:proofErr w:type="spellStart"/>
      <w:r w:rsidRPr="000D4F65">
        <w:rPr>
          <w:rFonts w:cs="Times New Roman"/>
        </w:rPr>
        <w:t>будинку</w:t>
      </w:r>
      <w:proofErr w:type="spellEnd"/>
      <w:r w:rsidRPr="000D4F65">
        <w:rPr>
          <w:rFonts w:cs="Times New Roman"/>
        </w:rPr>
        <w:t xml:space="preserve">, </w:t>
      </w:r>
      <w:proofErr w:type="spellStart"/>
      <w:r w:rsidRPr="000D4F65">
        <w:rPr>
          <w:rFonts w:cs="Times New Roman"/>
        </w:rPr>
        <w:t>господарських</w:t>
      </w:r>
      <w:proofErr w:type="spellEnd"/>
      <w:r w:rsidRPr="000D4F65">
        <w:rPr>
          <w:rFonts w:cs="Times New Roman"/>
          <w:lang w:val="uk-UA"/>
        </w:rPr>
        <w:t xml:space="preserve"> </w:t>
      </w:r>
      <w:proofErr w:type="spellStart"/>
      <w:r w:rsidRPr="000D4F65">
        <w:rPr>
          <w:rFonts w:cs="Times New Roman"/>
        </w:rPr>
        <w:t>будівель</w:t>
      </w:r>
      <w:proofErr w:type="spellEnd"/>
      <w:r w:rsidRPr="000D4F65">
        <w:rPr>
          <w:rFonts w:cs="Times New Roman"/>
        </w:rPr>
        <w:t xml:space="preserve"> </w:t>
      </w:r>
      <w:r w:rsidRPr="000D4F65">
        <w:rPr>
          <w:rFonts w:cs="Times New Roman"/>
          <w:lang w:val="uk-UA"/>
        </w:rPr>
        <w:t>і</w:t>
      </w:r>
      <w:r w:rsidRPr="000D4F65">
        <w:rPr>
          <w:rFonts w:cs="Times New Roman"/>
        </w:rPr>
        <w:t xml:space="preserve"> </w:t>
      </w:r>
      <w:proofErr w:type="spellStart"/>
      <w:r w:rsidRPr="000D4F65">
        <w:rPr>
          <w:rFonts w:cs="Times New Roman"/>
        </w:rPr>
        <w:t>споруд</w:t>
      </w:r>
      <w:proofErr w:type="spellEnd"/>
      <w:r w:rsidRPr="000D4F65">
        <w:rPr>
          <w:rFonts w:cs="Times New Roman"/>
        </w:rPr>
        <w:t xml:space="preserve"> (</w:t>
      </w:r>
      <w:proofErr w:type="spellStart"/>
      <w:r w:rsidRPr="000D4F65">
        <w:rPr>
          <w:rFonts w:cs="Times New Roman"/>
        </w:rPr>
        <w:t>присадибна</w:t>
      </w:r>
      <w:proofErr w:type="spellEnd"/>
      <w:r w:rsidRPr="000D4F65">
        <w:rPr>
          <w:rFonts w:cs="Times New Roman"/>
        </w:rPr>
        <w:t xml:space="preserve"> </w:t>
      </w:r>
      <w:proofErr w:type="spellStart"/>
      <w:r w:rsidRPr="000D4F65">
        <w:rPr>
          <w:rFonts w:cs="Times New Roman"/>
        </w:rPr>
        <w:t>ділянка</w:t>
      </w:r>
      <w:proofErr w:type="spellEnd"/>
      <w:r w:rsidRPr="000D4F65">
        <w:rPr>
          <w:rFonts w:cs="Times New Roman"/>
        </w:rPr>
        <w:t>)</w:t>
      </w:r>
      <w:r w:rsidRPr="000D4F65">
        <w:rPr>
          <w:rFonts w:cs="Times New Roman"/>
          <w:lang w:val="uk-UA"/>
        </w:rPr>
        <w:t xml:space="preserve"> </w:t>
      </w:r>
      <w:r w:rsidRPr="000D4F65">
        <w:rPr>
          <w:rFonts w:cs="Times New Roman"/>
        </w:rPr>
        <w:t xml:space="preserve"> в с.</w:t>
      </w:r>
      <w:proofErr w:type="spellStart"/>
      <w:r w:rsidRPr="000D4F65">
        <w:rPr>
          <w:rFonts w:cs="Times New Roman"/>
          <w:lang w:val="uk-UA"/>
        </w:rPr>
        <w:t>М’ятин</w:t>
      </w:r>
      <w:proofErr w:type="spellEnd"/>
      <w:r w:rsidRPr="000D4F65">
        <w:rPr>
          <w:rFonts w:cs="Times New Roman"/>
          <w:lang w:val="uk-UA"/>
        </w:rPr>
        <w:t xml:space="preserve"> гр. Ханенко Марії Василівні</w:t>
      </w:r>
      <w:bookmarkEnd w:id="6"/>
      <w:r w:rsidRPr="000D4F65">
        <w:rPr>
          <w:rFonts w:cs="Times New Roman"/>
          <w:lang w:val="uk-UA"/>
        </w:rPr>
        <w:t>.</w:t>
      </w:r>
    </w:p>
    <w:p w14:paraId="4AEFB303" w14:textId="5703CA29" w:rsidR="007D7E0C" w:rsidRPr="000D4F65" w:rsidRDefault="007D7E0C" w:rsidP="00636008">
      <w:pPr>
        <w:pStyle w:val="Standard"/>
        <w:jc w:val="both"/>
        <w:rPr>
          <w:rFonts w:cs="Times New Roman"/>
          <w:lang w:val="uk-UA"/>
        </w:rPr>
      </w:pPr>
      <w:r w:rsidRPr="000D4F65">
        <w:rPr>
          <w:rFonts w:cs="Times New Roman"/>
          <w:lang w:val="uk-UA"/>
        </w:rPr>
        <w:t xml:space="preserve">     16.Про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0D4F65">
        <w:rPr>
          <w:rFonts w:cs="Times New Roman"/>
          <w:lang w:val="uk-UA"/>
        </w:rPr>
        <w:t>Бугринської</w:t>
      </w:r>
      <w:proofErr w:type="spellEnd"/>
      <w:r w:rsidRPr="000D4F65">
        <w:rPr>
          <w:rFonts w:cs="Times New Roman"/>
          <w:lang w:val="uk-UA"/>
        </w:rPr>
        <w:t xml:space="preserve"> територіальної громади та виділення їх в натурі (на місцевості) у власність гр. Кікоть Марії Андріївні.</w:t>
      </w:r>
    </w:p>
    <w:p w14:paraId="68B3666F" w14:textId="77777777" w:rsidR="007D7E0C" w:rsidRPr="000D4F65" w:rsidRDefault="007D7E0C" w:rsidP="00636008">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4"/>
          <w:szCs w:val="24"/>
          <w:lang w:eastAsia="ar-SA" w:bidi="hi-IN"/>
        </w:rPr>
      </w:pPr>
      <w:r w:rsidRPr="000D4F65">
        <w:rPr>
          <w:rFonts w:ascii="Times New Roman" w:hAnsi="Times New Roman" w:cs="Times New Roman"/>
          <w:sz w:val="24"/>
          <w:szCs w:val="24"/>
        </w:rPr>
        <w:t xml:space="preserve">     17.</w:t>
      </w:r>
      <w:r w:rsidRPr="000D4F65">
        <w:rPr>
          <w:rFonts w:ascii="Times New Roman" w:eastAsia="SimSun" w:hAnsi="Times New Roman" w:cs="Times New Roman"/>
          <w:bCs/>
          <w:color w:val="000000"/>
          <w:kern w:val="3"/>
          <w:sz w:val="24"/>
          <w:szCs w:val="24"/>
          <w:shd w:val="clear" w:color="auto" w:fill="FFFFFF"/>
          <w:lang w:eastAsia="ar-SA" w:bidi="hi-IN"/>
        </w:rPr>
        <w:t xml:space="preserve"> Про надання дозволу на виготовлення технічної</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SimSun" w:hAnsi="Times New Roman" w:cs="Times New Roman"/>
          <w:kern w:val="3"/>
          <w:sz w:val="24"/>
          <w:szCs w:val="24"/>
          <w:lang w:eastAsia="zh-CN" w:bidi="hi-IN"/>
        </w:rPr>
        <w:t>документації із землеустрою щодо встановлення (відновлення) меж земельної ділянки в натурі</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SimSun" w:hAnsi="Times New Roman" w:cs="Times New Roman"/>
          <w:kern w:val="3"/>
          <w:sz w:val="24"/>
          <w:szCs w:val="24"/>
          <w:lang w:eastAsia="zh-CN" w:bidi="hi-IN"/>
        </w:rPr>
        <w:t xml:space="preserve">(на  місцевості) для ведення </w:t>
      </w:r>
      <w:r w:rsidRPr="000D4F65">
        <w:rPr>
          <w:rFonts w:ascii="Times New Roman" w:eastAsia="Calibri" w:hAnsi="Times New Roman" w:cs="Times New Roman"/>
          <w:sz w:val="24"/>
          <w:szCs w:val="24"/>
        </w:rPr>
        <w:t>особистого селянського господарства (земельної частки (паю))</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Calibri" w:hAnsi="Times New Roman" w:cs="Times New Roman"/>
          <w:sz w:val="24"/>
          <w:szCs w:val="24"/>
        </w:rPr>
        <w:t xml:space="preserve">на території </w:t>
      </w:r>
      <w:proofErr w:type="spellStart"/>
      <w:r w:rsidRPr="000D4F65">
        <w:rPr>
          <w:rFonts w:ascii="Times New Roman" w:eastAsia="Calibri" w:hAnsi="Times New Roman" w:cs="Times New Roman"/>
          <w:sz w:val="24"/>
          <w:szCs w:val="24"/>
        </w:rPr>
        <w:t>Бугринської</w:t>
      </w:r>
      <w:proofErr w:type="spellEnd"/>
      <w:r w:rsidRPr="000D4F65">
        <w:rPr>
          <w:rFonts w:ascii="Times New Roman" w:eastAsia="Calibri" w:hAnsi="Times New Roman" w:cs="Times New Roman"/>
          <w:sz w:val="24"/>
          <w:szCs w:val="24"/>
        </w:rPr>
        <w:t xml:space="preserve"> </w:t>
      </w:r>
      <w:r w:rsidRPr="000D4F65">
        <w:rPr>
          <w:rFonts w:ascii="Times New Roman" w:eastAsia="Calibri" w:hAnsi="Times New Roman" w:cs="Times New Roman"/>
          <w:iCs/>
          <w:sz w:val="24"/>
          <w:szCs w:val="24"/>
        </w:rPr>
        <w:t xml:space="preserve">сільської ради гр. </w:t>
      </w:r>
      <w:proofErr w:type="spellStart"/>
      <w:r w:rsidRPr="000D4F65">
        <w:rPr>
          <w:rFonts w:ascii="Times New Roman" w:eastAsia="Calibri" w:hAnsi="Times New Roman" w:cs="Times New Roman"/>
          <w:iCs/>
          <w:sz w:val="24"/>
          <w:szCs w:val="24"/>
        </w:rPr>
        <w:t>Богомольській</w:t>
      </w:r>
      <w:proofErr w:type="spellEnd"/>
      <w:r w:rsidRPr="000D4F65">
        <w:rPr>
          <w:rFonts w:ascii="Times New Roman" w:eastAsia="Calibri" w:hAnsi="Times New Roman" w:cs="Times New Roman"/>
          <w:iCs/>
          <w:sz w:val="24"/>
          <w:szCs w:val="24"/>
        </w:rPr>
        <w:t xml:space="preserve"> Іоанні Володимирівні гр. Боголюбській Анні-Марії Георгіївні.</w:t>
      </w:r>
    </w:p>
    <w:p w14:paraId="456DA330" w14:textId="77777777" w:rsidR="007D7E0C" w:rsidRPr="000D4F65" w:rsidRDefault="007D7E0C" w:rsidP="00636008">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4"/>
          <w:szCs w:val="24"/>
          <w:lang w:eastAsia="ar-SA" w:bidi="hi-IN"/>
        </w:rPr>
      </w:pPr>
      <w:r w:rsidRPr="000D4F65">
        <w:rPr>
          <w:rFonts w:ascii="Times New Roman" w:eastAsia="Calibri" w:hAnsi="Times New Roman" w:cs="Times New Roman"/>
          <w:iCs/>
          <w:sz w:val="24"/>
          <w:szCs w:val="24"/>
        </w:rPr>
        <w:t xml:space="preserve">     18.</w:t>
      </w:r>
      <w:r w:rsidRPr="000D4F65">
        <w:rPr>
          <w:rFonts w:ascii="Times New Roman" w:eastAsia="SimSun" w:hAnsi="Times New Roman" w:cs="Times New Roman"/>
          <w:bCs/>
          <w:color w:val="000000"/>
          <w:kern w:val="3"/>
          <w:sz w:val="24"/>
          <w:szCs w:val="24"/>
          <w:shd w:val="clear" w:color="auto" w:fill="FFFFFF"/>
          <w:lang w:eastAsia="ar-SA" w:bidi="hi-IN"/>
        </w:rPr>
        <w:t xml:space="preserve"> Про надання дозволу на виготовлення технічної</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SimSun" w:hAnsi="Times New Roman" w:cs="Times New Roman"/>
          <w:kern w:val="3"/>
          <w:sz w:val="24"/>
          <w:szCs w:val="24"/>
          <w:lang w:eastAsia="zh-CN" w:bidi="hi-IN"/>
        </w:rPr>
        <w:t xml:space="preserve">документації із землеустрою щодо встановлення (відновлення) меж земельної ділянки в натурі </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SimSun" w:hAnsi="Times New Roman" w:cs="Times New Roman"/>
          <w:kern w:val="3"/>
          <w:sz w:val="24"/>
          <w:szCs w:val="24"/>
          <w:lang w:eastAsia="zh-CN" w:bidi="hi-IN"/>
        </w:rPr>
        <w:t xml:space="preserve">(на  місцевості) для ведення </w:t>
      </w:r>
      <w:r w:rsidRPr="000D4F65">
        <w:rPr>
          <w:rFonts w:ascii="Times New Roman" w:eastAsia="Calibri" w:hAnsi="Times New Roman" w:cs="Times New Roman"/>
          <w:sz w:val="24"/>
          <w:szCs w:val="24"/>
        </w:rPr>
        <w:t>особистого селянського господарства (земельної частки (паю))</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Calibri" w:hAnsi="Times New Roman" w:cs="Times New Roman"/>
          <w:sz w:val="24"/>
          <w:szCs w:val="24"/>
        </w:rPr>
        <w:t xml:space="preserve">на території </w:t>
      </w:r>
      <w:proofErr w:type="spellStart"/>
      <w:r w:rsidRPr="000D4F65">
        <w:rPr>
          <w:rFonts w:ascii="Times New Roman" w:eastAsia="Calibri" w:hAnsi="Times New Roman" w:cs="Times New Roman"/>
          <w:sz w:val="24"/>
          <w:szCs w:val="24"/>
        </w:rPr>
        <w:t>Бугринської</w:t>
      </w:r>
      <w:proofErr w:type="spellEnd"/>
      <w:r w:rsidRPr="000D4F65">
        <w:rPr>
          <w:rFonts w:ascii="Times New Roman" w:eastAsia="Calibri" w:hAnsi="Times New Roman" w:cs="Times New Roman"/>
          <w:sz w:val="24"/>
          <w:szCs w:val="24"/>
        </w:rPr>
        <w:t xml:space="preserve"> </w:t>
      </w:r>
      <w:r w:rsidRPr="000D4F65">
        <w:rPr>
          <w:rFonts w:ascii="Times New Roman" w:eastAsia="Calibri" w:hAnsi="Times New Roman" w:cs="Times New Roman"/>
          <w:iCs/>
          <w:sz w:val="24"/>
          <w:szCs w:val="24"/>
        </w:rPr>
        <w:t xml:space="preserve">сільської ради гр. </w:t>
      </w:r>
      <w:proofErr w:type="spellStart"/>
      <w:r w:rsidRPr="000D4F65">
        <w:rPr>
          <w:rFonts w:ascii="Times New Roman" w:eastAsia="Calibri" w:hAnsi="Times New Roman" w:cs="Times New Roman"/>
          <w:iCs/>
          <w:sz w:val="24"/>
          <w:szCs w:val="24"/>
        </w:rPr>
        <w:t>Давидюк</w:t>
      </w:r>
      <w:proofErr w:type="spellEnd"/>
      <w:r w:rsidRPr="000D4F65">
        <w:rPr>
          <w:rFonts w:ascii="Times New Roman" w:eastAsia="Calibri" w:hAnsi="Times New Roman" w:cs="Times New Roman"/>
          <w:iCs/>
          <w:sz w:val="24"/>
          <w:szCs w:val="24"/>
        </w:rPr>
        <w:t xml:space="preserve"> Тетяні Олексіївні.</w:t>
      </w:r>
    </w:p>
    <w:p w14:paraId="1A1A53BD" w14:textId="77777777" w:rsidR="007D7E0C" w:rsidRPr="000D4F65" w:rsidRDefault="007D7E0C" w:rsidP="00636008">
      <w:pPr>
        <w:widowControl w:val="0"/>
        <w:suppressAutoHyphens/>
        <w:autoSpaceDN w:val="0"/>
        <w:spacing w:after="0" w:line="240" w:lineRule="auto"/>
        <w:jc w:val="both"/>
        <w:textAlignment w:val="baseline"/>
        <w:rPr>
          <w:rFonts w:ascii="Times New Roman" w:eastAsia="Calibri" w:hAnsi="Times New Roman" w:cs="Times New Roman"/>
          <w:bCs/>
          <w:iCs/>
          <w:sz w:val="24"/>
          <w:szCs w:val="24"/>
        </w:rPr>
      </w:pPr>
      <w:r w:rsidRPr="000D4F65">
        <w:rPr>
          <w:rFonts w:ascii="Times New Roman" w:eastAsia="Calibri" w:hAnsi="Times New Roman" w:cs="Times New Roman"/>
          <w:iCs/>
          <w:sz w:val="24"/>
          <w:szCs w:val="24"/>
        </w:rPr>
        <w:t xml:space="preserve">     19.</w:t>
      </w:r>
      <w:r w:rsidRPr="000D4F65">
        <w:rPr>
          <w:rFonts w:ascii="Times New Roman" w:eastAsia="Calibri" w:hAnsi="Times New Roman" w:cs="Times New Roman"/>
          <w:bCs/>
          <w:iCs/>
          <w:sz w:val="24"/>
          <w:szCs w:val="24"/>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0D4F65">
        <w:rPr>
          <w:rFonts w:ascii="Times New Roman" w:eastAsia="Calibri" w:hAnsi="Times New Roman" w:cs="Times New Roman"/>
          <w:bCs/>
          <w:iCs/>
          <w:sz w:val="24"/>
          <w:szCs w:val="24"/>
        </w:rPr>
        <w:t>с.Новоставці</w:t>
      </w:r>
      <w:proofErr w:type="spellEnd"/>
      <w:r w:rsidRPr="000D4F65">
        <w:rPr>
          <w:rFonts w:ascii="Times New Roman" w:eastAsia="Calibri" w:hAnsi="Times New Roman" w:cs="Times New Roman"/>
          <w:bCs/>
          <w:iCs/>
          <w:sz w:val="24"/>
          <w:szCs w:val="24"/>
        </w:rPr>
        <w:t xml:space="preserve"> на території </w:t>
      </w:r>
      <w:proofErr w:type="spellStart"/>
      <w:r w:rsidRPr="000D4F65">
        <w:rPr>
          <w:rFonts w:ascii="Times New Roman" w:eastAsia="Calibri" w:hAnsi="Times New Roman" w:cs="Times New Roman"/>
          <w:bCs/>
          <w:iCs/>
          <w:sz w:val="24"/>
          <w:szCs w:val="24"/>
        </w:rPr>
        <w:t>Бугринської</w:t>
      </w:r>
      <w:proofErr w:type="spellEnd"/>
      <w:r w:rsidRPr="000D4F65">
        <w:rPr>
          <w:rFonts w:ascii="Times New Roman" w:eastAsia="Calibri" w:hAnsi="Times New Roman" w:cs="Times New Roman"/>
          <w:bCs/>
          <w:iCs/>
          <w:sz w:val="24"/>
          <w:szCs w:val="24"/>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p>
    <w:p w14:paraId="7F0B3154" w14:textId="77777777" w:rsidR="007D7E0C" w:rsidRPr="000D4F65" w:rsidRDefault="007D7E0C" w:rsidP="00636008">
      <w:pPr>
        <w:widowControl w:val="0"/>
        <w:suppressAutoHyphens/>
        <w:autoSpaceDN w:val="0"/>
        <w:spacing w:after="0" w:line="240" w:lineRule="auto"/>
        <w:jc w:val="both"/>
        <w:textAlignment w:val="baseline"/>
        <w:rPr>
          <w:rFonts w:ascii="Times New Roman" w:eastAsia="Calibri" w:hAnsi="Times New Roman" w:cs="Times New Roman"/>
          <w:bCs/>
          <w:iCs/>
          <w:sz w:val="24"/>
          <w:szCs w:val="24"/>
        </w:rPr>
      </w:pPr>
      <w:r w:rsidRPr="000D4F65">
        <w:rPr>
          <w:rFonts w:ascii="Times New Roman" w:eastAsia="Calibri" w:hAnsi="Times New Roman" w:cs="Times New Roman"/>
          <w:bCs/>
          <w:iCs/>
          <w:sz w:val="24"/>
          <w:szCs w:val="24"/>
        </w:rPr>
        <w:t xml:space="preserve">     20.</w:t>
      </w:r>
      <w:r w:rsidRPr="000D4F65">
        <w:rPr>
          <w:rFonts w:ascii="Times New Roman" w:hAnsi="Times New Roman" w:cs="Times New Roman"/>
          <w:bCs/>
          <w:sz w:val="24"/>
          <w:szCs w:val="24"/>
        </w:rPr>
        <w:t xml:space="preserve"> </w:t>
      </w:r>
      <w:r w:rsidRPr="000D4F65">
        <w:rPr>
          <w:rFonts w:ascii="Times New Roman" w:eastAsia="Calibri" w:hAnsi="Times New Roman" w:cs="Times New Roman"/>
          <w:bCs/>
          <w:iCs/>
          <w:sz w:val="24"/>
          <w:szCs w:val="24"/>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0D4F65">
        <w:rPr>
          <w:rFonts w:ascii="Times New Roman" w:eastAsia="Calibri" w:hAnsi="Times New Roman" w:cs="Times New Roman"/>
          <w:bCs/>
          <w:iCs/>
          <w:sz w:val="24"/>
          <w:szCs w:val="24"/>
        </w:rPr>
        <w:t>с.Новоставці</w:t>
      </w:r>
      <w:proofErr w:type="spellEnd"/>
      <w:r w:rsidRPr="000D4F65">
        <w:rPr>
          <w:rFonts w:ascii="Times New Roman" w:eastAsia="Calibri" w:hAnsi="Times New Roman" w:cs="Times New Roman"/>
          <w:bCs/>
          <w:iCs/>
          <w:sz w:val="24"/>
          <w:szCs w:val="24"/>
        </w:rPr>
        <w:t xml:space="preserve"> на території </w:t>
      </w:r>
      <w:proofErr w:type="spellStart"/>
      <w:r w:rsidRPr="000D4F65">
        <w:rPr>
          <w:rFonts w:ascii="Times New Roman" w:eastAsia="Calibri" w:hAnsi="Times New Roman" w:cs="Times New Roman"/>
          <w:bCs/>
          <w:iCs/>
          <w:sz w:val="24"/>
          <w:szCs w:val="24"/>
        </w:rPr>
        <w:t>Бугринської</w:t>
      </w:r>
      <w:proofErr w:type="spellEnd"/>
      <w:r w:rsidRPr="000D4F65">
        <w:rPr>
          <w:rFonts w:ascii="Times New Roman" w:eastAsia="Calibri" w:hAnsi="Times New Roman" w:cs="Times New Roman"/>
          <w:bCs/>
          <w:iCs/>
          <w:sz w:val="24"/>
          <w:szCs w:val="24"/>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p>
    <w:p w14:paraId="6B706224" w14:textId="77777777" w:rsidR="007D7E0C" w:rsidRPr="000D4F65" w:rsidRDefault="007D7E0C" w:rsidP="0063600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0D4F65">
        <w:rPr>
          <w:rFonts w:ascii="Times New Roman" w:eastAsia="Calibri" w:hAnsi="Times New Roman" w:cs="Times New Roman"/>
          <w:bCs/>
          <w:iCs/>
          <w:sz w:val="24"/>
          <w:szCs w:val="24"/>
        </w:rPr>
        <w:lastRenderedPageBreak/>
        <w:t xml:space="preserve">     21.</w:t>
      </w:r>
      <w:r w:rsidRPr="000D4F65">
        <w:rPr>
          <w:rFonts w:ascii="Times New Roman" w:eastAsia="SimSun" w:hAnsi="Times New Roman" w:cs="Times New Roman"/>
          <w:bCs/>
          <w:color w:val="000000"/>
          <w:kern w:val="3"/>
          <w:sz w:val="24"/>
          <w:szCs w:val="24"/>
          <w:shd w:val="clear" w:color="auto" w:fill="FFFFFF"/>
          <w:lang w:eastAsia="ar-SA" w:bidi="hi-IN"/>
        </w:rPr>
        <w:t xml:space="preserve"> </w:t>
      </w:r>
      <w:bookmarkStart w:id="7" w:name="_Hlk159177682"/>
      <w:r w:rsidRPr="000D4F65">
        <w:rPr>
          <w:rFonts w:ascii="Times New Roman" w:eastAsia="SimSun" w:hAnsi="Times New Roman" w:cs="Times New Roman"/>
          <w:bCs/>
          <w:color w:val="000000"/>
          <w:kern w:val="3"/>
          <w:sz w:val="24"/>
          <w:szCs w:val="24"/>
          <w:shd w:val="clear" w:color="auto" w:fill="FFFFFF"/>
          <w:lang w:eastAsia="ar-SA" w:bidi="hi-IN"/>
        </w:rPr>
        <w:t>Про надання земельної ділянки  в</w:t>
      </w:r>
      <w:r w:rsidRPr="000D4F65">
        <w:rPr>
          <w:rFonts w:ascii="Times New Roman" w:eastAsia="SimSun" w:hAnsi="Times New Roman" w:cs="Times New Roman"/>
          <w:b/>
          <w:kern w:val="3"/>
          <w:sz w:val="24"/>
          <w:szCs w:val="24"/>
          <w:lang w:val="ru-RU" w:eastAsia="zh-CN" w:bidi="hi-IN"/>
        </w:rPr>
        <w:t xml:space="preserve"> </w:t>
      </w:r>
      <w:proofErr w:type="spellStart"/>
      <w:r w:rsidRPr="000D4F65">
        <w:rPr>
          <w:rFonts w:ascii="Times New Roman" w:eastAsia="SimSun" w:hAnsi="Times New Roman" w:cs="Times New Roman"/>
          <w:kern w:val="3"/>
          <w:sz w:val="24"/>
          <w:szCs w:val="24"/>
          <w:lang w:val="ru-RU" w:eastAsia="zh-CN" w:bidi="hi-IN"/>
        </w:rPr>
        <w:t>оренду</w:t>
      </w:r>
      <w:proofErr w:type="spellEnd"/>
      <w:r w:rsidRPr="000D4F65">
        <w:rPr>
          <w:rFonts w:ascii="Times New Roman" w:eastAsia="SimSun" w:hAnsi="Times New Roman" w:cs="Times New Roman"/>
          <w:kern w:val="3"/>
          <w:sz w:val="24"/>
          <w:szCs w:val="24"/>
          <w:lang w:val="ru-RU" w:eastAsia="zh-CN" w:bidi="hi-IN"/>
        </w:rPr>
        <w:t xml:space="preserve"> </w:t>
      </w:r>
      <w:proofErr w:type="spellStart"/>
      <w:r w:rsidRPr="000D4F65">
        <w:rPr>
          <w:rFonts w:ascii="Times New Roman" w:eastAsia="SimSun" w:hAnsi="Times New Roman" w:cs="Times New Roman"/>
          <w:kern w:val="3"/>
          <w:sz w:val="24"/>
          <w:szCs w:val="24"/>
          <w:lang w:eastAsia="zh-CN" w:bidi="hi-IN"/>
        </w:rPr>
        <w:t>Студенному</w:t>
      </w:r>
      <w:proofErr w:type="spellEnd"/>
      <w:r w:rsidRPr="000D4F65">
        <w:rPr>
          <w:rFonts w:ascii="Times New Roman" w:eastAsia="SimSun" w:hAnsi="Times New Roman" w:cs="Times New Roman"/>
          <w:kern w:val="3"/>
          <w:sz w:val="24"/>
          <w:szCs w:val="24"/>
          <w:lang w:eastAsia="zh-CN" w:bidi="hi-IN"/>
        </w:rPr>
        <w:t xml:space="preserve"> Ігорю Івановичу</w:t>
      </w:r>
      <w:bookmarkEnd w:id="7"/>
      <w:r w:rsidRPr="000D4F65">
        <w:rPr>
          <w:rFonts w:ascii="Times New Roman" w:eastAsia="SimSun" w:hAnsi="Times New Roman" w:cs="Times New Roman"/>
          <w:kern w:val="3"/>
          <w:sz w:val="24"/>
          <w:szCs w:val="24"/>
          <w:lang w:eastAsia="zh-CN" w:bidi="hi-IN"/>
        </w:rPr>
        <w:t>.</w:t>
      </w:r>
    </w:p>
    <w:p w14:paraId="5171FE61" w14:textId="77777777" w:rsidR="007D7E0C" w:rsidRPr="000D4F65" w:rsidRDefault="007D7E0C" w:rsidP="0063600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0D4F65">
        <w:rPr>
          <w:rFonts w:ascii="Times New Roman" w:eastAsia="SimSun" w:hAnsi="Times New Roman" w:cs="Times New Roman"/>
          <w:kern w:val="3"/>
          <w:sz w:val="24"/>
          <w:szCs w:val="24"/>
          <w:lang w:eastAsia="zh-CN" w:bidi="hi-IN"/>
        </w:rPr>
        <w:t xml:space="preserve">     22.</w:t>
      </w:r>
      <w:r w:rsidRPr="000D4F65">
        <w:rPr>
          <w:rFonts w:ascii="Times New Roman" w:eastAsia="SimSun" w:hAnsi="Times New Roman" w:cs="Times New Roman"/>
          <w:bCs/>
          <w:color w:val="000000"/>
          <w:kern w:val="3"/>
          <w:sz w:val="24"/>
          <w:szCs w:val="24"/>
          <w:shd w:val="clear" w:color="auto" w:fill="FFFFFF"/>
          <w:lang w:eastAsia="ar-SA" w:bidi="hi-IN"/>
        </w:rPr>
        <w:t xml:space="preserve"> Про надання земельної ділянки  в</w:t>
      </w:r>
      <w:r w:rsidRPr="000D4F65">
        <w:rPr>
          <w:rFonts w:ascii="Times New Roman" w:eastAsia="SimSun" w:hAnsi="Times New Roman" w:cs="Times New Roman"/>
          <w:b/>
          <w:kern w:val="3"/>
          <w:sz w:val="24"/>
          <w:szCs w:val="24"/>
          <w:lang w:val="ru-RU" w:eastAsia="zh-CN" w:bidi="hi-IN"/>
        </w:rPr>
        <w:t xml:space="preserve"> </w:t>
      </w:r>
      <w:proofErr w:type="spellStart"/>
      <w:r w:rsidRPr="000D4F65">
        <w:rPr>
          <w:rFonts w:ascii="Times New Roman" w:eastAsia="SimSun" w:hAnsi="Times New Roman" w:cs="Times New Roman"/>
          <w:kern w:val="3"/>
          <w:sz w:val="24"/>
          <w:szCs w:val="24"/>
          <w:lang w:val="ru-RU" w:eastAsia="zh-CN" w:bidi="hi-IN"/>
        </w:rPr>
        <w:t>оренду</w:t>
      </w:r>
      <w:proofErr w:type="spellEnd"/>
      <w:r w:rsidRPr="000D4F65">
        <w:rPr>
          <w:rFonts w:ascii="Times New Roman" w:eastAsia="SimSun" w:hAnsi="Times New Roman" w:cs="Times New Roman"/>
          <w:kern w:val="3"/>
          <w:sz w:val="24"/>
          <w:szCs w:val="24"/>
          <w:lang w:val="ru-RU" w:eastAsia="zh-CN" w:bidi="hi-IN"/>
        </w:rPr>
        <w:t xml:space="preserve"> </w:t>
      </w:r>
      <w:r w:rsidRPr="000D4F65">
        <w:rPr>
          <w:rFonts w:ascii="Times New Roman" w:eastAsia="SimSun" w:hAnsi="Times New Roman" w:cs="Times New Roman"/>
          <w:kern w:val="3"/>
          <w:sz w:val="24"/>
          <w:szCs w:val="24"/>
          <w:lang w:eastAsia="zh-CN" w:bidi="hi-IN"/>
        </w:rPr>
        <w:t>ТОВ СГП «</w:t>
      </w:r>
      <w:proofErr w:type="spellStart"/>
      <w:r w:rsidRPr="000D4F65">
        <w:rPr>
          <w:rFonts w:ascii="Times New Roman" w:eastAsia="SimSun" w:hAnsi="Times New Roman" w:cs="Times New Roman"/>
          <w:kern w:val="3"/>
          <w:sz w:val="24"/>
          <w:szCs w:val="24"/>
          <w:lang w:eastAsia="zh-CN" w:bidi="hi-IN"/>
        </w:rPr>
        <w:t>Ім.Воловікова</w:t>
      </w:r>
      <w:proofErr w:type="spellEnd"/>
      <w:r w:rsidRPr="000D4F65">
        <w:rPr>
          <w:rFonts w:ascii="Times New Roman" w:eastAsia="SimSun" w:hAnsi="Times New Roman" w:cs="Times New Roman"/>
          <w:kern w:val="3"/>
          <w:sz w:val="24"/>
          <w:szCs w:val="24"/>
          <w:lang w:eastAsia="zh-CN" w:bidi="hi-IN"/>
        </w:rPr>
        <w:t>».</w:t>
      </w:r>
    </w:p>
    <w:p w14:paraId="1D38C075" w14:textId="77777777" w:rsidR="007D7E0C" w:rsidRPr="000D4F65" w:rsidRDefault="007D7E0C" w:rsidP="0063600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0D4F65">
        <w:rPr>
          <w:rFonts w:ascii="Times New Roman" w:eastAsia="SimSun" w:hAnsi="Times New Roman" w:cs="Times New Roman"/>
          <w:kern w:val="3"/>
          <w:sz w:val="24"/>
          <w:szCs w:val="24"/>
          <w:lang w:eastAsia="zh-CN" w:bidi="hi-IN"/>
        </w:rPr>
        <w:t xml:space="preserve">     23.</w:t>
      </w:r>
      <w:r w:rsidRPr="000D4F65">
        <w:rPr>
          <w:rFonts w:ascii="Times New Roman" w:eastAsia="SimSun" w:hAnsi="Times New Roman" w:cs="Times New Roman"/>
          <w:bCs/>
          <w:color w:val="000000"/>
          <w:kern w:val="3"/>
          <w:sz w:val="24"/>
          <w:szCs w:val="24"/>
          <w:shd w:val="clear" w:color="auto" w:fill="FFFFFF"/>
          <w:lang w:eastAsia="ar-SA" w:bidi="hi-IN"/>
        </w:rPr>
        <w:t xml:space="preserve"> Про надання земельної ділянки  в</w:t>
      </w:r>
      <w:r w:rsidRPr="000D4F65">
        <w:rPr>
          <w:rFonts w:ascii="Times New Roman" w:eastAsia="SimSun" w:hAnsi="Times New Roman" w:cs="Times New Roman"/>
          <w:b/>
          <w:kern w:val="3"/>
          <w:sz w:val="24"/>
          <w:szCs w:val="24"/>
          <w:lang w:val="ru-RU" w:eastAsia="zh-CN" w:bidi="hi-IN"/>
        </w:rPr>
        <w:t xml:space="preserve"> </w:t>
      </w:r>
      <w:proofErr w:type="spellStart"/>
      <w:r w:rsidRPr="000D4F65">
        <w:rPr>
          <w:rFonts w:ascii="Times New Roman" w:eastAsia="SimSun" w:hAnsi="Times New Roman" w:cs="Times New Roman"/>
          <w:kern w:val="3"/>
          <w:sz w:val="24"/>
          <w:szCs w:val="24"/>
          <w:lang w:val="ru-RU" w:eastAsia="zh-CN" w:bidi="hi-IN"/>
        </w:rPr>
        <w:t>оренду</w:t>
      </w:r>
      <w:proofErr w:type="spellEnd"/>
      <w:r w:rsidRPr="000D4F65">
        <w:rPr>
          <w:rFonts w:ascii="Times New Roman" w:eastAsia="SimSun" w:hAnsi="Times New Roman" w:cs="Times New Roman"/>
          <w:kern w:val="3"/>
          <w:sz w:val="24"/>
          <w:szCs w:val="24"/>
          <w:lang w:val="ru-RU" w:eastAsia="zh-CN" w:bidi="hi-IN"/>
        </w:rPr>
        <w:t xml:space="preserve"> </w:t>
      </w:r>
      <w:r w:rsidRPr="000D4F65">
        <w:rPr>
          <w:rFonts w:ascii="Times New Roman" w:eastAsia="SimSun" w:hAnsi="Times New Roman" w:cs="Times New Roman"/>
          <w:kern w:val="3"/>
          <w:sz w:val="24"/>
          <w:szCs w:val="24"/>
          <w:lang w:eastAsia="zh-CN" w:bidi="hi-IN"/>
        </w:rPr>
        <w:t>ТОВ СГП «</w:t>
      </w:r>
      <w:proofErr w:type="spellStart"/>
      <w:r w:rsidRPr="000D4F65">
        <w:rPr>
          <w:rFonts w:ascii="Times New Roman" w:eastAsia="SimSun" w:hAnsi="Times New Roman" w:cs="Times New Roman"/>
          <w:kern w:val="3"/>
          <w:sz w:val="24"/>
          <w:szCs w:val="24"/>
          <w:lang w:eastAsia="zh-CN" w:bidi="hi-IN"/>
        </w:rPr>
        <w:t>Ім.Воловікова</w:t>
      </w:r>
      <w:proofErr w:type="spellEnd"/>
      <w:r w:rsidRPr="000D4F65">
        <w:rPr>
          <w:rFonts w:ascii="Times New Roman" w:eastAsia="SimSun" w:hAnsi="Times New Roman" w:cs="Times New Roman"/>
          <w:kern w:val="3"/>
          <w:sz w:val="24"/>
          <w:szCs w:val="24"/>
          <w:lang w:eastAsia="zh-CN" w:bidi="hi-IN"/>
        </w:rPr>
        <w:t>».</w:t>
      </w:r>
    </w:p>
    <w:p w14:paraId="253C0D97" w14:textId="77777777" w:rsidR="007D7E0C" w:rsidRPr="000D4F65" w:rsidRDefault="007D7E0C" w:rsidP="00636008">
      <w:pPr>
        <w:pStyle w:val="Standard"/>
        <w:tabs>
          <w:tab w:val="left" w:pos="6160"/>
        </w:tabs>
        <w:jc w:val="both"/>
        <w:rPr>
          <w:rFonts w:cs="Times New Roman"/>
        </w:rPr>
      </w:pPr>
      <w:r w:rsidRPr="000D4F65">
        <w:rPr>
          <w:rFonts w:cs="Times New Roman"/>
          <w:lang w:val="uk-UA"/>
        </w:rPr>
        <w:t xml:space="preserve">     </w:t>
      </w:r>
      <w:r w:rsidRPr="000D4F65">
        <w:rPr>
          <w:rFonts w:cs="Times New Roman"/>
        </w:rPr>
        <w:t>2</w:t>
      </w:r>
      <w:r w:rsidRPr="000D4F65">
        <w:rPr>
          <w:rFonts w:cs="Times New Roman"/>
          <w:lang w:val="uk-UA"/>
        </w:rPr>
        <w:t>4</w:t>
      </w:r>
      <w:r w:rsidRPr="000D4F65">
        <w:rPr>
          <w:rFonts w:cs="Times New Roman"/>
        </w:rPr>
        <w:t>.</w:t>
      </w:r>
      <w:r w:rsidRPr="000D4F65">
        <w:rPr>
          <w:rStyle w:val="StrongEmphasis"/>
          <w:rFonts w:eastAsia="Times New Roman" w:cs="Times New Roman"/>
          <w:b w:val="0"/>
          <w:color w:val="000000"/>
          <w:shd w:val="clear" w:color="auto" w:fill="FFFFFF"/>
          <w:lang w:val="uk-UA" w:eastAsia="ar-SA"/>
        </w:rPr>
        <w:t xml:space="preserve"> Про надання дозволу на укладання</w:t>
      </w:r>
      <w:r w:rsidRPr="000D4F65">
        <w:rPr>
          <w:rFonts w:cs="Times New Roman"/>
          <w:lang w:val="uk-UA"/>
        </w:rPr>
        <w:t xml:space="preserve"> </w:t>
      </w:r>
      <w:r w:rsidRPr="000D4F65">
        <w:rPr>
          <w:rStyle w:val="StrongEmphasis"/>
          <w:rFonts w:eastAsia="Times New Roman" w:cs="Times New Roman"/>
          <w:b w:val="0"/>
          <w:color w:val="000000"/>
          <w:shd w:val="clear" w:color="auto" w:fill="FFFFFF"/>
          <w:lang w:val="uk-UA" w:eastAsia="ar-SA"/>
        </w:rPr>
        <w:t>договору оренди землі (сітка польових</w:t>
      </w:r>
    </w:p>
    <w:p w14:paraId="0BE21F78" w14:textId="77777777" w:rsidR="007D7E0C" w:rsidRPr="000D4F65" w:rsidRDefault="007D7E0C" w:rsidP="00636008">
      <w:pPr>
        <w:widowControl w:val="0"/>
        <w:tabs>
          <w:tab w:val="left" w:pos="6160"/>
        </w:tabs>
        <w:suppressAutoHyphens/>
        <w:autoSpaceDN w:val="0"/>
        <w:spacing w:after="0" w:line="240" w:lineRule="auto"/>
        <w:jc w:val="both"/>
        <w:textAlignment w:val="baseline"/>
        <w:rPr>
          <w:rStyle w:val="StrongEmphasis"/>
          <w:rFonts w:ascii="Times New Roman" w:eastAsia="Times New Roman" w:hAnsi="Times New Roman" w:cs="Times New Roman"/>
          <w:b w:val="0"/>
          <w:color w:val="000000"/>
          <w:sz w:val="24"/>
          <w:szCs w:val="24"/>
          <w:shd w:val="clear" w:color="auto" w:fill="FFFFFF"/>
          <w:lang w:eastAsia="ar-SA"/>
        </w:rPr>
      </w:pPr>
      <w:r w:rsidRPr="000D4F65">
        <w:rPr>
          <w:rStyle w:val="StrongEmphasis"/>
          <w:rFonts w:ascii="Times New Roman" w:eastAsia="Times New Roman" w:hAnsi="Times New Roman" w:cs="Times New Roman"/>
          <w:b w:val="0"/>
          <w:color w:val="000000"/>
          <w:sz w:val="24"/>
          <w:szCs w:val="24"/>
          <w:shd w:val="clear" w:color="auto" w:fill="FFFFFF"/>
          <w:lang w:eastAsia="ar-SA"/>
        </w:rPr>
        <w:t>доріг.</w:t>
      </w:r>
    </w:p>
    <w:p w14:paraId="7CDDE840" w14:textId="77777777" w:rsidR="007D7E0C" w:rsidRPr="000D4F65" w:rsidRDefault="007D7E0C" w:rsidP="00636008">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Cs/>
          <w:color w:val="000000"/>
          <w:sz w:val="24"/>
          <w:szCs w:val="24"/>
          <w:shd w:val="clear" w:color="auto" w:fill="FFFFFF"/>
          <w:lang w:eastAsia="ar-SA"/>
        </w:rPr>
      </w:pPr>
      <w:r w:rsidRPr="000D4F65">
        <w:rPr>
          <w:rStyle w:val="StrongEmphasis"/>
          <w:rFonts w:ascii="Times New Roman" w:eastAsia="Times New Roman" w:hAnsi="Times New Roman" w:cs="Times New Roman"/>
          <w:b w:val="0"/>
          <w:color w:val="000000"/>
          <w:sz w:val="24"/>
          <w:szCs w:val="24"/>
          <w:shd w:val="clear" w:color="auto" w:fill="FFFFFF"/>
          <w:lang w:eastAsia="ar-SA"/>
        </w:rPr>
        <w:t xml:space="preserve">     25.</w:t>
      </w:r>
      <w:r w:rsidRPr="000D4F65">
        <w:rPr>
          <w:rFonts w:ascii="Times New Roman" w:hAnsi="Times New Roman" w:cs="Times New Roman"/>
          <w:bCs/>
          <w:color w:val="000000" w:themeColor="text1"/>
          <w:sz w:val="24"/>
          <w:szCs w:val="24"/>
        </w:rPr>
        <w:t xml:space="preserve"> </w:t>
      </w:r>
      <w:r w:rsidRPr="000D4F65">
        <w:rPr>
          <w:rFonts w:ascii="Times New Roman" w:eastAsia="Times New Roman" w:hAnsi="Times New Roman" w:cs="Times New Roman"/>
          <w:bCs/>
          <w:color w:val="000000"/>
          <w:sz w:val="24"/>
          <w:szCs w:val="24"/>
          <w:shd w:val="clear" w:color="auto" w:fill="FFFFFF"/>
          <w:lang w:eastAsia="ar-SA"/>
        </w:rPr>
        <w:t xml:space="preserve">Про поновлення договору оренди землі строком 2 роки на земельну ділянку площею 0,51 га - землі промисловості, транспорту, зв’язку, енергетики, оборони та іншого призначення на території </w:t>
      </w:r>
      <w:proofErr w:type="spellStart"/>
      <w:r w:rsidRPr="000D4F65">
        <w:rPr>
          <w:rFonts w:ascii="Times New Roman" w:eastAsia="Times New Roman" w:hAnsi="Times New Roman" w:cs="Times New Roman"/>
          <w:bCs/>
          <w:color w:val="000000"/>
          <w:sz w:val="24"/>
          <w:szCs w:val="24"/>
          <w:shd w:val="clear" w:color="auto" w:fill="FFFFFF"/>
          <w:lang w:eastAsia="ar-SA"/>
        </w:rPr>
        <w:t>Бугринської</w:t>
      </w:r>
      <w:proofErr w:type="spellEnd"/>
      <w:r w:rsidRPr="000D4F65">
        <w:rPr>
          <w:rFonts w:ascii="Times New Roman" w:eastAsia="Times New Roman" w:hAnsi="Times New Roman" w:cs="Times New Roman"/>
          <w:bCs/>
          <w:color w:val="000000"/>
          <w:sz w:val="24"/>
          <w:szCs w:val="24"/>
          <w:shd w:val="clear" w:color="auto" w:fill="FFFFFF"/>
          <w:lang w:eastAsia="ar-SA"/>
        </w:rPr>
        <w:t xml:space="preserve"> сільської ради ТзОВ “Країна Смаку”.</w:t>
      </w:r>
    </w:p>
    <w:p w14:paraId="6823DF27" w14:textId="77777777" w:rsidR="007D7E0C" w:rsidRPr="000D4F65" w:rsidRDefault="007D7E0C" w:rsidP="00636008">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Cs/>
          <w:color w:val="000000"/>
          <w:sz w:val="24"/>
          <w:szCs w:val="24"/>
          <w:shd w:val="clear" w:color="auto" w:fill="FFFFFF"/>
          <w:lang w:eastAsia="ar-SA"/>
        </w:rPr>
      </w:pPr>
      <w:r w:rsidRPr="000D4F65">
        <w:rPr>
          <w:rFonts w:ascii="Times New Roman" w:eastAsia="Times New Roman" w:hAnsi="Times New Roman" w:cs="Times New Roman"/>
          <w:bCs/>
          <w:color w:val="000000"/>
          <w:sz w:val="24"/>
          <w:szCs w:val="24"/>
          <w:shd w:val="clear" w:color="auto" w:fill="FFFFFF"/>
          <w:lang w:eastAsia="ar-SA"/>
        </w:rPr>
        <w:t xml:space="preserve">     26.</w:t>
      </w:r>
      <w:r w:rsidRPr="000D4F65">
        <w:rPr>
          <w:rFonts w:ascii="Times New Roman" w:hAnsi="Times New Roman" w:cs="Times New Roman"/>
          <w:bCs/>
          <w:color w:val="000000" w:themeColor="text1"/>
          <w:sz w:val="24"/>
          <w:szCs w:val="24"/>
        </w:rPr>
        <w:t xml:space="preserve"> </w:t>
      </w:r>
      <w:r w:rsidRPr="000D4F65">
        <w:rPr>
          <w:rFonts w:ascii="Times New Roman" w:eastAsia="Times New Roman" w:hAnsi="Times New Roman" w:cs="Times New Roman"/>
          <w:bCs/>
          <w:color w:val="000000"/>
          <w:sz w:val="24"/>
          <w:szCs w:val="24"/>
          <w:shd w:val="clear" w:color="auto" w:fill="FFFFFF"/>
          <w:lang w:eastAsia="ar-SA"/>
        </w:rPr>
        <w:t xml:space="preserve">Про поновлення договору оренди землі строком 2 роки на земельну ділянку площею 1,51 га - землі промисловості, транспорту, зв’язку, енергетики, оборони та іншого призначення на території </w:t>
      </w:r>
      <w:proofErr w:type="spellStart"/>
      <w:r w:rsidRPr="000D4F65">
        <w:rPr>
          <w:rFonts w:ascii="Times New Roman" w:eastAsia="Times New Roman" w:hAnsi="Times New Roman" w:cs="Times New Roman"/>
          <w:bCs/>
          <w:color w:val="000000"/>
          <w:sz w:val="24"/>
          <w:szCs w:val="24"/>
          <w:shd w:val="clear" w:color="auto" w:fill="FFFFFF"/>
          <w:lang w:eastAsia="ar-SA"/>
        </w:rPr>
        <w:t>Бугринської</w:t>
      </w:r>
      <w:proofErr w:type="spellEnd"/>
      <w:r w:rsidRPr="000D4F65">
        <w:rPr>
          <w:rFonts w:ascii="Times New Roman" w:eastAsia="Times New Roman" w:hAnsi="Times New Roman" w:cs="Times New Roman"/>
          <w:bCs/>
          <w:color w:val="000000"/>
          <w:sz w:val="24"/>
          <w:szCs w:val="24"/>
          <w:shd w:val="clear" w:color="auto" w:fill="FFFFFF"/>
          <w:lang w:eastAsia="ar-SA"/>
        </w:rPr>
        <w:t xml:space="preserve"> сільської ради ТзОВ “Країна Смаку”.</w:t>
      </w:r>
    </w:p>
    <w:p w14:paraId="4334B768" w14:textId="77777777" w:rsidR="007D7E0C" w:rsidRPr="000D4F65" w:rsidRDefault="007D7E0C" w:rsidP="00636008">
      <w:pPr>
        <w:pStyle w:val="Standard"/>
        <w:tabs>
          <w:tab w:val="left" w:pos="6160"/>
        </w:tabs>
        <w:jc w:val="both"/>
        <w:rPr>
          <w:rStyle w:val="StrongEmphasis"/>
          <w:rFonts w:eastAsia="Times New Roman" w:cs="Times New Roman"/>
          <w:b w:val="0"/>
          <w:color w:val="000000"/>
          <w:shd w:val="clear" w:color="auto" w:fill="FFFFFF"/>
          <w:lang w:val="uk-UA" w:eastAsia="ar-SA"/>
        </w:rPr>
      </w:pPr>
      <w:r w:rsidRPr="000D4F65">
        <w:rPr>
          <w:rFonts w:eastAsia="Times New Roman" w:cs="Times New Roman"/>
          <w:bCs/>
          <w:color w:val="000000"/>
          <w:shd w:val="clear" w:color="auto" w:fill="FFFFFF"/>
          <w:lang w:val="uk-UA" w:eastAsia="ar-SA"/>
        </w:rPr>
        <w:t xml:space="preserve">     </w:t>
      </w:r>
      <w:r w:rsidRPr="000D4F65">
        <w:rPr>
          <w:rFonts w:eastAsia="Times New Roman" w:cs="Times New Roman"/>
          <w:bCs/>
          <w:color w:val="000000"/>
          <w:shd w:val="clear" w:color="auto" w:fill="FFFFFF"/>
          <w:lang w:eastAsia="ar-SA"/>
        </w:rPr>
        <w:t>2</w:t>
      </w:r>
      <w:r w:rsidRPr="000D4F65">
        <w:rPr>
          <w:rFonts w:eastAsia="Times New Roman" w:cs="Times New Roman"/>
          <w:bCs/>
          <w:color w:val="000000"/>
          <w:shd w:val="clear" w:color="auto" w:fill="FFFFFF"/>
          <w:lang w:val="uk-UA" w:eastAsia="ar-SA"/>
        </w:rPr>
        <w:t>7</w:t>
      </w:r>
      <w:r w:rsidRPr="000D4F65">
        <w:rPr>
          <w:rFonts w:eastAsia="Times New Roman" w:cs="Times New Roman"/>
          <w:bCs/>
          <w:color w:val="000000"/>
          <w:shd w:val="clear" w:color="auto" w:fill="FFFFFF"/>
          <w:lang w:eastAsia="ar-SA"/>
        </w:rPr>
        <w:t>.</w:t>
      </w:r>
      <w:r w:rsidRPr="000D4F65">
        <w:rPr>
          <w:rStyle w:val="StrongEmphasis"/>
          <w:rFonts w:eastAsia="Times New Roman" w:cs="Times New Roman"/>
          <w:b w:val="0"/>
          <w:color w:val="000000"/>
          <w:shd w:val="clear" w:color="auto" w:fill="FFFFFF"/>
          <w:lang w:val="uk-UA" w:eastAsia="ar-SA"/>
        </w:rPr>
        <w:t xml:space="preserve"> Про надання дозволу на укладання</w:t>
      </w:r>
      <w:r w:rsidRPr="000D4F65">
        <w:rPr>
          <w:rFonts w:cs="Times New Roman"/>
          <w:lang w:val="uk-UA"/>
        </w:rPr>
        <w:t xml:space="preserve"> </w:t>
      </w:r>
      <w:r w:rsidRPr="000D4F65">
        <w:rPr>
          <w:rStyle w:val="StrongEmphasis"/>
          <w:rFonts w:eastAsia="Times New Roman" w:cs="Times New Roman"/>
          <w:b w:val="0"/>
          <w:color w:val="000000"/>
          <w:shd w:val="clear" w:color="auto" w:fill="FFFFFF"/>
          <w:lang w:val="uk-UA" w:eastAsia="ar-SA"/>
        </w:rPr>
        <w:t xml:space="preserve">договору оренди </w:t>
      </w:r>
      <w:proofErr w:type="gramStart"/>
      <w:r w:rsidRPr="000D4F65">
        <w:rPr>
          <w:rStyle w:val="StrongEmphasis"/>
          <w:rFonts w:eastAsia="Times New Roman" w:cs="Times New Roman"/>
          <w:b w:val="0"/>
          <w:color w:val="000000"/>
          <w:shd w:val="clear" w:color="auto" w:fill="FFFFFF"/>
          <w:lang w:val="uk-UA" w:eastAsia="ar-SA"/>
        </w:rPr>
        <w:t>землі .</w:t>
      </w:r>
      <w:proofErr w:type="gramEnd"/>
    </w:p>
    <w:p w14:paraId="586CDB42" w14:textId="77777777" w:rsidR="007D7E0C" w:rsidRPr="000D4F65" w:rsidRDefault="007D7E0C" w:rsidP="00636008">
      <w:pPr>
        <w:pStyle w:val="Standard"/>
        <w:tabs>
          <w:tab w:val="left" w:pos="6160"/>
        </w:tabs>
        <w:jc w:val="both"/>
        <w:rPr>
          <w:rFonts w:cs="Times New Roman"/>
        </w:rPr>
      </w:pPr>
      <w:r w:rsidRPr="000D4F65">
        <w:rPr>
          <w:rStyle w:val="StrongEmphasis"/>
          <w:rFonts w:eastAsia="Times New Roman" w:cs="Times New Roman"/>
          <w:b w:val="0"/>
          <w:color w:val="000000"/>
          <w:shd w:val="clear" w:color="auto" w:fill="FFFFFF"/>
          <w:lang w:val="uk-UA" w:eastAsia="ar-SA"/>
        </w:rPr>
        <w:t xml:space="preserve">     28. Про надання дозволу на укладання</w:t>
      </w:r>
      <w:r w:rsidRPr="000D4F65">
        <w:rPr>
          <w:rFonts w:cs="Times New Roman"/>
          <w:lang w:val="uk-UA"/>
        </w:rPr>
        <w:t xml:space="preserve"> </w:t>
      </w:r>
      <w:r w:rsidRPr="000D4F65">
        <w:rPr>
          <w:rStyle w:val="StrongEmphasis"/>
          <w:rFonts w:eastAsia="Times New Roman" w:cs="Times New Roman"/>
          <w:b w:val="0"/>
          <w:color w:val="000000"/>
          <w:shd w:val="clear" w:color="auto" w:fill="FFFFFF"/>
          <w:lang w:val="uk-UA" w:eastAsia="ar-SA"/>
        </w:rPr>
        <w:t>договору оренди землі.</w:t>
      </w:r>
    </w:p>
    <w:p w14:paraId="5614421C" w14:textId="0480E6D7" w:rsidR="007D7E0C" w:rsidRPr="000D4F65" w:rsidRDefault="007D7E0C" w:rsidP="00636008">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Cs/>
          <w:color w:val="000000"/>
          <w:sz w:val="24"/>
          <w:szCs w:val="24"/>
          <w:shd w:val="clear" w:color="auto" w:fill="FFFFFF"/>
          <w:lang w:eastAsia="ar-SA"/>
        </w:rPr>
      </w:pPr>
      <w:r w:rsidRPr="000D4F65">
        <w:rPr>
          <w:rFonts w:ascii="Times New Roman" w:eastAsia="Times New Roman" w:hAnsi="Times New Roman" w:cs="Times New Roman"/>
          <w:bCs/>
          <w:color w:val="000000"/>
          <w:sz w:val="24"/>
          <w:szCs w:val="24"/>
          <w:shd w:val="clear" w:color="auto" w:fill="FFFFFF"/>
          <w:lang w:eastAsia="ar-SA"/>
        </w:rPr>
        <w:t xml:space="preserve">     29.РІЗНЕ.</w:t>
      </w:r>
    </w:p>
    <w:p w14:paraId="592D0763" w14:textId="77777777" w:rsidR="00AA6851" w:rsidRPr="00430721" w:rsidRDefault="00AA6851" w:rsidP="00636008">
      <w:pPr>
        <w:ind w:left="284"/>
        <w:contextualSpacing/>
        <w:jc w:val="both"/>
        <w:rPr>
          <w:rFonts w:ascii="Times New Roman" w:eastAsia="Calibri" w:hAnsi="Times New Roman" w:cs="Times New Roman"/>
          <w:sz w:val="16"/>
          <w:szCs w:val="16"/>
          <w:lang w:val="ru-RU"/>
        </w:rPr>
      </w:pPr>
    </w:p>
    <w:p w14:paraId="74220FEE" w14:textId="2F8152C8" w:rsidR="00A805BE" w:rsidRPr="000D4F65" w:rsidRDefault="00A805BE" w:rsidP="00636008">
      <w:pPr>
        <w:spacing w:after="0" w:line="240" w:lineRule="auto"/>
        <w:jc w:val="both"/>
        <w:rPr>
          <w:rFonts w:ascii="Times New Roman" w:eastAsia="Calibri" w:hAnsi="Times New Roman" w:cs="Times New Roman"/>
          <w:sz w:val="24"/>
          <w:szCs w:val="24"/>
          <w:lang w:val="ru-RU" w:eastAsia="uk-UA"/>
        </w:rPr>
      </w:pPr>
      <w:proofErr w:type="spellStart"/>
      <w:r w:rsidRPr="000D4F65">
        <w:rPr>
          <w:rFonts w:ascii="Times New Roman" w:eastAsia="Calibri" w:hAnsi="Times New Roman" w:cs="Times New Roman"/>
          <w:sz w:val="24"/>
          <w:szCs w:val="24"/>
          <w:lang w:val="ru-RU" w:eastAsia="uk-UA"/>
        </w:rPr>
        <w:t>Головуючий</w:t>
      </w:r>
      <w:proofErr w:type="spellEnd"/>
      <w:r w:rsidRPr="000D4F65">
        <w:rPr>
          <w:rFonts w:ascii="Times New Roman" w:eastAsia="Calibri" w:hAnsi="Times New Roman" w:cs="Times New Roman"/>
          <w:sz w:val="24"/>
          <w:szCs w:val="24"/>
          <w:lang w:val="ru-RU" w:eastAsia="uk-UA"/>
        </w:rPr>
        <w:t xml:space="preserve">: </w:t>
      </w:r>
      <w:proofErr w:type="spellStart"/>
      <w:r w:rsidRPr="000D4F65">
        <w:rPr>
          <w:rFonts w:ascii="Times New Roman" w:eastAsia="Calibri" w:hAnsi="Times New Roman" w:cs="Times New Roman"/>
          <w:sz w:val="24"/>
          <w:szCs w:val="24"/>
          <w:lang w:val="ru-RU" w:eastAsia="uk-UA"/>
        </w:rPr>
        <w:t>які</w:t>
      </w:r>
      <w:proofErr w:type="spellEnd"/>
      <w:r w:rsidRPr="000D4F65">
        <w:rPr>
          <w:rFonts w:ascii="Times New Roman" w:eastAsia="Calibri" w:hAnsi="Times New Roman" w:cs="Times New Roman"/>
          <w:sz w:val="24"/>
          <w:szCs w:val="24"/>
          <w:lang w:val="ru-RU" w:eastAsia="uk-UA"/>
        </w:rPr>
        <w:t xml:space="preserve"> є </w:t>
      </w:r>
      <w:proofErr w:type="spellStart"/>
      <w:r w:rsidRPr="000D4F65">
        <w:rPr>
          <w:rFonts w:ascii="Times New Roman" w:eastAsia="Calibri" w:hAnsi="Times New Roman" w:cs="Times New Roman"/>
          <w:sz w:val="24"/>
          <w:szCs w:val="24"/>
          <w:lang w:val="ru-RU" w:eastAsia="uk-UA"/>
        </w:rPr>
        <w:t>пропозиції</w:t>
      </w:r>
      <w:proofErr w:type="spellEnd"/>
      <w:r w:rsidRPr="000D4F65">
        <w:rPr>
          <w:rFonts w:ascii="Times New Roman" w:eastAsia="Calibri" w:hAnsi="Times New Roman" w:cs="Times New Roman"/>
          <w:sz w:val="24"/>
          <w:szCs w:val="24"/>
          <w:lang w:val="ru-RU" w:eastAsia="uk-UA"/>
        </w:rPr>
        <w:t xml:space="preserve">, </w:t>
      </w:r>
      <w:proofErr w:type="spellStart"/>
      <w:r w:rsidRPr="000D4F65">
        <w:rPr>
          <w:rFonts w:ascii="Times New Roman" w:eastAsia="Calibri" w:hAnsi="Times New Roman" w:cs="Times New Roman"/>
          <w:sz w:val="24"/>
          <w:szCs w:val="24"/>
          <w:lang w:val="ru-RU" w:eastAsia="uk-UA"/>
        </w:rPr>
        <w:t>зауваження</w:t>
      </w:r>
      <w:proofErr w:type="spellEnd"/>
      <w:r w:rsidRPr="000D4F65">
        <w:rPr>
          <w:rFonts w:ascii="Times New Roman" w:eastAsia="Calibri" w:hAnsi="Times New Roman" w:cs="Times New Roman"/>
          <w:sz w:val="24"/>
          <w:szCs w:val="24"/>
          <w:lang w:val="ru-RU" w:eastAsia="uk-UA"/>
        </w:rPr>
        <w:t xml:space="preserve"> </w:t>
      </w:r>
      <w:proofErr w:type="spellStart"/>
      <w:r w:rsidRPr="000D4F65">
        <w:rPr>
          <w:rFonts w:ascii="Times New Roman" w:eastAsia="Calibri" w:hAnsi="Times New Roman" w:cs="Times New Roman"/>
          <w:sz w:val="24"/>
          <w:szCs w:val="24"/>
          <w:lang w:val="ru-RU" w:eastAsia="uk-UA"/>
        </w:rPr>
        <w:t>щодо</w:t>
      </w:r>
      <w:proofErr w:type="spellEnd"/>
      <w:r w:rsidRPr="000D4F65">
        <w:rPr>
          <w:rFonts w:ascii="Times New Roman" w:eastAsia="Calibri" w:hAnsi="Times New Roman" w:cs="Times New Roman"/>
          <w:sz w:val="24"/>
          <w:szCs w:val="24"/>
          <w:lang w:val="ru-RU" w:eastAsia="uk-UA"/>
        </w:rPr>
        <w:t xml:space="preserve"> порядку денного?</w:t>
      </w:r>
    </w:p>
    <w:p w14:paraId="59CA1C2A" w14:textId="77777777" w:rsidR="00A805BE" w:rsidRPr="000D4F65" w:rsidRDefault="00A805BE" w:rsidP="00636008">
      <w:pPr>
        <w:spacing w:after="0" w:line="240" w:lineRule="auto"/>
        <w:jc w:val="both"/>
        <w:rPr>
          <w:rFonts w:ascii="Times New Roman" w:eastAsia="Calibri" w:hAnsi="Times New Roman" w:cs="Times New Roman"/>
          <w:sz w:val="24"/>
          <w:szCs w:val="24"/>
          <w:lang w:val="ru-RU" w:eastAsia="uk-UA"/>
        </w:rPr>
      </w:pPr>
      <w:proofErr w:type="spellStart"/>
      <w:r w:rsidRPr="000D4F65">
        <w:rPr>
          <w:rFonts w:ascii="Times New Roman" w:eastAsia="Calibri" w:hAnsi="Times New Roman" w:cs="Times New Roman"/>
          <w:sz w:val="24"/>
          <w:szCs w:val="24"/>
          <w:lang w:val="ru-RU" w:eastAsia="uk-UA"/>
        </w:rPr>
        <w:t>Зауваження</w:t>
      </w:r>
      <w:proofErr w:type="spellEnd"/>
      <w:r w:rsidRPr="000D4F65">
        <w:rPr>
          <w:rFonts w:ascii="Times New Roman" w:eastAsia="Calibri" w:hAnsi="Times New Roman" w:cs="Times New Roman"/>
          <w:sz w:val="24"/>
          <w:szCs w:val="24"/>
          <w:lang w:val="ru-RU" w:eastAsia="uk-UA"/>
        </w:rPr>
        <w:t xml:space="preserve">, </w:t>
      </w:r>
      <w:proofErr w:type="spellStart"/>
      <w:r w:rsidRPr="000D4F65">
        <w:rPr>
          <w:rFonts w:ascii="Times New Roman" w:eastAsia="Calibri" w:hAnsi="Times New Roman" w:cs="Times New Roman"/>
          <w:sz w:val="24"/>
          <w:szCs w:val="24"/>
          <w:lang w:val="ru-RU" w:eastAsia="uk-UA"/>
        </w:rPr>
        <w:t>доповнення</w:t>
      </w:r>
      <w:proofErr w:type="spellEnd"/>
      <w:r w:rsidRPr="000D4F65">
        <w:rPr>
          <w:rFonts w:ascii="Times New Roman" w:eastAsia="Calibri" w:hAnsi="Times New Roman" w:cs="Times New Roman"/>
          <w:sz w:val="24"/>
          <w:szCs w:val="24"/>
          <w:lang w:val="ru-RU" w:eastAsia="uk-UA"/>
        </w:rPr>
        <w:t xml:space="preserve">: </w:t>
      </w:r>
      <w:proofErr w:type="spellStart"/>
      <w:r w:rsidRPr="000D4F65">
        <w:rPr>
          <w:rFonts w:ascii="Times New Roman" w:eastAsia="Calibri" w:hAnsi="Times New Roman" w:cs="Times New Roman"/>
          <w:sz w:val="24"/>
          <w:szCs w:val="24"/>
          <w:lang w:val="ru-RU" w:eastAsia="uk-UA"/>
        </w:rPr>
        <w:t>відсутні</w:t>
      </w:r>
      <w:proofErr w:type="spellEnd"/>
      <w:r w:rsidRPr="000D4F65">
        <w:rPr>
          <w:rFonts w:ascii="Times New Roman" w:eastAsia="Calibri" w:hAnsi="Times New Roman" w:cs="Times New Roman"/>
          <w:sz w:val="24"/>
          <w:szCs w:val="24"/>
          <w:lang w:val="ru-RU" w:eastAsia="uk-UA"/>
        </w:rPr>
        <w:t>.</w:t>
      </w:r>
    </w:p>
    <w:p w14:paraId="39A75718" w14:textId="77777777" w:rsidR="00A805BE" w:rsidRPr="000D4F65" w:rsidRDefault="00A805BE" w:rsidP="00636008">
      <w:pPr>
        <w:spacing w:after="0" w:line="240" w:lineRule="auto"/>
        <w:jc w:val="both"/>
        <w:rPr>
          <w:rFonts w:ascii="Times New Roman" w:eastAsia="Calibri" w:hAnsi="Times New Roman" w:cs="Times New Roman"/>
          <w:sz w:val="24"/>
          <w:szCs w:val="24"/>
          <w:lang w:eastAsia="uk-UA"/>
        </w:rPr>
      </w:pPr>
      <w:proofErr w:type="spellStart"/>
      <w:r w:rsidRPr="000D4F65">
        <w:rPr>
          <w:rFonts w:ascii="Times New Roman" w:eastAsia="Calibri" w:hAnsi="Times New Roman" w:cs="Times New Roman"/>
          <w:sz w:val="24"/>
          <w:szCs w:val="24"/>
          <w:lang w:val="ru-RU" w:eastAsia="uk-UA"/>
        </w:rPr>
        <w:t>Пропозиції</w:t>
      </w:r>
      <w:proofErr w:type="spellEnd"/>
      <w:r w:rsidRPr="000D4F65">
        <w:rPr>
          <w:rFonts w:ascii="Times New Roman" w:eastAsia="Calibri" w:hAnsi="Times New Roman" w:cs="Times New Roman"/>
          <w:sz w:val="24"/>
          <w:szCs w:val="24"/>
          <w:lang w:val="ru-RU" w:eastAsia="uk-UA"/>
        </w:rPr>
        <w:t xml:space="preserve">: </w:t>
      </w:r>
      <w:proofErr w:type="spellStart"/>
      <w:r w:rsidRPr="000D4F65">
        <w:rPr>
          <w:rFonts w:ascii="Times New Roman" w:eastAsia="Calibri" w:hAnsi="Times New Roman" w:cs="Times New Roman"/>
          <w:sz w:val="24"/>
          <w:szCs w:val="24"/>
          <w:lang w:val="ru-RU" w:eastAsia="uk-UA"/>
        </w:rPr>
        <w:t>прийняти</w:t>
      </w:r>
      <w:proofErr w:type="spellEnd"/>
      <w:r w:rsidRPr="000D4F65">
        <w:rPr>
          <w:rFonts w:ascii="Times New Roman" w:eastAsia="Calibri" w:hAnsi="Times New Roman" w:cs="Times New Roman"/>
          <w:sz w:val="24"/>
          <w:szCs w:val="24"/>
          <w:lang w:val="ru-RU" w:eastAsia="uk-UA"/>
        </w:rPr>
        <w:t xml:space="preserve"> порядок </w:t>
      </w:r>
      <w:proofErr w:type="spellStart"/>
      <w:r w:rsidRPr="000D4F65">
        <w:rPr>
          <w:rFonts w:ascii="Times New Roman" w:eastAsia="Calibri" w:hAnsi="Times New Roman" w:cs="Times New Roman"/>
          <w:sz w:val="24"/>
          <w:szCs w:val="24"/>
          <w:lang w:val="ru-RU" w:eastAsia="uk-UA"/>
        </w:rPr>
        <w:t>денний</w:t>
      </w:r>
      <w:proofErr w:type="spellEnd"/>
      <w:r w:rsidRPr="000D4F65">
        <w:rPr>
          <w:rFonts w:ascii="Times New Roman" w:eastAsia="Calibri" w:hAnsi="Times New Roman" w:cs="Times New Roman"/>
          <w:sz w:val="24"/>
          <w:szCs w:val="24"/>
          <w:lang w:val="ru-RU" w:eastAsia="uk-UA"/>
        </w:rPr>
        <w:t xml:space="preserve"> </w:t>
      </w:r>
      <w:proofErr w:type="gramStart"/>
      <w:r w:rsidRPr="000D4F65">
        <w:rPr>
          <w:rFonts w:ascii="Times New Roman" w:eastAsia="Calibri" w:hAnsi="Times New Roman" w:cs="Times New Roman"/>
          <w:sz w:val="24"/>
          <w:szCs w:val="24"/>
          <w:lang w:val="ru-RU" w:eastAsia="uk-UA"/>
        </w:rPr>
        <w:t>за  основу</w:t>
      </w:r>
      <w:proofErr w:type="gramEnd"/>
      <w:r w:rsidRPr="000D4F65">
        <w:rPr>
          <w:rFonts w:ascii="Times New Roman" w:eastAsia="Calibri" w:hAnsi="Times New Roman" w:cs="Times New Roman"/>
          <w:sz w:val="24"/>
          <w:szCs w:val="24"/>
          <w:lang w:val="ru-RU" w:eastAsia="uk-UA"/>
        </w:rPr>
        <w:t>.</w:t>
      </w:r>
    </w:p>
    <w:p w14:paraId="63C4F368" w14:textId="58E71479" w:rsidR="00A805BE" w:rsidRPr="000D4F65" w:rsidRDefault="00A805BE" w:rsidP="00636008">
      <w:pPr>
        <w:autoSpaceDE w:val="0"/>
        <w:autoSpaceDN w:val="0"/>
        <w:spacing w:line="240" w:lineRule="auto"/>
        <w:contextualSpacing/>
        <w:jc w:val="both"/>
        <w:rPr>
          <w:rFonts w:ascii="Times New Roman" w:eastAsia="Times New Roman" w:hAnsi="Times New Roman" w:cs="Times New Roman"/>
          <w:sz w:val="24"/>
          <w:szCs w:val="24"/>
          <w:lang w:eastAsia="uk-UA"/>
        </w:rPr>
      </w:pPr>
      <w:bookmarkStart w:id="8" w:name="_Hlk85401528"/>
      <w:bookmarkStart w:id="9" w:name="_Hlk95339236"/>
      <w:bookmarkStart w:id="10" w:name="_Hlk79500645"/>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7D7E0C"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 xml:space="preserve"> </w:t>
      </w:r>
      <w:bookmarkStart w:id="11" w:name="_Hlk159156680"/>
      <w:r w:rsidRPr="000D4F65">
        <w:rPr>
          <w:rFonts w:ascii="Times New Roman" w:eastAsia="Times New Roman" w:hAnsi="Times New Roman" w:cs="Times New Roman"/>
          <w:sz w:val="24"/>
          <w:szCs w:val="24"/>
          <w:lang w:eastAsia="uk-UA"/>
        </w:rPr>
        <w:t xml:space="preserve">( Пилипчук С.К., Прокопчук Н.Д., Рибак О.Ю., </w:t>
      </w:r>
      <w:proofErr w:type="spellStart"/>
      <w:r w:rsidRPr="000D4F65">
        <w:rPr>
          <w:rFonts w:ascii="Times New Roman" w:eastAsia="Times New Roman" w:hAnsi="Times New Roman" w:cs="Times New Roman"/>
          <w:sz w:val="24"/>
          <w:szCs w:val="24"/>
          <w:lang w:eastAsia="uk-UA"/>
        </w:rPr>
        <w:t>Лапюк</w:t>
      </w:r>
      <w:proofErr w:type="spellEnd"/>
      <w:r w:rsidRPr="000D4F65">
        <w:rPr>
          <w:rFonts w:ascii="Times New Roman" w:eastAsia="Times New Roman" w:hAnsi="Times New Roman" w:cs="Times New Roman"/>
          <w:sz w:val="24"/>
          <w:szCs w:val="24"/>
          <w:lang w:eastAsia="uk-UA"/>
        </w:rPr>
        <w:t xml:space="preserve"> В.О., </w:t>
      </w:r>
      <w:proofErr w:type="spellStart"/>
      <w:r w:rsidR="007D7E0C" w:rsidRPr="000D4F65">
        <w:rPr>
          <w:rFonts w:ascii="Times New Roman" w:eastAsia="Times New Roman" w:hAnsi="Times New Roman" w:cs="Times New Roman"/>
          <w:sz w:val="24"/>
          <w:szCs w:val="24"/>
          <w:lang w:eastAsia="uk-UA"/>
        </w:rPr>
        <w:t>Святецький</w:t>
      </w:r>
      <w:proofErr w:type="spellEnd"/>
      <w:r w:rsidR="007D7E0C" w:rsidRPr="000D4F65">
        <w:rPr>
          <w:rFonts w:ascii="Times New Roman" w:eastAsia="Times New Roman" w:hAnsi="Times New Roman" w:cs="Times New Roman"/>
          <w:sz w:val="24"/>
          <w:szCs w:val="24"/>
          <w:lang w:eastAsia="uk-UA"/>
        </w:rPr>
        <w:t xml:space="preserve"> О.Б.</w:t>
      </w:r>
      <w:r w:rsidRPr="000D4F65">
        <w:rPr>
          <w:rFonts w:ascii="Times New Roman" w:eastAsia="Times New Roman" w:hAnsi="Times New Roman" w:cs="Times New Roman"/>
          <w:sz w:val="24"/>
          <w:szCs w:val="24"/>
          <w:lang w:eastAsia="uk-UA"/>
        </w:rPr>
        <w:t xml:space="preserve">, </w:t>
      </w:r>
      <w:proofErr w:type="spellStart"/>
      <w:r w:rsidRPr="000D4F65">
        <w:rPr>
          <w:rFonts w:ascii="Times New Roman" w:eastAsia="Times New Roman" w:hAnsi="Times New Roman" w:cs="Times New Roman"/>
          <w:sz w:val="24"/>
          <w:szCs w:val="24"/>
          <w:lang w:eastAsia="uk-UA"/>
        </w:rPr>
        <w:t>Оксенюк</w:t>
      </w:r>
      <w:proofErr w:type="spellEnd"/>
      <w:r w:rsidRPr="000D4F65">
        <w:rPr>
          <w:rFonts w:ascii="Times New Roman" w:eastAsia="Times New Roman" w:hAnsi="Times New Roman" w:cs="Times New Roman"/>
          <w:sz w:val="24"/>
          <w:szCs w:val="24"/>
          <w:lang w:eastAsia="uk-UA"/>
        </w:rPr>
        <w:t xml:space="preserve"> О.А., Анохіна </w:t>
      </w:r>
      <w:proofErr w:type="spellStart"/>
      <w:r w:rsidRPr="000D4F65">
        <w:rPr>
          <w:rFonts w:ascii="Times New Roman" w:eastAsia="Times New Roman" w:hAnsi="Times New Roman" w:cs="Times New Roman"/>
          <w:sz w:val="24"/>
          <w:szCs w:val="24"/>
          <w:lang w:eastAsia="uk-UA"/>
        </w:rPr>
        <w:t>І.М.,</w:t>
      </w:r>
      <w:r w:rsidR="003723DF" w:rsidRPr="000D4F65">
        <w:rPr>
          <w:rFonts w:ascii="Times New Roman" w:eastAsia="Times New Roman" w:hAnsi="Times New Roman" w:cs="Times New Roman"/>
          <w:sz w:val="24"/>
          <w:szCs w:val="24"/>
          <w:lang w:eastAsia="uk-UA"/>
        </w:rPr>
        <w:t>Глушко</w:t>
      </w:r>
      <w:proofErr w:type="spellEnd"/>
      <w:r w:rsidR="003723DF" w:rsidRPr="000D4F65">
        <w:rPr>
          <w:rFonts w:ascii="Times New Roman" w:eastAsia="Times New Roman" w:hAnsi="Times New Roman" w:cs="Times New Roman"/>
          <w:sz w:val="24"/>
          <w:szCs w:val="24"/>
          <w:lang w:eastAsia="uk-UA"/>
        </w:rPr>
        <w:t xml:space="preserve"> Л.К.,</w:t>
      </w:r>
      <w:r w:rsidRPr="000D4F65">
        <w:rPr>
          <w:rFonts w:ascii="Times New Roman" w:eastAsia="Times New Roman" w:hAnsi="Times New Roman" w:cs="Times New Roman"/>
          <w:sz w:val="24"/>
          <w:szCs w:val="24"/>
          <w:lang w:eastAsia="uk-UA"/>
        </w:rPr>
        <w:t xml:space="preserve"> </w:t>
      </w:r>
      <w:proofErr w:type="spellStart"/>
      <w:r w:rsidRPr="000D4F65">
        <w:rPr>
          <w:rFonts w:ascii="Times New Roman" w:eastAsia="Times New Roman" w:hAnsi="Times New Roman" w:cs="Times New Roman"/>
          <w:sz w:val="24"/>
          <w:szCs w:val="24"/>
          <w:lang w:eastAsia="uk-UA"/>
        </w:rPr>
        <w:t>Христюк</w:t>
      </w:r>
      <w:proofErr w:type="spellEnd"/>
      <w:r w:rsidRPr="000D4F65">
        <w:rPr>
          <w:rFonts w:ascii="Times New Roman" w:eastAsia="Times New Roman" w:hAnsi="Times New Roman" w:cs="Times New Roman"/>
          <w:sz w:val="24"/>
          <w:szCs w:val="24"/>
          <w:lang w:eastAsia="uk-UA"/>
        </w:rPr>
        <w:t xml:space="preserve"> В.С, Муляр Л.М., Федорчук В.М., Шаляпіна О.О., </w:t>
      </w:r>
      <w:proofErr w:type="spellStart"/>
      <w:r w:rsidRPr="000D4F65">
        <w:rPr>
          <w:rFonts w:ascii="Times New Roman" w:eastAsia="Times New Roman" w:hAnsi="Times New Roman" w:cs="Times New Roman"/>
          <w:sz w:val="24"/>
          <w:szCs w:val="24"/>
          <w:lang w:eastAsia="uk-UA"/>
        </w:rPr>
        <w:t>Новосілецький</w:t>
      </w:r>
      <w:proofErr w:type="spellEnd"/>
      <w:r w:rsidRPr="000D4F65">
        <w:rPr>
          <w:rFonts w:ascii="Times New Roman" w:eastAsia="Times New Roman" w:hAnsi="Times New Roman" w:cs="Times New Roman"/>
          <w:sz w:val="24"/>
          <w:szCs w:val="24"/>
          <w:lang w:eastAsia="uk-UA"/>
        </w:rPr>
        <w:t xml:space="preserve"> О.В., </w:t>
      </w:r>
      <w:proofErr w:type="spellStart"/>
      <w:r w:rsidRPr="000D4F65">
        <w:rPr>
          <w:rFonts w:ascii="Times New Roman" w:eastAsia="Times New Roman" w:hAnsi="Times New Roman" w:cs="Times New Roman"/>
          <w:sz w:val="24"/>
          <w:szCs w:val="24"/>
          <w:lang w:eastAsia="uk-UA"/>
        </w:rPr>
        <w:t>Сахнюк</w:t>
      </w:r>
      <w:proofErr w:type="spellEnd"/>
      <w:r w:rsidRPr="000D4F65">
        <w:rPr>
          <w:rFonts w:ascii="Times New Roman" w:eastAsia="Times New Roman" w:hAnsi="Times New Roman" w:cs="Times New Roman"/>
          <w:sz w:val="24"/>
          <w:szCs w:val="24"/>
          <w:lang w:eastAsia="uk-UA"/>
        </w:rPr>
        <w:t xml:space="preserve"> С.М.</w:t>
      </w:r>
      <w:r w:rsidR="00AA6851" w:rsidRPr="000D4F65">
        <w:rPr>
          <w:rFonts w:ascii="Times New Roman" w:eastAsia="Times New Roman" w:hAnsi="Times New Roman" w:cs="Times New Roman"/>
          <w:sz w:val="24"/>
          <w:szCs w:val="24"/>
          <w:lang w:eastAsia="uk-UA"/>
        </w:rPr>
        <w:t>,</w:t>
      </w:r>
      <w:r w:rsidR="003723DF" w:rsidRPr="000D4F65">
        <w:rPr>
          <w:rFonts w:ascii="Times New Roman" w:eastAsia="Times New Roman" w:hAnsi="Times New Roman" w:cs="Times New Roman"/>
          <w:sz w:val="24"/>
          <w:szCs w:val="24"/>
          <w:lang w:eastAsia="uk-UA"/>
        </w:rPr>
        <w:t xml:space="preserve"> </w:t>
      </w:r>
      <w:r w:rsidR="00AA6851" w:rsidRPr="000D4F65">
        <w:rPr>
          <w:rFonts w:ascii="Times New Roman" w:eastAsia="Times New Roman" w:hAnsi="Times New Roman" w:cs="Times New Roman"/>
          <w:sz w:val="24"/>
          <w:szCs w:val="24"/>
          <w:lang w:eastAsia="uk-UA"/>
        </w:rPr>
        <w:t>Галуза І.О.</w:t>
      </w:r>
      <w:r w:rsidRPr="000D4F65">
        <w:rPr>
          <w:rFonts w:ascii="Times New Roman" w:eastAsia="Times New Roman" w:hAnsi="Times New Roman" w:cs="Times New Roman"/>
          <w:sz w:val="24"/>
          <w:szCs w:val="24"/>
          <w:lang w:eastAsia="uk-UA"/>
        </w:rPr>
        <w:t>).</w:t>
      </w:r>
      <w:bookmarkEnd w:id="11"/>
    </w:p>
    <w:bookmarkEnd w:id="8"/>
    <w:p w14:paraId="15BAC5C2" w14:textId="77777777" w:rsidR="00A805BE" w:rsidRPr="000D4F65" w:rsidRDefault="00A805BE" w:rsidP="00636008">
      <w:pPr>
        <w:autoSpaceDE w:val="0"/>
        <w:autoSpaceDN w:val="0"/>
        <w:spacing w:line="240" w:lineRule="auto"/>
        <w:contextualSpacing/>
        <w:jc w:val="both"/>
        <w:rPr>
          <w:rFonts w:ascii="Times New Roman" w:eastAsia="Times New Roman" w:hAnsi="Times New Roman" w:cs="Times New Roman"/>
          <w:sz w:val="24"/>
          <w:szCs w:val="24"/>
          <w:lang w:eastAsia="uk-UA"/>
        </w:rPr>
      </w:pPr>
      <w:r w:rsidRPr="000D4F65">
        <w:rPr>
          <w:rFonts w:ascii="Times New Roman" w:eastAsia="Times New Roman" w:hAnsi="Times New Roman" w:cs="Times New Roman"/>
          <w:sz w:val="24"/>
          <w:szCs w:val="24"/>
          <w:lang w:eastAsia="uk-UA"/>
        </w:rPr>
        <w:t>проти – 0; утрималися – 0; не голосували – 0.</w:t>
      </w:r>
    </w:p>
    <w:p w14:paraId="3941694F" w14:textId="78DA87D2" w:rsidR="00A805BE" w:rsidRPr="000D4F65" w:rsidRDefault="00A805BE"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0D4F65"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bookmarkEnd w:id="9"/>
    <w:p w14:paraId="1D71E0A1" w14:textId="77777777" w:rsidR="00A805BE" w:rsidRPr="000D4F65" w:rsidRDefault="00A805BE" w:rsidP="00636008">
      <w:pPr>
        <w:autoSpaceDE w:val="0"/>
        <w:autoSpaceDN w:val="0"/>
        <w:spacing w:line="240" w:lineRule="auto"/>
        <w:ind w:left="840" w:hanging="840"/>
        <w:contextualSpacing/>
        <w:jc w:val="both"/>
        <w:rPr>
          <w:rFonts w:ascii="Times New Roman" w:eastAsia="Times New Roman" w:hAnsi="Times New Roman" w:cs="Times New Roman"/>
          <w:sz w:val="24"/>
          <w:szCs w:val="24"/>
          <w:lang w:eastAsia="uk-UA"/>
        </w:rPr>
      </w:pPr>
      <w:r w:rsidRPr="000D4F65">
        <w:rPr>
          <w:rFonts w:ascii="Times New Roman" w:eastAsia="Times New Roman" w:hAnsi="Times New Roman" w:cs="Times New Roman"/>
          <w:sz w:val="24"/>
          <w:szCs w:val="24"/>
          <w:lang w:eastAsia="uk-UA"/>
        </w:rPr>
        <w:t>РЕЗУЛЬТАТ: ПРИЙНЯТО одноголосно.</w:t>
      </w:r>
    </w:p>
    <w:bookmarkEnd w:id="10"/>
    <w:p w14:paraId="34C34DAA" w14:textId="77777777" w:rsidR="00A805BE" w:rsidRPr="00430721" w:rsidRDefault="00A805BE" w:rsidP="00636008">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4387500B" w14:textId="2FC4F14E" w:rsidR="00A805BE" w:rsidRPr="000D4F65" w:rsidRDefault="00A805BE"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Calibri" w:hAnsi="Times New Roman" w:cs="Times New Roman"/>
          <w:b/>
          <w:sz w:val="24"/>
          <w:szCs w:val="24"/>
          <w:lang w:eastAsia="uk-UA"/>
        </w:rPr>
        <w:t xml:space="preserve">Слухали: </w:t>
      </w:r>
      <w:r w:rsidR="003723DF" w:rsidRPr="000D4F65">
        <w:rPr>
          <w:rFonts w:ascii="Times New Roman" w:eastAsia="Calibri" w:hAnsi="Times New Roman" w:cs="Times New Roman"/>
          <w:b/>
          <w:sz w:val="24"/>
          <w:szCs w:val="24"/>
          <w:lang w:eastAsia="uk-UA"/>
        </w:rPr>
        <w:t>Федорчук В.М</w:t>
      </w:r>
      <w:r w:rsidRPr="000D4F65">
        <w:rPr>
          <w:rFonts w:ascii="Times New Roman" w:eastAsia="Calibri" w:hAnsi="Times New Roman" w:cs="Times New Roman"/>
          <w:b/>
          <w:sz w:val="24"/>
          <w:szCs w:val="24"/>
          <w:lang w:eastAsia="uk-UA"/>
        </w:rPr>
        <w:t>,  депутат сільської ради,</w:t>
      </w:r>
      <w:r w:rsidRPr="000D4F65">
        <w:rPr>
          <w:rFonts w:ascii="Times New Roman" w:eastAsia="Calibri" w:hAnsi="Times New Roman" w:cs="Times New Roman"/>
          <w:sz w:val="24"/>
          <w:szCs w:val="24"/>
          <w:lang w:eastAsia="uk-UA"/>
        </w:rPr>
        <w:t xml:space="preserve"> який запропонував  для  роботи  сесії обрати лічильну  комісію у складі 3-х чоловік, а саме: Муляр Любов Миколаївну, </w:t>
      </w:r>
      <w:r w:rsidR="003723DF" w:rsidRPr="000D4F65">
        <w:rPr>
          <w:rFonts w:ascii="Times New Roman" w:eastAsia="Calibri" w:hAnsi="Times New Roman" w:cs="Times New Roman"/>
          <w:sz w:val="24"/>
          <w:szCs w:val="24"/>
          <w:lang w:eastAsia="uk-UA"/>
        </w:rPr>
        <w:t>Шаляпіну Оксану Олександрівну</w:t>
      </w:r>
      <w:r w:rsidRPr="000D4F65">
        <w:rPr>
          <w:rFonts w:ascii="Times New Roman" w:eastAsia="Calibri" w:hAnsi="Times New Roman" w:cs="Times New Roman"/>
          <w:sz w:val="24"/>
          <w:szCs w:val="24"/>
          <w:lang w:eastAsia="uk-UA"/>
        </w:rPr>
        <w:t xml:space="preserve">, </w:t>
      </w:r>
      <w:proofErr w:type="spellStart"/>
      <w:r w:rsidR="003723DF" w:rsidRPr="000D4F65">
        <w:rPr>
          <w:rFonts w:ascii="Times New Roman" w:eastAsia="Calibri" w:hAnsi="Times New Roman" w:cs="Times New Roman"/>
          <w:sz w:val="24"/>
          <w:szCs w:val="24"/>
          <w:lang w:eastAsia="uk-UA"/>
        </w:rPr>
        <w:t>Оксенюк</w:t>
      </w:r>
      <w:proofErr w:type="spellEnd"/>
      <w:r w:rsidR="003723DF" w:rsidRPr="000D4F65">
        <w:rPr>
          <w:rFonts w:ascii="Times New Roman" w:eastAsia="Calibri" w:hAnsi="Times New Roman" w:cs="Times New Roman"/>
          <w:sz w:val="24"/>
          <w:szCs w:val="24"/>
          <w:lang w:eastAsia="uk-UA"/>
        </w:rPr>
        <w:t xml:space="preserve"> Ольгу Анатоліївну.</w:t>
      </w:r>
    </w:p>
    <w:p w14:paraId="326AACF9" w14:textId="19821BFE" w:rsidR="00A805BE" w:rsidRPr="000D4F65" w:rsidRDefault="00A805BE" w:rsidP="00636008">
      <w:pPr>
        <w:autoSpaceDE w:val="0"/>
        <w:autoSpaceDN w:val="0"/>
        <w:spacing w:line="240" w:lineRule="auto"/>
        <w:contextualSpacing/>
        <w:jc w:val="both"/>
        <w:rPr>
          <w:rFonts w:ascii="Times New Roman" w:eastAsia="Times New Roman"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3723DF"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 xml:space="preserve"> </w:t>
      </w:r>
      <w:r w:rsidR="003723DF" w:rsidRPr="000D4F65">
        <w:rPr>
          <w:rFonts w:ascii="Times New Roman" w:eastAsia="Times New Roman" w:hAnsi="Times New Roman" w:cs="Times New Roman"/>
          <w:sz w:val="24"/>
          <w:szCs w:val="24"/>
          <w:lang w:eastAsia="uk-UA"/>
        </w:rPr>
        <w:t xml:space="preserve">( Пилипчук С.К., Прокопчук Н.Д., Рибак О.Ю., </w:t>
      </w:r>
      <w:proofErr w:type="spellStart"/>
      <w:r w:rsidR="003723DF" w:rsidRPr="000D4F65">
        <w:rPr>
          <w:rFonts w:ascii="Times New Roman" w:eastAsia="Times New Roman" w:hAnsi="Times New Roman" w:cs="Times New Roman"/>
          <w:sz w:val="24"/>
          <w:szCs w:val="24"/>
          <w:lang w:eastAsia="uk-UA"/>
        </w:rPr>
        <w:t>Лапюк</w:t>
      </w:r>
      <w:proofErr w:type="spellEnd"/>
      <w:r w:rsidR="003723DF" w:rsidRPr="000D4F65">
        <w:rPr>
          <w:rFonts w:ascii="Times New Roman" w:eastAsia="Times New Roman" w:hAnsi="Times New Roman" w:cs="Times New Roman"/>
          <w:sz w:val="24"/>
          <w:szCs w:val="24"/>
          <w:lang w:eastAsia="uk-UA"/>
        </w:rPr>
        <w:t xml:space="preserve"> В.О., </w:t>
      </w:r>
      <w:proofErr w:type="spellStart"/>
      <w:r w:rsidR="003723DF" w:rsidRPr="000D4F65">
        <w:rPr>
          <w:rFonts w:ascii="Times New Roman" w:eastAsia="Times New Roman" w:hAnsi="Times New Roman" w:cs="Times New Roman"/>
          <w:sz w:val="24"/>
          <w:szCs w:val="24"/>
          <w:lang w:eastAsia="uk-UA"/>
        </w:rPr>
        <w:t>Святецький</w:t>
      </w:r>
      <w:proofErr w:type="spellEnd"/>
      <w:r w:rsidR="003723DF" w:rsidRPr="000D4F65">
        <w:rPr>
          <w:rFonts w:ascii="Times New Roman" w:eastAsia="Times New Roman" w:hAnsi="Times New Roman" w:cs="Times New Roman"/>
          <w:sz w:val="24"/>
          <w:szCs w:val="24"/>
          <w:lang w:eastAsia="uk-UA"/>
        </w:rPr>
        <w:t xml:space="preserve"> О.Б., </w:t>
      </w:r>
      <w:proofErr w:type="spellStart"/>
      <w:r w:rsidR="003723DF" w:rsidRPr="000D4F65">
        <w:rPr>
          <w:rFonts w:ascii="Times New Roman" w:eastAsia="Times New Roman" w:hAnsi="Times New Roman" w:cs="Times New Roman"/>
          <w:sz w:val="24"/>
          <w:szCs w:val="24"/>
          <w:lang w:eastAsia="uk-UA"/>
        </w:rPr>
        <w:t>Оксенюк</w:t>
      </w:r>
      <w:proofErr w:type="spellEnd"/>
      <w:r w:rsidR="003723DF" w:rsidRPr="000D4F65">
        <w:rPr>
          <w:rFonts w:ascii="Times New Roman" w:eastAsia="Times New Roman" w:hAnsi="Times New Roman" w:cs="Times New Roman"/>
          <w:sz w:val="24"/>
          <w:szCs w:val="24"/>
          <w:lang w:eastAsia="uk-UA"/>
        </w:rPr>
        <w:t xml:space="preserve"> О.А., Анохіна </w:t>
      </w:r>
      <w:proofErr w:type="spellStart"/>
      <w:r w:rsidR="003723DF" w:rsidRPr="000D4F65">
        <w:rPr>
          <w:rFonts w:ascii="Times New Roman" w:eastAsia="Times New Roman" w:hAnsi="Times New Roman" w:cs="Times New Roman"/>
          <w:sz w:val="24"/>
          <w:szCs w:val="24"/>
          <w:lang w:eastAsia="uk-UA"/>
        </w:rPr>
        <w:t>І.М.,Глушко</w:t>
      </w:r>
      <w:proofErr w:type="spellEnd"/>
      <w:r w:rsidR="003723DF" w:rsidRPr="000D4F65">
        <w:rPr>
          <w:rFonts w:ascii="Times New Roman" w:eastAsia="Times New Roman" w:hAnsi="Times New Roman" w:cs="Times New Roman"/>
          <w:sz w:val="24"/>
          <w:szCs w:val="24"/>
          <w:lang w:eastAsia="uk-UA"/>
        </w:rPr>
        <w:t xml:space="preserve"> Л.К., </w:t>
      </w:r>
      <w:proofErr w:type="spellStart"/>
      <w:r w:rsidR="003723DF" w:rsidRPr="000D4F65">
        <w:rPr>
          <w:rFonts w:ascii="Times New Roman" w:eastAsia="Times New Roman" w:hAnsi="Times New Roman" w:cs="Times New Roman"/>
          <w:sz w:val="24"/>
          <w:szCs w:val="24"/>
          <w:lang w:eastAsia="uk-UA"/>
        </w:rPr>
        <w:t>Христюк</w:t>
      </w:r>
      <w:proofErr w:type="spellEnd"/>
      <w:r w:rsidR="003723DF" w:rsidRPr="000D4F65">
        <w:rPr>
          <w:rFonts w:ascii="Times New Roman" w:eastAsia="Times New Roman" w:hAnsi="Times New Roman" w:cs="Times New Roman"/>
          <w:sz w:val="24"/>
          <w:szCs w:val="24"/>
          <w:lang w:eastAsia="uk-UA"/>
        </w:rPr>
        <w:t xml:space="preserve"> В.С, Муляр Л.М., Федорчук В.М., Шаляпіна О.О., </w:t>
      </w:r>
      <w:proofErr w:type="spellStart"/>
      <w:r w:rsidR="003723DF" w:rsidRPr="000D4F65">
        <w:rPr>
          <w:rFonts w:ascii="Times New Roman" w:eastAsia="Times New Roman" w:hAnsi="Times New Roman" w:cs="Times New Roman"/>
          <w:sz w:val="24"/>
          <w:szCs w:val="24"/>
          <w:lang w:eastAsia="uk-UA"/>
        </w:rPr>
        <w:t>Новосілецький</w:t>
      </w:r>
      <w:proofErr w:type="spellEnd"/>
      <w:r w:rsidR="003723DF" w:rsidRPr="000D4F65">
        <w:rPr>
          <w:rFonts w:ascii="Times New Roman" w:eastAsia="Times New Roman" w:hAnsi="Times New Roman" w:cs="Times New Roman"/>
          <w:sz w:val="24"/>
          <w:szCs w:val="24"/>
          <w:lang w:eastAsia="uk-UA"/>
        </w:rPr>
        <w:t xml:space="preserve"> О.В., </w:t>
      </w:r>
      <w:proofErr w:type="spellStart"/>
      <w:r w:rsidR="003723DF" w:rsidRPr="000D4F65">
        <w:rPr>
          <w:rFonts w:ascii="Times New Roman" w:eastAsia="Times New Roman" w:hAnsi="Times New Roman" w:cs="Times New Roman"/>
          <w:sz w:val="24"/>
          <w:szCs w:val="24"/>
          <w:lang w:eastAsia="uk-UA"/>
        </w:rPr>
        <w:t>Сахнюк</w:t>
      </w:r>
      <w:proofErr w:type="spellEnd"/>
      <w:r w:rsidR="003723DF" w:rsidRPr="000D4F65">
        <w:rPr>
          <w:rFonts w:ascii="Times New Roman" w:eastAsia="Times New Roman" w:hAnsi="Times New Roman" w:cs="Times New Roman"/>
          <w:sz w:val="24"/>
          <w:szCs w:val="24"/>
          <w:lang w:eastAsia="uk-UA"/>
        </w:rPr>
        <w:t xml:space="preserve"> С.М., Галуза І.О.). </w:t>
      </w:r>
      <w:r w:rsidRPr="000D4F65">
        <w:rPr>
          <w:rFonts w:ascii="Times New Roman" w:eastAsia="Times New Roman" w:hAnsi="Times New Roman" w:cs="Times New Roman"/>
          <w:sz w:val="24"/>
          <w:szCs w:val="24"/>
          <w:lang w:eastAsia="uk-UA"/>
        </w:rPr>
        <w:t>проти – 0; утрималися – 0; не голосували – 0.</w:t>
      </w:r>
    </w:p>
    <w:p w14:paraId="417AABEA" w14:textId="02AA6BD1" w:rsidR="00A805BE" w:rsidRPr="000D4F65" w:rsidRDefault="00A805BE"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0D4F65"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1A221996" w14:textId="77777777" w:rsidR="00A805BE" w:rsidRPr="000D4F65" w:rsidRDefault="00A805BE" w:rsidP="00636008">
      <w:pPr>
        <w:autoSpaceDE w:val="0"/>
        <w:autoSpaceDN w:val="0"/>
        <w:spacing w:line="240" w:lineRule="auto"/>
        <w:ind w:left="840" w:hanging="840"/>
        <w:contextualSpacing/>
        <w:jc w:val="both"/>
        <w:rPr>
          <w:rFonts w:ascii="Times New Roman" w:eastAsia="Times New Roman" w:hAnsi="Times New Roman" w:cs="Times New Roman"/>
          <w:sz w:val="24"/>
          <w:szCs w:val="24"/>
          <w:lang w:eastAsia="uk-UA"/>
        </w:rPr>
      </w:pPr>
      <w:r w:rsidRPr="000D4F65">
        <w:rPr>
          <w:rFonts w:ascii="Times New Roman" w:eastAsia="Times New Roman" w:hAnsi="Times New Roman" w:cs="Times New Roman"/>
          <w:sz w:val="24"/>
          <w:szCs w:val="24"/>
          <w:lang w:eastAsia="uk-UA"/>
        </w:rPr>
        <w:t>РЕЗУЛЬТАТ: ПРИЙНЯТО одноголосно</w:t>
      </w:r>
    </w:p>
    <w:p w14:paraId="293C4059" w14:textId="77777777" w:rsidR="00A805BE" w:rsidRPr="00430721" w:rsidRDefault="00A805BE" w:rsidP="00636008">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3C3167F1" w14:textId="394AE1D8" w:rsidR="00A805BE" w:rsidRPr="000D4F65" w:rsidRDefault="00A805BE" w:rsidP="00636008">
      <w:pPr>
        <w:spacing w:line="240" w:lineRule="auto"/>
        <w:contextualSpacing/>
        <w:jc w:val="both"/>
        <w:rPr>
          <w:rFonts w:ascii="Times New Roman" w:eastAsia="Calibri" w:hAnsi="Times New Roman" w:cs="Times New Roman"/>
          <w:b/>
          <w:bCs/>
          <w:sz w:val="24"/>
          <w:szCs w:val="24"/>
        </w:rPr>
      </w:pPr>
      <w:bookmarkStart w:id="12" w:name="_Hlk148616773"/>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 xml:space="preserve">: </w:t>
      </w:r>
      <w:r w:rsidR="003723DF" w:rsidRPr="000D4F65">
        <w:rPr>
          <w:rFonts w:ascii="Times New Roman" w:eastAsia="Times New Roman" w:hAnsi="Times New Roman" w:cs="Times New Roman"/>
          <w:b/>
          <w:bCs/>
          <w:kern w:val="3"/>
          <w:sz w:val="24"/>
          <w:szCs w:val="24"/>
          <w:lang w:eastAsia="ru-RU"/>
        </w:rPr>
        <w:t xml:space="preserve">Про затвердження звіту про виконання бюджету </w:t>
      </w:r>
      <w:proofErr w:type="spellStart"/>
      <w:r w:rsidR="003723DF" w:rsidRPr="000D4F65">
        <w:rPr>
          <w:rFonts w:ascii="Times New Roman" w:eastAsia="Times New Roman" w:hAnsi="Times New Roman" w:cs="Times New Roman"/>
          <w:b/>
          <w:bCs/>
          <w:kern w:val="3"/>
          <w:sz w:val="24"/>
          <w:szCs w:val="24"/>
          <w:lang w:eastAsia="ru-RU"/>
        </w:rPr>
        <w:t>Бугинської</w:t>
      </w:r>
      <w:proofErr w:type="spellEnd"/>
      <w:r w:rsidR="003723DF" w:rsidRPr="000D4F65">
        <w:rPr>
          <w:rFonts w:ascii="Times New Roman" w:eastAsia="Times New Roman" w:hAnsi="Times New Roman" w:cs="Times New Roman"/>
          <w:b/>
          <w:bCs/>
          <w:kern w:val="3"/>
          <w:sz w:val="24"/>
          <w:szCs w:val="24"/>
          <w:lang w:eastAsia="ru-RU"/>
        </w:rPr>
        <w:t xml:space="preserve"> сільської територіальної громади за 2023 рік</w:t>
      </w:r>
      <w:r w:rsidR="00106AD1" w:rsidRPr="000D4F65">
        <w:rPr>
          <w:rFonts w:ascii="Times New Roman" w:eastAsia="Calibri" w:hAnsi="Times New Roman" w:cs="Times New Roman"/>
          <w:b/>
          <w:bCs/>
          <w:sz w:val="24"/>
          <w:szCs w:val="24"/>
        </w:rPr>
        <w:t>.</w:t>
      </w:r>
    </w:p>
    <w:p w14:paraId="34432AE6" w14:textId="3A465EA9" w:rsidR="00E13B57" w:rsidRPr="000D4F65" w:rsidRDefault="00E13B57" w:rsidP="00636008">
      <w:pPr>
        <w:spacing w:line="240" w:lineRule="auto"/>
        <w:contextualSpacing/>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077D5A4C" w14:textId="6DC61FD1" w:rsidR="00A805BE" w:rsidRPr="000D4F65" w:rsidRDefault="00E13B57"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w:t>
      </w:r>
      <w:r w:rsidR="00A805BE" w:rsidRPr="000D4F65">
        <w:rPr>
          <w:rFonts w:ascii="Times New Roman" w:eastAsia="Calibri" w:hAnsi="Times New Roman" w:cs="Times New Roman"/>
          <w:b/>
          <w:bCs/>
          <w:sz w:val="24"/>
          <w:szCs w:val="24"/>
        </w:rPr>
        <w:t>ЛА:</w:t>
      </w:r>
      <w:r w:rsidR="00A805BE" w:rsidRPr="000D4F65">
        <w:rPr>
          <w:rFonts w:ascii="Times New Roman" w:eastAsia="Calibri" w:hAnsi="Times New Roman" w:cs="Times New Roman"/>
          <w:sz w:val="24"/>
          <w:szCs w:val="24"/>
        </w:rPr>
        <w:t xml:space="preserve"> </w:t>
      </w:r>
      <w:proofErr w:type="spellStart"/>
      <w:r w:rsidR="00A805BE" w:rsidRPr="000D4F65">
        <w:rPr>
          <w:rFonts w:ascii="Times New Roman" w:eastAsia="Times New Roman" w:hAnsi="Times New Roman" w:cs="Times New Roman"/>
          <w:sz w:val="24"/>
          <w:szCs w:val="24"/>
          <w:lang w:eastAsia="ru-RU"/>
        </w:rPr>
        <w:t>Цюх</w:t>
      </w:r>
      <w:proofErr w:type="spellEnd"/>
      <w:r w:rsidR="00A805BE" w:rsidRPr="000D4F65">
        <w:rPr>
          <w:rFonts w:ascii="Times New Roman" w:eastAsia="Times New Roman" w:hAnsi="Times New Roman" w:cs="Times New Roman"/>
          <w:sz w:val="24"/>
          <w:szCs w:val="24"/>
          <w:lang w:eastAsia="ru-RU"/>
        </w:rPr>
        <w:t xml:space="preserve"> О.С., </w:t>
      </w:r>
      <w:r w:rsidR="00A805BE" w:rsidRPr="000D4F65">
        <w:rPr>
          <w:rFonts w:ascii="Times New Roman" w:eastAsia="Times New Roman" w:hAnsi="Times New Roman" w:cs="Times New Roman"/>
          <w:sz w:val="24"/>
          <w:szCs w:val="24"/>
          <w:lang w:eastAsia="uk-UA"/>
        </w:rPr>
        <w:t>начальник фінансового відділу сільської ради.</w:t>
      </w:r>
    </w:p>
    <w:p w14:paraId="6EFDBF6B" w14:textId="2CFA1A90" w:rsidR="00A805BE" w:rsidRPr="000D4F65" w:rsidRDefault="00A805BE"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3723DF"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17A5535A" w14:textId="3DFC75D7" w:rsidR="00A805BE" w:rsidRPr="000D4F65" w:rsidRDefault="00A805BE"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5A38D3"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3C7B5154" w14:textId="3CFFA2D6" w:rsidR="00A805BE" w:rsidRPr="000D4F65" w:rsidRDefault="000C33C5"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00A805BE" w:rsidRPr="000D4F65">
        <w:rPr>
          <w:rFonts w:ascii="Times New Roman" w:eastAsia="Times New Roman" w:hAnsi="Times New Roman" w:cs="Times New Roman"/>
          <w:b/>
          <w:bCs/>
          <w:sz w:val="24"/>
          <w:szCs w:val="24"/>
          <w:lang w:eastAsia="ru-RU"/>
        </w:rPr>
        <w:t>:</w:t>
      </w:r>
      <w:r w:rsidR="00A805BE" w:rsidRPr="000D4F65">
        <w:rPr>
          <w:rFonts w:ascii="Times New Roman" w:eastAsia="Times New Roman" w:hAnsi="Times New Roman" w:cs="Times New Roman"/>
          <w:sz w:val="24"/>
          <w:szCs w:val="24"/>
          <w:lang w:eastAsia="ru-RU"/>
        </w:rPr>
        <w:t xml:space="preserve"> прийняти дане рішення одноголосно.</w:t>
      </w:r>
    </w:p>
    <w:p w14:paraId="2064F73B" w14:textId="40657972" w:rsidR="00E13B57" w:rsidRPr="000D4F65" w:rsidRDefault="00A805BE"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Рішення № </w:t>
      </w:r>
      <w:r w:rsidR="00106AD1" w:rsidRPr="000D4F65">
        <w:rPr>
          <w:rFonts w:ascii="Times New Roman" w:eastAsia="Times New Roman" w:hAnsi="Times New Roman" w:cs="Times New Roman"/>
          <w:b/>
          <w:sz w:val="24"/>
          <w:szCs w:val="24"/>
          <w:lang w:eastAsia="uk-UA"/>
        </w:rPr>
        <w:t>9</w:t>
      </w:r>
      <w:r w:rsidR="005A38D3" w:rsidRPr="000D4F65">
        <w:rPr>
          <w:rFonts w:ascii="Times New Roman" w:eastAsia="Times New Roman" w:hAnsi="Times New Roman" w:cs="Times New Roman"/>
          <w:b/>
          <w:sz w:val="24"/>
          <w:szCs w:val="24"/>
          <w:lang w:eastAsia="uk-UA"/>
        </w:rPr>
        <w:t>58</w:t>
      </w:r>
      <w:r w:rsidRPr="000D4F65">
        <w:rPr>
          <w:rFonts w:ascii="Times New Roman" w:eastAsia="Times New Roman" w:hAnsi="Times New Roman" w:cs="Times New Roman"/>
          <w:b/>
          <w:sz w:val="24"/>
          <w:szCs w:val="24"/>
          <w:lang w:eastAsia="uk-UA"/>
        </w:rPr>
        <w:t xml:space="preserve"> додається.</w:t>
      </w:r>
    </w:p>
    <w:p w14:paraId="748C364F" w14:textId="523B23A1" w:rsidR="000C33C5" w:rsidRPr="000D4F65" w:rsidRDefault="00A805BE"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bookmarkEnd w:id="12"/>
    </w:p>
    <w:p w14:paraId="41D2C123" w14:textId="77777777" w:rsidR="00E13B57" w:rsidRPr="00430721" w:rsidRDefault="00E13B57" w:rsidP="00636008">
      <w:pPr>
        <w:snapToGrid w:val="0"/>
        <w:spacing w:after="0" w:line="240" w:lineRule="auto"/>
        <w:jc w:val="both"/>
        <w:rPr>
          <w:rFonts w:ascii="Times New Roman" w:eastAsia="Calibri" w:hAnsi="Times New Roman" w:cs="Times New Roman"/>
          <w:b/>
          <w:sz w:val="16"/>
          <w:szCs w:val="16"/>
        </w:rPr>
      </w:pPr>
    </w:p>
    <w:p w14:paraId="5369CFE5" w14:textId="26325D1B" w:rsidR="000C33C5" w:rsidRPr="000D4F65" w:rsidRDefault="000C33C5" w:rsidP="00636008">
      <w:pPr>
        <w:spacing w:after="0" w:line="240" w:lineRule="auto"/>
        <w:jc w:val="both"/>
        <w:rPr>
          <w:rFonts w:ascii="Times New Roman" w:eastAsia="Calibri" w:hAnsi="Times New Roman" w:cs="Times New Roman"/>
          <w:b/>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 xml:space="preserve">: </w:t>
      </w:r>
      <w:r w:rsidR="005A38D3" w:rsidRPr="000D4F65">
        <w:rPr>
          <w:rFonts w:ascii="Times New Roman" w:eastAsia="Times New Roman" w:hAnsi="Times New Roman" w:cs="Times New Roman"/>
          <w:b/>
          <w:bCs/>
          <w:kern w:val="3"/>
          <w:sz w:val="24"/>
          <w:szCs w:val="24"/>
          <w:lang w:eastAsia="ru-RU"/>
        </w:rPr>
        <w:t xml:space="preserve">Про передачу міжбюджетних трансфертів з бюджету </w:t>
      </w:r>
      <w:proofErr w:type="spellStart"/>
      <w:r w:rsidR="005A38D3" w:rsidRPr="000D4F65">
        <w:rPr>
          <w:rFonts w:ascii="Times New Roman" w:eastAsia="Times New Roman" w:hAnsi="Times New Roman" w:cs="Times New Roman"/>
          <w:b/>
          <w:bCs/>
          <w:kern w:val="3"/>
          <w:sz w:val="24"/>
          <w:szCs w:val="24"/>
          <w:lang w:eastAsia="ru-RU"/>
        </w:rPr>
        <w:t>Бугринської</w:t>
      </w:r>
      <w:proofErr w:type="spellEnd"/>
      <w:r w:rsidR="005A38D3" w:rsidRPr="000D4F65">
        <w:rPr>
          <w:rFonts w:ascii="Times New Roman" w:eastAsia="Times New Roman" w:hAnsi="Times New Roman" w:cs="Times New Roman"/>
          <w:b/>
          <w:bCs/>
          <w:kern w:val="3"/>
          <w:sz w:val="24"/>
          <w:szCs w:val="24"/>
          <w:lang w:eastAsia="ru-RU"/>
        </w:rPr>
        <w:t xml:space="preserve"> сільської територіальної громади у вигляді іншої субвенції з місцевого бюджету районному бюджету Рівненського району</w:t>
      </w:r>
      <w:r w:rsidR="00106AD1" w:rsidRPr="000D4F65">
        <w:rPr>
          <w:rFonts w:ascii="Times New Roman" w:eastAsia="Calibri" w:hAnsi="Times New Roman" w:cs="Times New Roman"/>
          <w:b/>
          <w:bCs/>
          <w:sz w:val="24"/>
          <w:szCs w:val="24"/>
        </w:rPr>
        <w:t>.</w:t>
      </w:r>
    </w:p>
    <w:p w14:paraId="4DC16322" w14:textId="4C38FA0A" w:rsidR="00E13B57" w:rsidRPr="000D4F65" w:rsidRDefault="00E13B57" w:rsidP="00636008">
      <w:pPr>
        <w:spacing w:line="240" w:lineRule="auto"/>
        <w:contextualSpacing/>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1D595A96" w14:textId="7EA79507" w:rsidR="000C33C5" w:rsidRPr="000D4F65" w:rsidRDefault="00E13B57"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w:t>
      </w:r>
      <w:r w:rsidR="000C33C5" w:rsidRPr="000D4F65">
        <w:rPr>
          <w:rFonts w:ascii="Times New Roman" w:eastAsia="Calibri" w:hAnsi="Times New Roman" w:cs="Times New Roman"/>
          <w:b/>
          <w:bCs/>
          <w:sz w:val="24"/>
          <w:szCs w:val="24"/>
        </w:rPr>
        <w:t>ЛА:</w:t>
      </w:r>
      <w:r w:rsidR="000C33C5" w:rsidRPr="000D4F65">
        <w:rPr>
          <w:rFonts w:ascii="Times New Roman" w:eastAsia="Calibri" w:hAnsi="Times New Roman" w:cs="Times New Roman"/>
          <w:sz w:val="24"/>
          <w:szCs w:val="24"/>
        </w:rPr>
        <w:t xml:space="preserve"> </w:t>
      </w:r>
      <w:proofErr w:type="spellStart"/>
      <w:r w:rsidR="000C33C5" w:rsidRPr="000D4F65">
        <w:rPr>
          <w:rFonts w:ascii="Times New Roman" w:eastAsia="Times New Roman" w:hAnsi="Times New Roman" w:cs="Times New Roman"/>
          <w:sz w:val="24"/>
          <w:szCs w:val="24"/>
          <w:lang w:eastAsia="ru-RU"/>
        </w:rPr>
        <w:t>Цюх</w:t>
      </w:r>
      <w:proofErr w:type="spellEnd"/>
      <w:r w:rsidR="000C33C5" w:rsidRPr="000D4F65">
        <w:rPr>
          <w:rFonts w:ascii="Times New Roman" w:eastAsia="Times New Roman" w:hAnsi="Times New Roman" w:cs="Times New Roman"/>
          <w:sz w:val="24"/>
          <w:szCs w:val="24"/>
          <w:lang w:eastAsia="ru-RU"/>
        </w:rPr>
        <w:t xml:space="preserve"> О.С., </w:t>
      </w:r>
      <w:r w:rsidR="000C33C5" w:rsidRPr="000D4F65">
        <w:rPr>
          <w:rFonts w:ascii="Times New Roman" w:eastAsia="Times New Roman" w:hAnsi="Times New Roman" w:cs="Times New Roman"/>
          <w:sz w:val="24"/>
          <w:szCs w:val="24"/>
          <w:lang w:eastAsia="uk-UA"/>
        </w:rPr>
        <w:t>начальник фінансового відділу сільської ради.</w:t>
      </w:r>
    </w:p>
    <w:p w14:paraId="07F4F088" w14:textId="7FC5FBA1" w:rsidR="000C33C5" w:rsidRPr="000D4F65" w:rsidRDefault="000C33C5"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5A38D3"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5ABC422F" w14:textId="011CDD35" w:rsidR="000C33C5" w:rsidRPr="000D4F65" w:rsidRDefault="000C33C5"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5A38D3"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0343E86F" w14:textId="77777777" w:rsidR="000C33C5" w:rsidRPr="000D4F65" w:rsidRDefault="000C33C5"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5F389841" w14:textId="374028F7" w:rsidR="000C33C5" w:rsidRPr="000D4F65" w:rsidRDefault="000C33C5"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Рішення № </w:t>
      </w:r>
      <w:r w:rsidR="00106AD1" w:rsidRPr="000D4F65">
        <w:rPr>
          <w:rFonts w:ascii="Times New Roman" w:eastAsia="Times New Roman" w:hAnsi="Times New Roman" w:cs="Times New Roman"/>
          <w:b/>
          <w:sz w:val="24"/>
          <w:szCs w:val="24"/>
          <w:lang w:eastAsia="uk-UA"/>
        </w:rPr>
        <w:t>9</w:t>
      </w:r>
      <w:r w:rsidR="005A38D3" w:rsidRPr="000D4F65">
        <w:rPr>
          <w:rFonts w:ascii="Times New Roman" w:eastAsia="Times New Roman" w:hAnsi="Times New Roman" w:cs="Times New Roman"/>
          <w:b/>
          <w:sz w:val="24"/>
          <w:szCs w:val="24"/>
          <w:lang w:eastAsia="uk-UA"/>
        </w:rPr>
        <w:t>59</w:t>
      </w:r>
      <w:r w:rsidRPr="000D4F65">
        <w:rPr>
          <w:rFonts w:ascii="Times New Roman" w:eastAsia="Times New Roman" w:hAnsi="Times New Roman" w:cs="Times New Roman"/>
          <w:b/>
          <w:sz w:val="24"/>
          <w:szCs w:val="24"/>
          <w:lang w:eastAsia="uk-UA"/>
        </w:rPr>
        <w:t xml:space="preserve"> додається.</w:t>
      </w:r>
    </w:p>
    <w:p w14:paraId="7105B813" w14:textId="746B5523" w:rsidR="00A805BE" w:rsidRDefault="000C33C5"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54AE2024" w14:textId="77777777" w:rsidR="002407FF" w:rsidRPr="000D4F65" w:rsidRDefault="002407FF" w:rsidP="00636008">
      <w:pPr>
        <w:snapToGrid w:val="0"/>
        <w:spacing w:after="0" w:line="240" w:lineRule="auto"/>
        <w:jc w:val="both"/>
        <w:rPr>
          <w:rFonts w:ascii="Times New Roman" w:eastAsia="Calibri" w:hAnsi="Times New Roman" w:cs="Times New Roman"/>
          <w:b/>
          <w:sz w:val="24"/>
          <w:szCs w:val="24"/>
        </w:rPr>
      </w:pPr>
    </w:p>
    <w:p w14:paraId="599B35D3" w14:textId="77777777" w:rsidR="00E13B57" w:rsidRPr="00BF54AD" w:rsidRDefault="00E13B57" w:rsidP="00636008">
      <w:pPr>
        <w:snapToGrid w:val="0"/>
        <w:spacing w:after="0" w:line="240" w:lineRule="auto"/>
        <w:jc w:val="both"/>
        <w:rPr>
          <w:rFonts w:ascii="Times New Roman" w:eastAsia="Calibri" w:hAnsi="Times New Roman" w:cs="Times New Roman"/>
          <w:b/>
          <w:sz w:val="16"/>
          <w:szCs w:val="16"/>
        </w:rPr>
      </w:pPr>
    </w:p>
    <w:p w14:paraId="57DF8E2D" w14:textId="53BE196D" w:rsidR="000C33C5" w:rsidRPr="000D4F65" w:rsidRDefault="000C33C5" w:rsidP="00636008">
      <w:pPr>
        <w:spacing w:after="0" w:line="240" w:lineRule="auto"/>
        <w:jc w:val="both"/>
        <w:rPr>
          <w:rFonts w:ascii="Times New Roman" w:eastAsia="Calibri" w:hAnsi="Times New Roman" w:cs="Times New Roman"/>
          <w:b/>
          <w:bCs/>
          <w:sz w:val="24"/>
          <w:szCs w:val="24"/>
        </w:rPr>
      </w:pPr>
      <w:r w:rsidRPr="000D4F65">
        <w:rPr>
          <w:rFonts w:ascii="Times New Roman" w:eastAsia="Times New Roman" w:hAnsi="Times New Roman" w:cs="Times New Roman"/>
          <w:b/>
          <w:sz w:val="24"/>
          <w:szCs w:val="24"/>
          <w:lang w:eastAsia="uk-UA"/>
        </w:rPr>
        <w:lastRenderedPageBreak/>
        <w:t>СЛУХАЛИ</w:t>
      </w:r>
      <w:r w:rsidRPr="000D4F65">
        <w:rPr>
          <w:rFonts w:ascii="Times New Roman" w:eastAsia="Times New Roman" w:hAnsi="Times New Roman" w:cs="Times New Roman"/>
          <w:b/>
          <w:bCs/>
          <w:sz w:val="24"/>
          <w:szCs w:val="24"/>
          <w:lang w:eastAsia="uk-UA"/>
        </w:rPr>
        <w:t xml:space="preserve">: </w:t>
      </w:r>
      <w:r w:rsidR="005A38D3" w:rsidRPr="000D4F65">
        <w:rPr>
          <w:rFonts w:ascii="Times New Roman" w:eastAsia="Times New Roman" w:hAnsi="Times New Roman" w:cs="Times New Roman"/>
          <w:b/>
          <w:bCs/>
          <w:kern w:val="3"/>
          <w:sz w:val="24"/>
          <w:szCs w:val="24"/>
          <w:lang w:eastAsia="ru-RU"/>
        </w:rPr>
        <w:t xml:space="preserve">Про передачу міжбюджетних трансфертів з бюджету </w:t>
      </w:r>
      <w:proofErr w:type="spellStart"/>
      <w:r w:rsidR="005A38D3" w:rsidRPr="000D4F65">
        <w:rPr>
          <w:rFonts w:ascii="Times New Roman" w:eastAsia="Times New Roman" w:hAnsi="Times New Roman" w:cs="Times New Roman"/>
          <w:b/>
          <w:bCs/>
          <w:kern w:val="3"/>
          <w:sz w:val="24"/>
          <w:szCs w:val="24"/>
          <w:lang w:eastAsia="ru-RU"/>
        </w:rPr>
        <w:t>Бугринської</w:t>
      </w:r>
      <w:proofErr w:type="spellEnd"/>
      <w:r w:rsidR="005A38D3" w:rsidRPr="000D4F65">
        <w:rPr>
          <w:rFonts w:ascii="Times New Roman" w:eastAsia="Times New Roman" w:hAnsi="Times New Roman" w:cs="Times New Roman"/>
          <w:b/>
          <w:bCs/>
          <w:kern w:val="3"/>
          <w:sz w:val="24"/>
          <w:szCs w:val="24"/>
          <w:lang w:eastAsia="ru-RU"/>
        </w:rPr>
        <w:t xml:space="preserve"> сільської територіальної громади до Державного бюджету України</w:t>
      </w:r>
      <w:r w:rsidR="00106AD1" w:rsidRPr="000D4F65">
        <w:rPr>
          <w:rFonts w:ascii="Times New Roman" w:eastAsia="Calibri" w:hAnsi="Times New Roman" w:cs="Times New Roman"/>
          <w:b/>
          <w:bCs/>
          <w:sz w:val="24"/>
          <w:szCs w:val="24"/>
        </w:rPr>
        <w:t>.</w:t>
      </w:r>
    </w:p>
    <w:p w14:paraId="147BB5C1" w14:textId="2AA93712" w:rsidR="00E13B57" w:rsidRPr="000D4F65" w:rsidRDefault="00E13B57" w:rsidP="00636008">
      <w:pPr>
        <w:spacing w:line="240" w:lineRule="auto"/>
        <w:contextualSpacing/>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365E3D06" w14:textId="3799CFBB" w:rsidR="000C33C5" w:rsidRPr="000D4F65" w:rsidRDefault="00E13B57"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w:t>
      </w:r>
      <w:r w:rsidR="000C33C5" w:rsidRPr="000D4F65">
        <w:rPr>
          <w:rFonts w:ascii="Times New Roman" w:eastAsia="Calibri" w:hAnsi="Times New Roman" w:cs="Times New Roman"/>
          <w:b/>
          <w:bCs/>
          <w:sz w:val="24"/>
          <w:szCs w:val="24"/>
        </w:rPr>
        <w:t>ЛА:</w:t>
      </w:r>
      <w:r w:rsidR="000C33C5" w:rsidRPr="000D4F65">
        <w:rPr>
          <w:rFonts w:ascii="Times New Roman" w:eastAsia="Calibri" w:hAnsi="Times New Roman" w:cs="Times New Roman"/>
          <w:sz w:val="24"/>
          <w:szCs w:val="24"/>
        </w:rPr>
        <w:t xml:space="preserve"> </w:t>
      </w:r>
      <w:proofErr w:type="spellStart"/>
      <w:r w:rsidR="000C33C5" w:rsidRPr="000D4F65">
        <w:rPr>
          <w:rFonts w:ascii="Times New Roman" w:eastAsia="Times New Roman" w:hAnsi="Times New Roman" w:cs="Times New Roman"/>
          <w:sz w:val="24"/>
          <w:szCs w:val="24"/>
          <w:lang w:eastAsia="ru-RU"/>
        </w:rPr>
        <w:t>Цюх</w:t>
      </w:r>
      <w:proofErr w:type="spellEnd"/>
      <w:r w:rsidR="000C33C5" w:rsidRPr="000D4F65">
        <w:rPr>
          <w:rFonts w:ascii="Times New Roman" w:eastAsia="Times New Roman" w:hAnsi="Times New Roman" w:cs="Times New Roman"/>
          <w:sz w:val="24"/>
          <w:szCs w:val="24"/>
          <w:lang w:eastAsia="ru-RU"/>
        </w:rPr>
        <w:t xml:space="preserve"> О.С., </w:t>
      </w:r>
      <w:r w:rsidR="000C33C5" w:rsidRPr="000D4F65">
        <w:rPr>
          <w:rFonts w:ascii="Times New Roman" w:eastAsia="Times New Roman" w:hAnsi="Times New Roman" w:cs="Times New Roman"/>
          <w:sz w:val="24"/>
          <w:szCs w:val="24"/>
          <w:lang w:eastAsia="uk-UA"/>
        </w:rPr>
        <w:t>начальник фінансового відділу сільської ради.</w:t>
      </w:r>
    </w:p>
    <w:p w14:paraId="5857DF80" w14:textId="0A62631D" w:rsidR="000C33C5" w:rsidRPr="000D4F65" w:rsidRDefault="000C33C5"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5A38D3"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3E2626EA" w14:textId="1D4F536E" w:rsidR="000C33C5" w:rsidRPr="000D4F65" w:rsidRDefault="000C33C5"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5A38D3"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58AFAAAF" w14:textId="77777777" w:rsidR="000C33C5" w:rsidRPr="000D4F65" w:rsidRDefault="000C33C5"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6633E6F2" w14:textId="033E6F1C" w:rsidR="000C33C5" w:rsidRPr="000D4F65" w:rsidRDefault="000C33C5"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Рішення № </w:t>
      </w:r>
      <w:r w:rsidR="00106AD1" w:rsidRPr="000D4F65">
        <w:rPr>
          <w:rFonts w:ascii="Times New Roman" w:eastAsia="Times New Roman" w:hAnsi="Times New Roman" w:cs="Times New Roman"/>
          <w:b/>
          <w:sz w:val="24"/>
          <w:szCs w:val="24"/>
          <w:lang w:eastAsia="uk-UA"/>
        </w:rPr>
        <w:t>9</w:t>
      </w:r>
      <w:r w:rsidR="005A38D3" w:rsidRPr="000D4F65">
        <w:rPr>
          <w:rFonts w:ascii="Times New Roman" w:eastAsia="Times New Roman" w:hAnsi="Times New Roman" w:cs="Times New Roman"/>
          <w:b/>
          <w:sz w:val="24"/>
          <w:szCs w:val="24"/>
          <w:lang w:eastAsia="uk-UA"/>
        </w:rPr>
        <w:t>60</w:t>
      </w:r>
      <w:r w:rsidRPr="000D4F65">
        <w:rPr>
          <w:rFonts w:ascii="Times New Roman" w:eastAsia="Times New Roman" w:hAnsi="Times New Roman" w:cs="Times New Roman"/>
          <w:b/>
          <w:sz w:val="24"/>
          <w:szCs w:val="24"/>
          <w:lang w:eastAsia="uk-UA"/>
        </w:rPr>
        <w:t xml:space="preserve"> додається.</w:t>
      </w:r>
    </w:p>
    <w:p w14:paraId="2836C2E5" w14:textId="5B020723" w:rsidR="000C33C5" w:rsidRPr="000D4F65" w:rsidRDefault="000C33C5"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77D8B23D" w14:textId="77777777" w:rsidR="00106AD1" w:rsidRPr="00BF54AD" w:rsidRDefault="00106AD1" w:rsidP="00636008">
      <w:pPr>
        <w:snapToGrid w:val="0"/>
        <w:spacing w:after="0" w:line="240" w:lineRule="auto"/>
        <w:jc w:val="both"/>
        <w:rPr>
          <w:rFonts w:ascii="Times New Roman" w:eastAsia="Calibri" w:hAnsi="Times New Roman" w:cs="Times New Roman"/>
          <w:b/>
          <w:sz w:val="16"/>
          <w:szCs w:val="16"/>
        </w:rPr>
      </w:pPr>
    </w:p>
    <w:p w14:paraId="2A20B737" w14:textId="2C80C110" w:rsidR="000C33C5" w:rsidRPr="000D4F65" w:rsidRDefault="000C33C5" w:rsidP="00636008">
      <w:pPr>
        <w:spacing w:after="0" w:line="240" w:lineRule="auto"/>
        <w:jc w:val="both"/>
        <w:rPr>
          <w:rFonts w:ascii="Times New Roman" w:eastAsia="Calibri" w:hAnsi="Times New Roman" w:cs="Times New Roman"/>
          <w:b/>
          <w:bCs/>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 xml:space="preserve">: </w:t>
      </w:r>
      <w:r w:rsidR="005A38D3" w:rsidRPr="000D4F65">
        <w:rPr>
          <w:rFonts w:ascii="Times New Roman" w:eastAsia="Times New Roman" w:hAnsi="Times New Roman" w:cs="Times New Roman"/>
          <w:b/>
          <w:bCs/>
          <w:kern w:val="3"/>
          <w:sz w:val="24"/>
          <w:szCs w:val="24"/>
          <w:lang w:eastAsia="ru-RU"/>
        </w:rPr>
        <w:t xml:space="preserve">Про внесення змін до бюджету </w:t>
      </w:r>
      <w:proofErr w:type="spellStart"/>
      <w:r w:rsidR="005A38D3" w:rsidRPr="000D4F65">
        <w:rPr>
          <w:rFonts w:ascii="Times New Roman" w:eastAsia="Times New Roman" w:hAnsi="Times New Roman" w:cs="Times New Roman"/>
          <w:b/>
          <w:bCs/>
          <w:kern w:val="3"/>
          <w:sz w:val="24"/>
          <w:szCs w:val="24"/>
          <w:lang w:eastAsia="ru-RU"/>
        </w:rPr>
        <w:t>Бугринської</w:t>
      </w:r>
      <w:proofErr w:type="spellEnd"/>
      <w:r w:rsidR="005A38D3" w:rsidRPr="000D4F65">
        <w:rPr>
          <w:rFonts w:ascii="Times New Roman" w:eastAsia="Times New Roman" w:hAnsi="Times New Roman" w:cs="Times New Roman"/>
          <w:b/>
          <w:bCs/>
          <w:kern w:val="3"/>
          <w:sz w:val="24"/>
          <w:szCs w:val="24"/>
          <w:lang w:eastAsia="ru-RU"/>
        </w:rPr>
        <w:t xml:space="preserve"> сільської територіальної громади на 2024 рік.</w:t>
      </w:r>
    </w:p>
    <w:p w14:paraId="24DA0C53" w14:textId="5C70F4D4" w:rsidR="00CE525B" w:rsidRPr="000D4F65" w:rsidRDefault="000C33C5" w:rsidP="00636008">
      <w:pPr>
        <w:spacing w:line="240" w:lineRule="auto"/>
        <w:contextualSpacing/>
        <w:jc w:val="both"/>
        <w:rPr>
          <w:rFonts w:ascii="Times New Roman" w:eastAsia="Calibri" w:hAnsi="Times New Roman" w:cs="Times New Roman"/>
          <w:sz w:val="24"/>
          <w:szCs w:val="24"/>
        </w:rPr>
      </w:pPr>
      <w:bookmarkStart w:id="13" w:name="_Hlk149041728"/>
      <w:bookmarkStart w:id="14" w:name="_Hlk148617690"/>
      <w:r w:rsidRPr="000D4F65">
        <w:rPr>
          <w:rFonts w:ascii="Times New Roman" w:eastAsia="Calibri" w:hAnsi="Times New Roman" w:cs="Times New Roman"/>
          <w:b/>
          <w:bCs/>
          <w:sz w:val="24"/>
          <w:szCs w:val="24"/>
        </w:rPr>
        <w:t>ІНФОРМУВА</w:t>
      </w:r>
      <w:r w:rsidR="00CE525B" w:rsidRPr="000D4F65">
        <w:rPr>
          <w:rFonts w:ascii="Times New Roman" w:eastAsia="Calibri" w:hAnsi="Times New Roman" w:cs="Times New Roman"/>
          <w:b/>
          <w:bCs/>
          <w:sz w:val="24"/>
          <w:szCs w:val="24"/>
        </w:rPr>
        <w:t>В</w:t>
      </w:r>
      <w:r w:rsidRPr="000D4F65">
        <w:rPr>
          <w:rFonts w:ascii="Times New Roman" w:eastAsia="Calibri" w:hAnsi="Times New Roman" w:cs="Times New Roman"/>
          <w:b/>
          <w:bCs/>
          <w:sz w:val="24"/>
          <w:szCs w:val="24"/>
        </w:rPr>
        <w:t>:</w:t>
      </w:r>
      <w:r w:rsidRPr="000D4F65">
        <w:rPr>
          <w:rFonts w:ascii="Times New Roman" w:eastAsia="Calibri" w:hAnsi="Times New Roman" w:cs="Times New Roman"/>
          <w:sz w:val="24"/>
          <w:szCs w:val="24"/>
        </w:rPr>
        <w:t xml:space="preserve"> </w:t>
      </w:r>
      <w:r w:rsidR="00CE525B" w:rsidRPr="000D4F65">
        <w:rPr>
          <w:rFonts w:ascii="Times New Roman" w:eastAsia="Calibri" w:hAnsi="Times New Roman" w:cs="Times New Roman"/>
          <w:sz w:val="24"/>
          <w:szCs w:val="24"/>
        </w:rPr>
        <w:t>Пилипчук С.К., сільський голова</w:t>
      </w:r>
    </w:p>
    <w:bookmarkEnd w:id="13"/>
    <w:p w14:paraId="44218EB3" w14:textId="246480EE" w:rsidR="000C33C5" w:rsidRPr="000D4F65" w:rsidRDefault="00CE525B"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ВИСТУПИЛА:</w:t>
      </w:r>
      <w:r w:rsidRPr="000D4F65">
        <w:rPr>
          <w:rFonts w:ascii="Times New Roman" w:eastAsia="Calibri" w:hAnsi="Times New Roman" w:cs="Times New Roman"/>
          <w:sz w:val="24"/>
          <w:szCs w:val="24"/>
        </w:rPr>
        <w:t xml:space="preserve"> </w:t>
      </w:r>
      <w:proofErr w:type="spellStart"/>
      <w:r w:rsidR="000C33C5" w:rsidRPr="000D4F65">
        <w:rPr>
          <w:rFonts w:ascii="Times New Roman" w:eastAsia="Times New Roman" w:hAnsi="Times New Roman" w:cs="Times New Roman"/>
          <w:sz w:val="24"/>
          <w:szCs w:val="24"/>
          <w:lang w:eastAsia="ru-RU"/>
        </w:rPr>
        <w:t>Цюх</w:t>
      </w:r>
      <w:proofErr w:type="spellEnd"/>
      <w:r w:rsidR="000C33C5" w:rsidRPr="000D4F65">
        <w:rPr>
          <w:rFonts w:ascii="Times New Roman" w:eastAsia="Times New Roman" w:hAnsi="Times New Roman" w:cs="Times New Roman"/>
          <w:sz w:val="24"/>
          <w:szCs w:val="24"/>
          <w:lang w:eastAsia="ru-RU"/>
        </w:rPr>
        <w:t xml:space="preserve"> О.С., </w:t>
      </w:r>
      <w:r w:rsidR="000C33C5" w:rsidRPr="000D4F65">
        <w:rPr>
          <w:rFonts w:ascii="Times New Roman" w:eastAsia="Times New Roman" w:hAnsi="Times New Roman" w:cs="Times New Roman"/>
          <w:sz w:val="24"/>
          <w:szCs w:val="24"/>
          <w:lang w:eastAsia="uk-UA"/>
        </w:rPr>
        <w:t>начальник фінансового відділу сільської ради.</w:t>
      </w:r>
    </w:p>
    <w:bookmarkEnd w:id="14"/>
    <w:p w14:paraId="566C3B13" w14:textId="304273FD" w:rsidR="000C33C5" w:rsidRPr="000D4F65" w:rsidRDefault="000C33C5"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5A38D3"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11231DC6" w14:textId="458B9A54" w:rsidR="000C33C5" w:rsidRPr="000D4F65" w:rsidRDefault="000C33C5"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5A38D3"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0B39EE8E" w14:textId="77777777" w:rsidR="000C33C5" w:rsidRPr="000D4F65" w:rsidRDefault="000C33C5"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488164D9" w14:textId="4C8CFF6B" w:rsidR="000C33C5" w:rsidRPr="000D4F65" w:rsidRDefault="000C33C5"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Рішення № </w:t>
      </w:r>
      <w:r w:rsidR="00106AD1" w:rsidRPr="000D4F65">
        <w:rPr>
          <w:rFonts w:ascii="Times New Roman" w:eastAsia="Times New Roman" w:hAnsi="Times New Roman" w:cs="Times New Roman"/>
          <w:b/>
          <w:sz w:val="24"/>
          <w:szCs w:val="24"/>
          <w:lang w:eastAsia="uk-UA"/>
        </w:rPr>
        <w:t>9</w:t>
      </w:r>
      <w:r w:rsidR="005A38D3" w:rsidRPr="000D4F65">
        <w:rPr>
          <w:rFonts w:ascii="Times New Roman" w:eastAsia="Times New Roman" w:hAnsi="Times New Roman" w:cs="Times New Roman"/>
          <w:b/>
          <w:sz w:val="24"/>
          <w:szCs w:val="24"/>
          <w:lang w:eastAsia="uk-UA"/>
        </w:rPr>
        <w:t>61</w:t>
      </w:r>
      <w:r w:rsidRPr="000D4F65">
        <w:rPr>
          <w:rFonts w:ascii="Times New Roman" w:eastAsia="Times New Roman" w:hAnsi="Times New Roman" w:cs="Times New Roman"/>
          <w:b/>
          <w:sz w:val="24"/>
          <w:szCs w:val="24"/>
          <w:lang w:eastAsia="uk-UA"/>
        </w:rPr>
        <w:t xml:space="preserve"> додається.</w:t>
      </w:r>
    </w:p>
    <w:p w14:paraId="2706B991" w14:textId="6379BDB4" w:rsidR="000C33C5" w:rsidRPr="000D4F65" w:rsidRDefault="000C33C5"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506F9D46" w14:textId="64F15C12" w:rsidR="000C33C5" w:rsidRPr="00BF54AD" w:rsidRDefault="000C33C5" w:rsidP="00636008">
      <w:pPr>
        <w:snapToGrid w:val="0"/>
        <w:spacing w:after="0" w:line="240" w:lineRule="auto"/>
        <w:jc w:val="both"/>
        <w:rPr>
          <w:rFonts w:ascii="Times New Roman" w:eastAsia="Calibri" w:hAnsi="Times New Roman" w:cs="Times New Roman"/>
          <w:b/>
          <w:sz w:val="16"/>
          <w:szCs w:val="16"/>
        </w:rPr>
      </w:pPr>
    </w:p>
    <w:p w14:paraId="7DDAB778" w14:textId="7D54810F" w:rsidR="00106AD1" w:rsidRPr="000D4F65" w:rsidRDefault="000C33C5" w:rsidP="00636008">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 xml:space="preserve">: </w:t>
      </w:r>
      <w:r w:rsidR="005A38D3" w:rsidRPr="000D4F65">
        <w:rPr>
          <w:rFonts w:ascii="Times New Roman" w:eastAsia="Times New Roman" w:hAnsi="Times New Roman" w:cs="Times New Roman"/>
          <w:b/>
          <w:bCs/>
          <w:kern w:val="3"/>
          <w:sz w:val="24"/>
          <w:szCs w:val="24"/>
          <w:lang w:eastAsia="ru-RU"/>
        </w:rPr>
        <w:t>Про  припинення безоплатним користуванням майном.</w:t>
      </w:r>
    </w:p>
    <w:p w14:paraId="58A980CD" w14:textId="4F6C03CD" w:rsidR="00CE525B" w:rsidRPr="000D4F65" w:rsidRDefault="00CE525B" w:rsidP="00636008">
      <w:pPr>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79BF12D5" w14:textId="7A45A491" w:rsidR="00CE525B" w:rsidRPr="000D4F65" w:rsidRDefault="00CE525B"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w:t>
      </w:r>
      <w:r w:rsidR="005A38D3" w:rsidRPr="000D4F65">
        <w:rPr>
          <w:rFonts w:ascii="Times New Roman" w:eastAsia="Calibri" w:hAnsi="Times New Roman" w:cs="Times New Roman"/>
          <w:b/>
          <w:bCs/>
          <w:sz w:val="24"/>
          <w:szCs w:val="24"/>
        </w:rPr>
        <w:t>В</w:t>
      </w:r>
      <w:r w:rsidRPr="000D4F65">
        <w:rPr>
          <w:rFonts w:ascii="Times New Roman" w:eastAsia="Calibri" w:hAnsi="Times New Roman" w:cs="Times New Roman"/>
          <w:b/>
          <w:bCs/>
          <w:sz w:val="24"/>
          <w:szCs w:val="24"/>
        </w:rPr>
        <w:t>:</w:t>
      </w:r>
      <w:r w:rsidRPr="000D4F65">
        <w:rPr>
          <w:rFonts w:ascii="Times New Roman" w:eastAsia="Calibri" w:hAnsi="Times New Roman" w:cs="Times New Roman"/>
          <w:sz w:val="24"/>
          <w:szCs w:val="24"/>
        </w:rPr>
        <w:t xml:space="preserve"> </w:t>
      </w:r>
      <w:proofErr w:type="spellStart"/>
      <w:r w:rsidR="005A38D3" w:rsidRPr="000D4F65">
        <w:rPr>
          <w:rFonts w:ascii="Times New Roman" w:eastAsia="Times New Roman" w:hAnsi="Times New Roman" w:cs="Times New Roman"/>
          <w:sz w:val="24"/>
          <w:szCs w:val="24"/>
          <w:lang w:eastAsia="ru-RU"/>
        </w:rPr>
        <w:t>Гавлитюк</w:t>
      </w:r>
      <w:proofErr w:type="spellEnd"/>
      <w:r w:rsidR="005A38D3" w:rsidRPr="000D4F65">
        <w:rPr>
          <w:rFonts w:ascii="Times New Roman" w:eastAsia="Times New Roman" w:hAnsi="Times New Roman" w:cs="Times New Roman"/>
          <w:sz w:val="24"/>
          <w:szCs w:val="24"/>
          <w:lang w:eastAsia="ru-RU"/>
        </w:rPr>
        <w:t xml:space="preserve"> І.С.</w:t>
      </w:r>
      <w:r w:rsidRPr="000D4F65">
        <w:rPr>
          <w:rFonts w:ascii="Times New Roman" w:eastAsia="Times New Roman" w:hAnsi="Times New Roman" w:cs="Times New Roman"/>
          <w:sz w:val="24"/>
          <w:szCs w:val="24"/>
          <w:lang w:eastAsia="ru-RU"/>
        </w:rPr>
        <w:t xml:space="preserve">, </w:t>
      </w:r>
      <w:r w:rsidR="005A38D3" w:rsidRPr="000D4F65">
        <w:rPr>
          <w:rFonts w:ascii="Times New Roman" w:eastAsia="Times New Roman" w:hAnsi="Times New Roman" w:cs="Times New Roman"/>
          <w:sz w:val="24"/>
          <w:szCs w:val="24"/>
          <w:lang w:eastAsia="ru-RU"/>
        </w:rPr>
        <w:t>заступник сільського голови</w:t>
      </w:r>
      <w:r w:rsidRPr="000D4F65">
        <w:rPr>
          <w:rFonts w:ascii="Times New Roman" w:eastAsia="Times New Roman" w:hAnsi="Times New Roman" w:cs="Times New Roman"/>
          <w:sz w:val="24"/>
          <w:szCs w:val="24"/>
          <w:lang w:eastAsia="uk-UA"/>
        </w:rPr>
        <w:t>.</w:t>
      </w:r>
    </w:p>
    <w:p w14:paraId="2034AB50" w14:textId="34683DF9" w:rsidR="000C33C5" w:rsidRPr="000D4F65" w:rsidRDefault="000C33C5"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5A38D3"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1F9CDADB" w14:textId="0874CA11" w:rsidR="000C33C5" w:rsidRPr="000D4F65" w:rsidRDefault="000C33C5"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5A38D3"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5F84BF46" w14:textId="77777777" w:rsidR="000C33C5" w:rsidRPr="000D4F65" w:rsidRDefault="000C33C5"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02AAD7B8" w14:textId="50DA5D7C" w:rsidR="000C33C5" w:rsidRPr="000D4F65" w:rsidRDefault="000C33C5"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Рішення № </w:t>
      </w:r>
      <w:r w:rsidR="00106AD1" w:rsidRPr="000D4F65">
        <w:rPr>
          <w:rFonts w:ascii="Times New Roman" w:eastAsia="Times New Roman" w:hAnsi="Times New Roman" w:cs="Times New Roman"/>
          <w:b/>
          <w:sz w:val="24"/>
          <w:szCs w:val="24"/>
          <w:lang w:eastAsia="uk-UA"/>
        </w:rPr>
        <w:t>9</w:t>
      </w:r>
      <w:r w:rsidR="005A38D3" w:rsidRPr="000D4F65">
        <w:rPr>
          <w:rFonts w:ascii="Times New Roman" w:eastAsia="Times New Roman" w:hAnsi="Times New Roman" w:cs="Times New Roman"/>
          <w:b/>
          <w:sz w:val="24"/>
          <w:szCs w:val="24"/>
          <w:lang w:eastAsia="uk-UA"/>
        </w:rPr>
        <w:t>62</w:t>
      </w:r>
      <w:r w:rsidRPr="000D4F65">
        <w:rPr>
          <w:rFonts w:ascii="Times New Roman" w:eastAsia="Times New Roman" w:hAnsi="Times New Roman" w:cs="Times New Roman"/>
          <w:b/>
          <w:sz w:val="24"/>
          <w:szCs w:val="24"/>
          <w:lang w:eastAsia="uk-UA"/>
        </w:rPr>
        <w:t xml:space="preserve"> додається.</w:t>
      </w:r>
    </w:p>
    <w:p w14:paraId="6F2267E9" w14:textId="77777777" w:rsidR="000C33C5" w:rsidRPr="000D4F65" w:rsidRDefault="000C33C5"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1A660FFC" w14:textId="77777777" w:rsidR="000C33C5" w:rsidRPr="00BF54AD" w:rsidRDefault="000C33C5" w:rsidP="00636008">
      <w:pPr>
        <w:snapToGrid w:val="0"/>
        <w:spacing w:after="0" w:line="240" w:lineRule="auto"/>
        <w:jc w:val="both"/>
        <w:rPr>
          <w:rFonts w:ascii="Times New Roman" w:eastAsia="Calibri" w:hAnsi="Times New Roman" w:cs="Times New Roman"/>
          <w:b/>
          <w:sz w:val="16"/>
          <w:szCs w:val="16"/>
        </w:rPr>
      </w:pPr>
    </w:p>
    <w:p w14:paraId="6C402873" w14:textId="144384D6" w:rsidR="00CE525B" w:rsidRPr="000D4F65" w:rsidRDefault="00CE525B" w:rsidP="00636008">
      <w:pPr>
        <w:spacing w:after="0" w:line="240" w:lineRule="auto"/>
        <w:jc w:val="both"/>
        <w:rPr>
          <w:rFonts w:ascii="Times New Roman" w:eastAsia="Calibri" w:hAnsi="Times New Roman" w:cs="Times New Roman"/>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 xml:space="preserve">: </w:t>
      </w:r>
      <w:r w:rsidR="005A38D3" w:rsidRPr="000D4F65">
        <w:rPr>
          <w:rFonts w:ascii="Times New Roman" w:eastAsia="Times New Roman" w:hAnsi="Times New Roman" w:cs="Times New Roman"/>
          <w:b/>
          <w:bCs/>
          <w:color w:val="000000"/>
          <w:sz w:val="24"/>
          <w:szCs w:val="24"/>
          <w:lang w:eastAsia="ru-RU"/>
        </w:rPr>
        <w:t>Про організацію оплачуваних громадських робіт у 2024 році.</w:t>
      </w:r>
      <w:r w:rsidR="005A38D3" w:rsidRPr="000D4F65">
        <w:rPr>
          <w:rFonts w:ascii="Times New Roman" w:eastAsia="Calibri" w:hAnsi="Times New Roman" w:cs="Times New Roman"/>
          <w:b/>
          <w:bCs/>
          <w:sz w:val="24"/>
          <w:szCs w:val="24"/>
        </w:rPr>
        <w:t xml:space="preserve"> </w:t>
      </w:r>
      <w:r w:rsidRPr="000D4F65">
        <w:rPr>
          <w:rFonts w:ascii="Times New Roman" w:eastAsia="Calibri" w:hAnsi="Times New Roman" w:cs="Times New Roman"/>
          <w:b/>
          <w:bCs/>
          <w:sz w:val="24"/>
          <w:szCs w:val="24"/>
        </w:rPr>
        <w:t>ІНФОРМУВАВ: Пилипчук С.К., сільський голова</w:t>
      </w:r>
    </w:p>
    <w:p w14:paraId="0100700A" w14:textId="42855D23" w:rsidR="00645D17" w:rsidRPr="000D4F65" w:rsidRDefault="00CE525B"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w:t>
      </w:r>
      <w:r w:rsidR="005A38D3" w:rsidRPr="000D4F65">
        <w:rPr>
          <w:rFonts w:ascii="Times New Roman" w:eastAsia="Calibri" w:hAnsi="Times New Roman" w:cs="Times New Roman"/>
          <w:b/>
          <w:bCs/>
          <w:sz w:val="24"/>
          <w:szCs w:val="24"/>
        </w:rPr>
        <w:t>В</w:t>
      </w:r>
      <w:r w:rsidRPr="000D4F65">
        <w:rPr>
          <w:rFonts w:ascii="Times New Roman" w:eastAsia="Calibri" w:hAnsi="Times New Roman" w:cs="Times New Roman"/>
          <w:b/>
          <w:bCs/>
          <w:sz w:val="24"/>
          <w:szCs w:val="24"/>
        </w:rPr>
        <w:t>:</w:t>
      </w:r>
      <w:r w:rsidRPr="000D4F65">
        <w:rPr>
          <w:rFonts w:ascii="Times New Roman" w:eastAsia="Calibri" w:hAnsi="Times New Roman" w:cs="Times New Roman"/>
          <w:sz w:val="24"/>
          <w:szCs w:val="24"/>
        </w:rPr>
        <w:t xml:space="preserve"> </w:t>
      </w:r>
      <w:proofErr w:type="spellStart"/>
      <w:r w:rsidR="005A38D3" w:rsidRPr="000D4F65">
        <w:rPr>
          <w:rFonts w:ascii="Times New Roman" w:eastAsia="Times New Roman" w:hAnsi="Times New Roman" w:cs="Times New Roman"/>
          <w:sz w:val="24"/>
          <w:szCs w:val="24"/>
          <w:lang w:eastAsia="ru-RU"/>
        </w:rPr>
        <w:t>Гавлитюк</w:t>
      </w:r>
      <w:proofErr w:type="spellEnd"/>
      <w:r w:rsidR="005A38D3" w:rsidRPr="000D4F65">
        <w:rPr>
          <w:rFonts w:ascii="Times New Roman" w:eastAsia="Times New Roman" w:hAnsi="Times New Roman" w:cs="Times New Roman"/>
          <w:sz w:val="24"/>
          <w:szCs w:val="24"/>
          <w:lang w:eastAsia="ru-RU"/>
        </w:rPr>
        <w:t xml:space="preserve"> І.С., заступник сільського голови</w:t>
      </w:r>
      <w:r w:rsidR="00A7249B" w:rsidRPr="000D4F65">
        <w:rPr>
          <w:rFonts w:ascii="Times New Roman" w:eastAsia="Times New Roman" w:hAnsi="Times New Roman" w:cs="Times New Roman"/>
          <w:sz w:val="24"/>
          <w:szCs w:val="24"/>
          <w:lang w:eastAsia="ru-RU"/>
        </w:rPr>
        <w:t>.</w:t>
      </w:r>
    </w:p>
    <w:p w14:paraId="5A69107F" w14:textId="4657DC45" w:rsidR="00CE525B" w:rsidRPr="000D4F65" w:rsidRDefault="00CE525B"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5A38D3"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0BAAAB89" w14:textId="20ECF8E7" w:rsidR="00CE525B" w:rsidRPr="000D4F65" w:rsidRDefault="00CE525B"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5A38D3"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2D83609E" w14:textId="77777777" w:rsidR="00CE525B" w:rsidRPr="000D4F65" w:rsidRDefault="00CE525B"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241E4991" w14:textId="78B9633C" w:rsidR="00CE525B" w:rsidRPr="000D4F65" w:rsidRDefault="00CE525B"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Рішення № </w:t>
      </w:r>
      <w:r w:rsidR="00106AD1" w:rsidRPr="000D4F65">
        <w:rPr>
          <w:rFonts w:ascii="Times New Roman" w:eastAsia="Times New Roman" w:hAnsi="Times New Roman" w:cs="Times New Roman"/>
          <w:b/>
          <w:sz w:val="24"/>
          <w:szCs w:val="24"/>
          <w:lang w:eastAsia="uk-UA"/>
        </w:rPr>
        <w:t>9</w:t>
      </w:r>
      <w:r w:rsidR="005A38D3" w:rsidRPr="000D4F65">
        <w:rPr>
          <w:rFonts w:ascii="Times New Roman" w:eastAsia="Times New Roman" w:hAnsi="Times New Roman" w:cs="Times New Roman"/>
          <w:b/>
          <w:sz w:val="24"/>
          <w:szCs w:val="24"/>
          <w:lang w:eastAsia="uk-UA"/>
        </w:rPr>
        <w:t>63</w:t>
      </w:r>
      <w:r w:rsidRPr="000D4F65">
        <w:rPr>
          <w:rFonts w:ascii="Times New Roman" w:eastAsia="Times New Roman" w:hAnsi="Times New Roman" w:cs="Times New Roman"/>
          <w:b/>
          <w:sz w:val="24"/>
          <w:szCs w:val="24"/>
          <w:lang w:eastAsia="uk-UA"/>
        </w:rPr>
        <w:t xml:space="preserve"> додається.</w:t>
      </w:r>
    </w:p>
    <w:p w14:paraId="3DC59E69" w14:textId="7339D63B" w:rsidR="00A805BE" w:rsidRPr="000D4F65" w:rsidRDefault="00CE525B"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0CDC871A" w14:textId="2BE83F63" w:rsidR="00CE525B" w:rsidRPr="00BF54AD" w:rsidRDefault="00CE525B" w:rsidP="00636008">
      <w:pPr>
        <w:snapToGrid w:val="0"/>
        <w:spacing w:after="0" w:line="240" w:lineRule="auto"/>
        <w:jc w:val="both"/>
        <w:rPr>
          <w:rFonts w:ascii="Times New Roman" w:eastAsia="Calibri" w:hAnsi="Times New Roman" w:cs="Times New Roman"/>
          <w:b/>
          <w:sz w:val="16"/>
          <w:szCs w:val="16"/>
        </w:rPr>
      </w:pPr>
    </w:p>
    <w:p w14:paraId="6D3A9CA9" w14:textId="77777777" w:rsidR="005A38D3" w:rsidRPr="000D4F65" w:rsidRDefault="00CE525B" w:rsidP="00636008">
      <w:pPr>
        <w:spacing w:after="0" w:line="240" w:lineRule="auto"/>
        <w:jc w:val="both"/>
        <w:rPr>
          <w:rStyle w:val="normaltextrun"/>
          <w:rFonts w:ascii="Times New Roman" w:hAnsi="Times New Roman" w:cs="Times New Roman"/>
          <w:sz w:val="24"/>
          <w:szCs w:val="24"/>
        </w:rPr>
      </w:pPr>
      <w:bookmarkStart w:id="15" w:name="_Hlk148617381"/>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 xml:space="preserve">: </w:t>
      </w:r>
      <w:r w:rsidR="005A38D3" w:rsidRPr="000D4F65">
        <w:rPr>
          <w:rFonts w:ascii="Times New Roman" w:eastAsia="Times New Roman" w:hAnsi="Times New Roman" w:cs="Times New Roman"/>
          <w:b/>
          <w:bCs/>
          <w:sz w:val="24"/>
          <w:szCs w:val="24"/>
          <w:lang w:eastAsia="ru-RU"/>
        </w:rPr>
        <w:t xml:space="preserve">Про внесення змін до рішення сесії сільської ради від 10.12.2020 року №11 </w:t>
      </w:r>
      <w:r w:rsidR="005A38D3" w:rsidRPr="000D4F65">
        <w:rPr>
          <w:rStyle w:val="normaltextrun"/>
          <w:rFonts w:ascii="Times New Roman" w:hAnsi="Times New Roman" w:cs="Times New Roman"/>
          <w:b/>
          <w:bCs/>
          <w:sz w:val="24"/>
          <w:szCs w:val="24"/>
        </w:rPr>
        <w:t>«Про утворення виконавчого комітету сільської ради та затвердження його кількості та персонального складу».</w:t>
      </w:r>
    </w:p>
    <w:p w14:paraId="252ACDB1" w14:textId="32366E84" w:rsidR="00CE525B" w:rsidRPr="000D4F65" w:rsidRDefault="00CE525B" w:rsidP="00636008">
      <w:pPr>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r w:rsidR="00645D17" w:rsidRPr="000D4F65">
        <w:rPr>
          <w:rFonts w:ascii="Times New Roman" w:eastAsia="Calibri" w:hAnsi="Times New Roman" w:cs="Times New Roman"/>
          <w:sz w:val="24"/>
          <w:szCs w:val="24"/>
        </w:rPr>
        <w:t>.</w:t>
      </w:r>
    </w:p>
    <w:p w14:paraId="7621CA73" w14:textId="13D86C35" w:rsidR="00CE525B" w:rsidRPr="000D4F65" w:rsidRDefault="00CE525B"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ВИСТУПИЛА:</w:t>
      </w:r>
      <w:r w:rsidRPr="000D4F65">
        <w:rPr>
          <w:rFonts w:ascii="Times New Roman" w:eastAsia="Calibri" w:hAnsi="Times New Roman" w:cs="Times New Roman"/>
          <w:sz w:val="24"/>
          <w:szCs w:val="24"/>
        </w:rPr>
        <w:t xml:space="preserve"> </w:t>
      </w:r>
      <w:r w:rsidR="005A38D3" w:rsidRPr="000D4F65">
        <w:rPr>
          <w:rFonts w:ascii="Times New Roman" w:eastAsia="Times New Roman" w:hAnsi="Times New Roman" w:cs="Times New Roman"/>
          <w:sz w:val="24"/>
          <w:szCs w:val="24"/>
          <w:lang w:eastAsia="ru-RU"/>
        </w:rPr>
        <w:t>Прокопчук Н.Д</w:t>
      </w:r>
      <w:r w:rsidRPr="000D4F65">
        <w:rPr>
          <w:rFonts w:ascii="Times New Roman" w:eastAsia="Times New Roman" w:hAnsi="Times New Roman" w:cs="Times New Roman"/>
          <w:sz w:val="24"/>
          <w:szCs w:val="24"/>
          <w:lang w:eastAsia="ru-RU"/>
        </w:rPr>
        <w:t>.,</w:t>
      </w:r>
      <w:r w:rsidR="005A38D3" w:rsidRPr="000D4F65">
        <w:rPr>
          <w:rFonts w:ascii="Times New Roman" w:eastAsia="Times New Roman" w:hAnsi="Times New Roman" w:cs="Times New Roman"/>
          <w:sz w:val="24"/>
          <w:szCs w:val="24"/>
          <w:lang w:eastAsia="ru-RU"/>
        </w:rPr>
        <w:t xml:space="preserve"> секретар сільської ради</w:t>
      </w:r>
      <w:r w:rsidRPr="000D4F65">
        <w:rPr>
          <w:rFonts w:ascii="Times New Roman" w:eastAsia="Times New Roman" w:hAnsi="Times New Roman" w:cs="Times New Roman"/>
          <w:sz w:val="24"/>
          <w:szCs w:val="24"/>
          <w:lang w:eastAsia="uk-UA"/>
        </w:rPr>
        <w:t xml:space="preserve"> сільської ради.</w:t>
      </w:r>
    </w:p>
    <w:p w14:paraId="419CC2FF" w14:textId="5C89BCAE" w:rsidR="00CE525B" w:rsidRPr="000D4F65" w:rsidRDefault="00CE525B"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5A38D3"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35F184DB" w14:textId="5D9BDF03" w:rsidR="00CE525B" w:rsidRPr="000D4F65" w:rsidRDefault="00CE525B"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5A38D3"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0D82A5B2" w14:textId="77777777" w:rsidR="00CE525B" w:rsidRPr="000D4F65" w:rsidRDefault="00CE525B"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681B52DC" w14:textId="0AC3E20F" w:rsidR="00CE525B" w:rsidRPr="000D4F65" w:rsidRDefault="00CE525B"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Рішення № </w:t>
      </w:r>
      <w:r w:rsidR="00106AD1" w:rsidRPr="000D4F65">
        <w:rPr>
          <w:rFonts w:ascii="Times New Roman" w:eastAsia="Times New Roman" w:hAnsi="Times New Roman" w:cs="Times New Roman"/>
          <w:b/>
          <w:sz w:val="24"/>
          <w:szCs w:val="24"/>
          <w:lang w:eastAsia="uk-UA"/>
        </w:rPr>
        <w:t>9</w:t>
      </w:r>
      <w:r w:rsidR="005A38D3" w:rsidRPr="000D4F65">
        <w:rPr>
          <w:rFonts w:ascii="Times New Roman" w:eastAsia="Times New Roman" w:hAnsi="Times New Roman" w:cs="Times New Roman"/>
          <w:b/>
          <w:sz w:val="24"/>
          <w:szCs w:val="24"/>
          <w:lang w:eastAsia="uk-UA"/>
        </w:rPr>
        <w:t>64</w:t>
      </w:r>
      <w:r w:rsidRPr="000D4F65">
        <w:rPr>
          <w:rFonts w:ascii="Times New Roman" w:eastAsia="Times New Roman" w:hAnsi="Times New Roman" w:cs="Times New Roman"/>
          <w:b/>
          <w:sz w:val="24"/>
          <w:szCs w:val="24"/>
          <w:lang w:eastAsia="uk-UA"/>
        </w:rPr>
        <w:t xml:space="preserve"> додається.</w:t>
      </w:r>
    </w:p>
    <w:p w14:paraId="1AACA059" w14:textId="0A5B6D3E" w:rsidR="000D4F65" w:rsidRPr="00430721" w:rsidRDefault="00CE525B"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bookmarkEnd w:id="15"/>
    </w:p>
    <w:bookmarkEnd w:id="2"/>
    <w:p w14:paraId="276CF206" w14:textId="6A811655" w:rsidR="00A7249B" w:rsidRPr="000D4F65" w:rsidRDefault="00CE525B" w:rsidP="00636008">
      <w:pPr>
        <w:spacing w:after="0" w:line="240" w:lineRule="auto"/>
        <w:jc w:val="both"/>
        <w:rPr>
          <w:rStyle w:val="normaltextrun"/>
          <w:rFonts w:ascii="Times New Roman" w:eastAsia="Calibri" w:hAnsi="Times New Roman" w:cs="Times New Roman"/>
          <w:b/>
          <w:bCs/>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 xml:space="preserve">: </w:t>
      </w:r>
      <w:r w:rsidR="00A7249B" w:rsidRPr="000D4F65">
        <w:rPr>
          <w:rFonts w:ascii="Times New Roman" w:eastAsia="Calibri" w:hAnsi="Times New Roman" w:cs="Times New Roman"/>
          <w:sz w:val="24"/>
          <w:szCs w:val="24"/>
        </w:rPr>
        <w:t xml:space="preserve"> </w:t>
      </w:r>
      <w:r w:rsidR="00A7249B" w:rsidRPr="000D4F65">
        <w:rPr>
          <w:rFonts w:ascii="Times New Roman" w:eastAsia="Calibri" w:hAnsi="Times New Roman" w:cs="Times New Roman"/>
          <w:b/>
          <w:bCs/>
          <w:sz w:val="24"/>
          <w:szCs w:val="24"/>
        </w:rPr>
        <w:t xml:space="preserve">Про затвердження Акту обстеження комунальних доріг </w:t>
      </w:r>
      <w:proofErr w:type="spellStart"/>
      <w:r w:rsidR="00A7249B" w:rsidRPr="000D4F65">
        <w:rPr>
          <w:rFonts w:ascii="Times New Roman" w:eastAsia="Calibri" w:hAnsi="Times New Roman" w:cs="Times New Roman"/>
          <w:b/>
          <w:bCs/>
          <w:sz w:val="24"/>
          <w:szCs w:val="24"/>
        </w:rPr>
        <w:t>Бугринської</w:t>
      </w:r>
      <w:proofErr w:type="spellEnd"/>
      <w:r w:rsidR="00A7249B" w:rsidRPr="000D4F65">
        <w:rPr>
          <w:rFonts w:ascii="Times New Roman" w:eastAsia="Calibri" w:hAnsi="Times New Roman" w:cs="Times New Roman"/>
          <w:b/>
          <w:bCs/>
          <w:sz w:val="24"/>
          <w:szCs w:val="24"/>
        </w:rPr>
        <w:t xml:space="preserve"> сільської ради.</w:t>
      </w:r>
    </w:p>
    <w:p w14:paraId="2C9DDBE9" w14:textId="198DA85F" w:rsidR="00226D91" w:rsidRPr="000D4F65" w:rsidRDefault="00226D91" w:rsidP="00636008">
      <w:pPr>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r w:rsidR="00645D17" w:rsidRPr="000D4F65">
        <w:rPr>
          <w:rFonts w:ascii="Times New Roman" w:eastAsia="Calibri" w:hAnsi="Times New Roman" w:cs="Times New Roman"/>
          <w:sz w:val="24"/>
          <w:szCs w:val="24"/>
        </w:rPr>
        <w:t>.</w:t>
      </w:r>
    </w:p>
    <w:p w14:paraId="3F0A4938" w14:textId="054A4002" w:rsidR="00226D91" w:rsidRPr="000D4F65" w:rsidRDefault="00226D91"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w:t>
      </w:r>
      <w:r w:rsidR="00A7249B" w:rsidRPr="000D4F65">
        <w:rPr>
          <w:rFonts w:ascii="Times New Roman" w:eastAsia="Calibri" w:hAnsi="Times New Roman" w:cs="Times New Roman"/>
          <w:b/>
          <w:bCs/>
          <w:sz w:val="24"/>
          <w:szCs w:val="24"/>
        </w:rPr>
        <w:t>В</w:t>
      </w:r>
      <w:r w:rsidRPr="000D4F65">
        <w:rPr>
          <w:rFonts w:ascii="Times New Roman" w:eastAsia="Calibri" w:hAnsi="Times New Roman" w:cs="Times New Roman"/>
          <w:b/>
          <w:bCs/>
          <w:sz w:val="24"/>
          <w:szCs w:val="24"/>
        </w:rPr>
        <w:t>:</w:t>
      </w:r>
      <w:r w:rsidRPr="000D4F65">
        <w:rPr>
          <w:rFonts w:ascii="Times New Roman" w:eastAsia="Calibri" w:hAnsi="Times New Roman" w:cs="Times New Roman"/>
          <w:sz w:val="24"/>
          <w:szCs w:val="24"/>
        </w:rPr>
        <w:t xml:space="preserve"> </w:t>
      </w:r>
      <w:proofErr w:type="spellStart"/>
      <w:r w:rsidR="00A7249B" w:rsidRPr="000D4F65">
        <w:rPr>
          <w:rFonts w:ascii="Times New Roman" w:eastAsia="Times New Roman" w:hAnsi="Times New Roman" w:cs="Times New Roman"/>
          <w:sz w:val="24"/>
          <w:szCs w:val="24"/>
          <w:lang w:eastAsia="ru-RU"/>
        </w:rPr>
        <w:t>Гавлитюк</w:t>
      </w:r>
      <w:proofErr w:type="spellEnd"/>
      <w:r w:rsidR="00A7249B" w:rsidRPr="000D4F65">
        <w:rPr>
          <w:rFonts w:ascii="Times New Roman" w:eastAsia="Times New Roman" w:hAnsi="Times New Roman" w:cs="Times New Roman"/>
          <w:sz w:val="24"/>
          <w:szCs w:val="24"/>
          <w:lang w:eastAsia="ru-RU"/>
        </w:rPr>
        <w:t xml:space="preserve"> І.С., заступник сільського голови</w:t>
      </w:r>
      <w:r w:rsidR="00A7249B" w:rsidRPr="000D4F65">
        <w:rPr>
          <w:rFonts w:ascii="Times New Roman" w:eastAsia="Calibri" w:hAnsi="Times New Roman" w:cs="Times New Roman"/>
          <w:b/>
          <w:bCs/>
          <w:sz w:val="24"/>
          <w:szCs w:val="24"/>
        </w:rPr>
        <w:t>.</w:t>
      </w:r>
    </w:p>
    <w:p w14:paraId="08A7BF71" w14:textId="21BEEC0B" w:rsidR="00226D91" w:rsidRPr="000D4F65" w:rsidRDefault="00226D91"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7A1030"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w:t>
      </w:r>
      <w:r w:rsidR="00A7249B" w:rsidRPr="000D4F65">
        <w:rPr>
          <w:rFonts w:ascii="Times New Roman" w:eastAsia="Calibri" w:hAnsi="Times New Roman" w:cs="Times New Roman"/>
          <w:sz w:val="24"/>
          <w:szCs w:val="24"/>
          <w:lang w:eastAsia="uk-UA"/>
        </w:rPr>
        <w:t>0</w:t>
      </w:r>
      <w:r w:rsidRPr="000D4F65">
        <w:rPr>
          <w:rFonts w:ascii="Times New Roman" w:eastAsia="Calibri" w:hAnsi="Times New Roman" w:cs="Times New Roman"/>
          <w:sz w:val="24"/>
          <w:szCs w:val="24"/>
          <w:lang w:eastAsia="uk-UA"/>
        </w:rPr>
        <w:t xml:space="preserve">;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2667FA37" w14:textId="5E2A031E" w:rsidR="00226D91" w:rsidRPr="000D4F65" w:rsidRDefault="00226D91"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A7249B"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7DF6D13D" w14:textId="77777777" w:rsidR="00226D91" w:rsidRPr="000D4F65" w:rsidRDefault="00226D91"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00C61962" w14:textId="3A1AB34A" w:rsidR="00226D91" w:rsidRPr="000D4F65" w:rsidRDefault="00226D91"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w:t>
      </w:r>
      <w:r w:rsidR="00A7249B" w:rsidRPr="000D4F65">
        <w:rPr>
          <w:rFonts w:ascii="Times New Roman" w:eastAsia="Times New Roman" w:hAnsi="Times New Roman" w:cs="Times New Roman"/>
          <w:b/>
          <w:sz w:val="24"/>
          <w:szCs w:val="24"/>
          <w:lang w:eastAsia="uk-UA"/>
        </w:rPr>
        <w:t>65</w:t>
      </w:r>
      <w:r w:rsidRPr="000D4F65">
        <w:rPr>
          <w:rFonts w:ascii="Times New Roman" w:eastAsia="Times New Roman" w:hAnsi="Times New Roman" w:cs="Times New Roman"/>
          <w:b/>
          <w:sz w:val="24"/>
          <w:szCs w:val="24"/>
          <w:lang w:eastAsia="uk-UA"/>
        </w:rPr>
        <w:t xml:space="preserve"> додається.</w:t>
      </w:r>
    </w:p>
    <w:p w14:paraId="01728FD7" w14:textId="438F3D16" w:rsidR="00A805BE" w:rsidRDefault="00226D91"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69274457" w14:textId="77777777" w:rsidR="000D4F65" w:rsidRPr="000D4F65" w:rsidRDefault="000D4F65" w:rsidP="00636008">
      <w:pPr>
        <w:snapToGrid w:val="0"/>
        <w:spacing w:after="0" w:line="240" w:lineRule="auto"/>
        <w:jc w:val="both"/>
        <w:rPr>
          <w:rFonts w:ascii="Times New Roman" w:eastAsia="Calibri" w:hAnsi="Times New Roman" w:cs="Times New Roman"/>
          <w:b/>
          <w:sz w:val="24"/>
          <w:szCs w:val="24"/>
        </w:rPr>
      </w:pPr>
    </w:p>
    <w:p w14:paraId="055D9920" w14:textId="77777777" w:rsidR="00A7249B" w:rsidRPr="000D4F65" w:rsidRDefault="00A95949" w:rsidP="00636008">
      <w:pPr>
        <w:tabs>
          <w:tab w:val="left" w:pos="360"/>
          <w:tab w:val="left" w:pos="2160"/>
        </w:tabs>
        <w:spacing w:after="0" w:line="240" w:lineRule="auto"/>
        <w:jc w:val="both"/>
        <w:rPr>
          <w:rFonts w:ascii="Times New Roman" w:eastAsia="Calibri" w:hAnsi="Times New Roman" w:cs="Times New Roman"/>
          <w:b/>
          <w:sz w:val="24"/>
          <w:szCs w:val="24"/>
        </w:rPr>
      </w:pPr>
      <w:bookmarkStart w:id="16" w:name="_Hlk148618056"/>
      <w:r w:rsidRPr="000D4F65">
        <w:rPr>
          <w:rFonts w:ascii="Times New Roman" w:eastAsia="Times New Roman" w:hAnsi="Times New Roman" w:cs="Times New Roman"/>
          <w:b/>
          <w:sz w:val="24"/>
          <w:szCs w:val="24"/>
          <w:lang w:eastAsia="uk-UA"/>
        </w:rPr>
        <w:lastRenderedPageBreak/>
        <w:t>СЛУХАЛИ</w:t>
      </w:r>
      <w:r w:rsidRPr="000D4F65">
        <w:rPr>
          <w:rFonts w:ascii="Times New Roman" w:eastAsia="Times New Roman" w:hAnsi="Times New Roman" w:cs="Times New Roman"/>
          <w:b/>
          <w:bCs/>
          <w:sz w:val="24"/>
          <w:szCs w:val="24"/>
          <w:lang w:eastAsia="uk-UA"/>
        </w:rPr>
        <w:t xml:space="preserve">: </w:t>
      </w:r>
      <w:r w:rsidR="00A7249B" w:rsidRPr="000D4F65">
        <w:rPr>
          <w:rFonts w:ascii="Times New Roman" w:eastAsia="Calibri" w:hAnsi="Times New Roman" w:cs="Times New Roman"/>
          <w:b/>
          <w:sz w:val="24"/>
          <w:szCs w:val="24"/>
        </w:rPr>
        <w:t xml:space="preserve">Про внесення змін до рішення сесії сільської ради від 17 листопада 2023 року № 918 </w:t>
      </w:r>
      <w:r w:rsidR="00A7249B" w:rsidRPr="000D4F65">
        <w:rPr>
          <w:rFonts w:ascii="Times New Roman" w:eastAsia="SimSun" w:hAnsi="Times New Roman" w:cs="Times New Roman"/>
          <w:b/>
          <w:sz w:val="24"/>
          <w:szCs w:val="24"/>
          <w:lang w:eastAsia="zh-CN"/>
        </w:rPr>
        <w:t>«</w:t>
      </w:r>
      <w:r w:rsidR="00A7249B" w:rsidRPr="000D4F65">
        <w:rPr>
          <w:rFonts w:ascii="Times New Roman" w:eastAsia="SimSun" w:hAnsi="Times New Roman" w:cs="Times New Roman"/>
          <w:b/>
          <w:color w:val="000000" w:themeColor="text1"/>
          <w:sz w:val="24"/>
          <w:szCs w:val="24"/>
          <w:lang w:eastAsia="zh-CN"/>
        </w:rPr>
        <w:t xml:space="preserve">Про надання згоди на поділ земельної ділянки з кадастровим </w:t>
      </w:r>
    </w:p>
    <w:p w14:paraId="1C3E72C2" w14:textId="7F127333" w:rsidR="00226D91" w:rsidRPr="000D4F65" w:rsidRDefault="00A7249B" w:rsidP="00636008">
      <w:pPr>
        <w:pStyle w:val="Standard"/>
        <w:jc w:val="both"/>
        <w:rPr>
          <w:rFonts w:cs="Times New Roman"/>
          <w:lang w:val="uk-UA"/>
        </w:rPr>
      </w:pPr>
      <w:r w:rsidRPr="000D4F65">
        <w:rPr>
          <w:rFonts w:cs="Times New Roman"/>
          <w:b/>
          <w:color w:val="000000" w:themeColor="text1"/>
          <w:kern w:val="0"/>
          <w:lang w:bidi="ar-SA"/>
        </w:rPr>
        <w:t xml:space="preserve">номером </w:t>
      </w:r>
      <w:r w:rsidRPr="000D4F65">
        <w:rPr>
          <w:rFonts w:eastAsia="Arial" w:cs="Times New Roman"/>
          <w:b/>
          <w:color w:val="000000" w:themeColor="text1"/>
          <w:kern w:val="0"/>
          <w:shd w:val="clear" w:color="auto" w:fill="FFFFFF"/>
          <w:lang w:bidi="ar-SA"/>
        </w:rPr>
        <w:t>5621281200:0</w:t>
      </w:r>
      <w:r w:rsidRPr="000D4F65">
        <w:rPr>
          <w:rFonts w:eastAsia="Arial" w:cs="Times New Roman"/>
          <w:b/>
          <w:color w:val="000000" w:themeColor="text1"/>
          <w:kern w:val="0"/>
          <w:shd w:val="clear" w:color="auto" w:fill="FFFFFF"/>
          <w:lang w:val="uk-UA" w:bidi="ar-SA"/>
        </w:rPr>
        <w:t>4</w:t>
      </w:r>
      <w:r w:rsidRPr="000D4F65">
        <w:rPr>
          <w:rFonts w:eastAsia="Arial" w:cs="Times New Roman"/>
          <w:b/>
          <w:color w:val="000000" w:themeColor="text1"/>
          <w:kern w:val="0"/>
          <w:shd w:val="clear" w:color="auto" w:fill="FFFFFF"/>
          <w:lang w:bidi="ar-SA"/>
        </w:rPr>
        <w:t>:001:</w:t>
      </w:r>
      <w:r w:rsidRPr="000D4F65">
        <w:rPr>
          <w:rFonts w:eastAsia="Arial" w:cs="Times New Roman"/>
          <w:b/>
          <w:color w:val="000000" w:themeColor="text1"/>
          <w:kern w:val="0"/>
          <w:shd w:val="clear" w:color="auto" w:fill="FFFFFF"/>
          <w:lang w:val="uk-UA" w:bidi="ar-SA"/>
        </w:rPr>
        <w:t>1528</w:t>
      </w:r>
      <w:r w:rsidRPr="000D4F65">
        <w:rPr>
          <w:rFonts w:cs="Times New Roman"/>
          <w:b/>
          <w:kern w:val="0"/>
          <w:lang w:bidi="ar-SA"/>
        </w:rPr>
        <w:t>»</w:t>
      </w:r>
      <w:r w:rsidRPr="000D4F65">
        <w:rPr>
          <w:rFonts w:cs="Times New Roman"/>
          <w:b/>
          <w:kern w:val="0"/>
          <w:lang w:val="uk-UA" w:bidi="ar-SA"/>
        </w:rPr>
        <w:t>.</w:t>
      </w:r>
    </w:p>
    <w:p w14:paraId="108A24F5" w14:textId="01DA6C2F" w:rsidR="00A56003" w:rsidRPr="000D4F65" w:rsidRDefault="00A95949" w:rsidP="00636008">
      <w:pPr>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bookmarkEnd w:id="16"/>
    </w:p>
    <w:p w14:paraId="0FF0CC3E" w14:textId="77777777" w:rsidR="00F31D84" w:rsidRPr="000D4F65" w:rsidRDefault="00F31D84"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3D82DDB" w14:textId="27406A5E" w:rsidR="00F31D84" w:rsidRPr="000D4F65" w:rsidRDefault="00F31D84"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A7249B"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37640167" w14:textId="68EECCB8" w:rsidR="00F31D84" w:rsidRPr="000D4F65" w:rsidRDefault="00F31D84"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A7249B"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129693E7" w14:textId="77777777" w:rsidR="00F31D84" w:rsidRPr="000D4F65" w:rsidRDefault="00F31D84"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35B4C356" w14:textId="4FBA8BA0" w:rsidR="00F31D84" w:rsidRPr="000D4F65" w:rsidRDefault="00F31D84"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w:t>
      </w:r>
      <w:r w:rsidR="00A7249B" w:rsidRPr="000D4F65">
        <w:rPr>
          <w:rFonts w:ascii="Times New Roman" w:eastAsia="Times New Roman" w:hAnsi="Times New Roman" w:cs="Times New Roman"/>
          <w:b/>
          <w:sz w:val="24"/>
          <w:szCs w:val="24"/>
          <w:lang w:eastAsia="uk-UA"/>
        </w:rPr>
        <w:t>66</w:t>
      </w:r>
      <w:r w:rsidRPr="000D4F65">
        <w:rPr>
          <w:rFonts w:ascii="Times New Roman" w:eastAsia="Times New Roman" w:hAnsi="Times New Roman" w:cs="Times New Roman"/>
          <w:b/>
          <w:sz w:val="24"/>
          <w:szCs w:val="24"/>
          <w:lang w:eastAsia="uk-UA"/>
        </w:rPr>
        <w:t xml:space="preserve"> додається.</w:t>
      </w:r>
    </w:p>
    <w:p w14:paraId="6CDCDFFE" w14:textId="415B5160" w:rsidR="00F31D84" w:rsidRDefault="00F31D84"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674D95EE" w14:textId="77777777" w:rsidR="000D4F65" w:rsidRPr="00430721" w:rsidRDefault="000D4F65" w:rsidP="00636008">
      <w:pPr>
        <w:snapToGrid w:val="0"/>
        <w:spacing w:after="0" w:line="240" w:lineRule="auto"/>
        <w:jc w:val="both"/>
        <w:rPr>
          <w:rFonts w:ascii="Times New Roman" w:eastAsia="Calibri" w:hAnsi="Times New Roman" w:cs="Times New Roman"/>
          <w:b/>
          <w:sz w:val="16"/>
          <w:szCs w:val="16"/>
        </w:rPr>
      </w:pPr>
    </w:p>
    <w:p w14:paraId="2BE81C9C" w14:textId="0575E7CF" w:rsidR="00A7249B" w:rsidRPr="000D4F65" w:rsidRDefault="00F31D84" w:rsidP="00636008">
      <w:pPr>
        <w:spacing w:after="0" w:line="240" w:lineRule="auto"/>
        <w:jc w:val="both"/>
        <w:rPr>
          <w:rFonts w:ascii="Times New Roman" w:eastAsia="Calibri" w:hAnsi="Times New Roman" w:cs="Times New Roman"/>
          <w:b/>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00A7249B" w:rsidRPr="000D4F65">
        <w:rPr>
          <w:rStyle w:val="StrongEmphasis"/>
          <w:rFonts w:ascii="Times New Roman" w:hAnsi="Times New Roman" w:cs="Times New Roman"/>
          <w:bCs w:val="0"/>
          <w:color w:val="000000"/>
          <w:sz w:val="24"/>
          <w:szCs w:val="24"/>
          <w:shd w:val="clear" w:color="auto" w:fill="FFFFFF"/>
          <w:lang w:eastAsia="ar-SA"/>
        </w:rPr>
        <w:t>Про передачу земельної ділянки в</w:t>
      </w:r>
      <w:r w:rsidR="00A7249B" w:rsidRPr="000D4F65">
        <w:rPr>
          <w:rFonts w:ascii="Times New Roman" w:hAnsi="Times New Roman" w:cs="Times New Roman"/>
          <w:bCs/>
          <w:sz w:val="24"/>
          <w:szCs w:val="24"/>
        </w:rPr>
        <w:t xml:space="preserve"> </w:t>
      </w:r>
      <w:r w:rsidR="00A7249B" w:rsidRPr="000D4F65">
        <w:rPr>
          <w:rFonts w:ascii="Times New Roman" w:hAnsi="Times New Roman" w:cs="Times New Roman"/>
          <w:b/>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A7249B" w:rsidRPr="000D4F65">
        <w:rPr>
          <w:rFonts w:ascii="Times New Roman" w:hAnsi="Times New Roman" w:cs="Times New Roman"/>
          <w:b/>
          <w:sz w:val="24"/>
          <w:szCs w:val="24"/>
        </w:rPr>
        <w:t>с.Бугрин</w:t>
      </w:r>
      <w:proofErr w:type="spellEnd"/>
      <w:r w:rsidR="00A7249B" w:rsidRPr="000D4F65">
        <w:rPr>
          <w:rFonts w:ascii="Times New Roman" w:hAnsi="Times New Roman" w:cs="Times New Roman"/>
          <w:b/>
          <w:sz w:val="24"/>
          <w:szCs w:val="24"/>
        </w:rPr>
        <w:t xml:space="preserve"> гр. Тур Оксані Василівні</w:t>
      </w:r>
      <w:r w:rsidR="00A7249B" w:rsidRPr="000D4F65">
        <w:rPr>
          <w:rFonts w:ascii="Times New Roman" w:eastAsia="Calibri" w:hAnsi="Times New Roman" w:cs="Times New Roman"/>
          <w:b/>
          <w:sz w:val="24"/>
          <w:szCs w:val="24"/>
        </w:rPr>
        <w:t>.</w:t>
      </w:r>
    </w:p>
    <w:p w14:paraId="01BFBA04" w14:textId="5193BDE0" w:rsidR="00F31D84" w:rsidRPr="000D4F65" w:rsidRDefault="00F31D84" w:rsidP="00636008">
      <w:pPr>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334FEFCA" w14:textId="77777777" w:rsidR="00F31D84" w:rsidRPr="000D4F65" w:rsidRDefault="00F31D84"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CAEE50A" w14:textId="22C4148F" w:rsidR="00F31D84" w:rsidRPr="000D4F65" w:rsidRDefault="00F31D84"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A7249B"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7C957424" w14:textId="068D6552" w:rsidR="00F31D84" w:rsidRPr="000D4F65" w:rsidRDefault="00F31D84"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A7249B"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0C957C2C" w14:textId="77777777" w:rsidR="00F31D84" w:rsidRPr="000D4F65" w:rsidRDefault="00F31D84"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5DC95775" w14:textId="1676E689" w:rsidR="00F31D84" w:rsidRPr="000D4F65" w:rsidRDefault="00F31D84"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 xml:space="preserve">Рішення № </w:t>
      </w:r>
      <w:r w:rsidR="00A7249B" w:rsidRPr="000D4F65">
        <w:rPr>
          <w:rFonts w:ascii="Times New Roman" w:eastAsia="Times New Roman" w:hAnsi="Times New Roman" w:cs="Times New Roman"/>
          <w:b/>
          <w:sz w:val="24"/>
          <w:szCs w:val="24"/>
          <w:lang w:eastAsia="uk-UA"/>
        </w:rPr>
        <w:t>967</w:t>
      </w:r>
      <w:r w:rsidRPr="000D4F65">
        <w:rPr>
          <w:rFonts w:ascii="Times New Roman" w:eastAsia="Times New Roman" w:hAnsi="Times New Roman" w:cs="Times New Roman"/>
          <w:b/>
          <w:sz w:val="24"/>
          <w:szCs w:val="24"/>
          <w:lang w:eastAsia="uk-UA"/>
        </w:rPr>
        <w:t xml:space="preserve"> додається.</w:t>
      </w:r>
    </w:p>
    <w:p w14:paraId="2D865686" w14:textId="166ACEA6" w:rsidR="00F31D84" w:rsidRDefault="00F31D84"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1A8664B0" w14:textId="77777777" w:rsidR="000D4F65" w:rsidRPr="00430721" w:rsidRDefault="000D4F65" w:rsidP="00636008">
      <w:pPr>
        <w:snapToGrid w:val="0"/>
        <w:spacing w:after="0" w:line="240" w:lineRule="auto"/>
        <w:jc w:val="both"/>
        <w:rPr>
          <w:rFonts w:ascii="Times New Roman" w:eastAsia="Calibri" w:hAnsi="Times New Roman" w:cs="Times New Roman"/>
          <w:b/>
          <w:sz w:val="16"/>
          <w:szCs w:val="16"/>
        </w:rPr>
      </w:pPr>
    </w:p>
    <w:p w14:paraId="73C04E68" w14:textId="150D6650" w:rsidR="00A7249B" w:rsidRPr="000D4F65" w:rsidRDefault="00F31D84" w:rsidP="00636008">
      <w:pPr>
        <w:spacing w:after="0" w:line="240" w:lineRule="auto"/>
        <w:jc w:val="both"/>
        <w:rPr>
          <w:rFonts w:ascii="Times New Roman" w:hAnsi="Times New Roman" w:cs="Times New Roman"/>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00A7249B" w:rsidRPr="000D4F65">
        <w:rPr>
          <w:rStyle w:val="StrongEmphasis"/>
          <w:rFonts w:ascii="Times New Roman" w:hAnsi="Times New Roman" w:cs="Times New Roman"/>
          <w:bCs w:val="0"/>
          <w:color w:val="000000"/>
          <w:sz w:val="24"/>
          <w:szCs w:val="24"/>
          <w:shd w:val="clear" w:color="auto" w:fill="FFFFFF"/>
          <w:lang w:eastAsia="ar-SA"/>
        </w:rPr>
        <w:t>Про передачу земельної ділянки  в</w:t>
      </w:r>
      <w:r w:rsidR="00A7249B" w:rsidRPr="000D4F65">
        <w:rPr>
          <w:rFonts w:ascii="Times New Roman" w:hAnsi="Times New Roman" w:cs="Times New Roman"/>
          <w:bCs/>
          <w:sz w:val="24"/>
          <w:szCs w:val="24"/>
        </w:rPr>
        <w:t xml:space="preserve"> </w:t>
      </w:r>
      <w:r w:rsidR="00A7249B" w:rsidRPr="000D4F65">
        <w:rPr>
          <w:rFonts w:ascii="Times New Roman" w:hAnsi="Times New Roman" w:cs="Times New Roman"/>
          <w:b/>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A7249B" w:rsidRPr="000D4F65">
        <w:rPr>
          <w:rFonts w:ascii="Times New Roman" w:hAnsi="Times New Roman" w:cs="Times New Roman"/>
          <w:b/>
          <w:sz w:val="24"/>
          <w:szCs w:val="24"/>
        </w:rPr>
        <w:t>с.Бугрин</w:t>
      </w:r>
      <w:proofErr w:type="spellEnd"/>
      <w:r w:rsidR="00A7249B" w:rsidRPr="000D4F65">
        <w:rPr>
          <w:rFonts w:ascii="Times New Roman" w:hAnsi="Times New Roman" w:cs="Times New Roman"/>
          <w:b/>
          <w:sz w:val="24"/>
          <w:szCs w:val="24"/>
        </w:rPr>
        <w:t xml:space="preserve"> гр. </w:t>
      </w:r>
      <w:proofErr w:type="spellStart"/>
      <w:r w:rsidR="00A7249B" w:rsidRPr="000D4F65">
        <w:rPr>
          <w:rFonts w:ascii="Times New Roman" w:hAnsi="Times New Roman" w:cs="Times New Roman"/>
          <w:b/>
          <w:sz w:val="24"/>
          <w:szCs w:val="24"/>
        </w:rPr>
        <w:t>Талімончук</w:t>
      </w:r>
      <w:proofErr w:type="spellEnd"/>
      <w:r w:rsidR="00A7249B" w:rsidRPr="000D4F65">
        <w:rPr>
          <w:rFonts w:ascii="Times New Roman" w:hAnsi="Times New Roman" w:cs="Times New Roman"/>
          <w:b/>
          <w:sz w:val="24"/>
          <w:szCs w:val="24"/>
        </w:rPr>
        <w:t xml:space="preserve"> Галині Борисівні</w:t>
      </w:r>
      <w:r w:rsidR="00A7249B" w:rsidRPr="000D4F65">
        <w:rPr>
          <w:rFonts w:ascii="Times New Roman" w:hAnsi="Times New Roman" w:cs="Times New Roman"/>
          <w:sz w:val="24"/>
          <w:szCs w:val="24"/>
        </w:rPr>
        <w:t>.</w:t>
      </w:r>
    </w:p>
    <w:p w14:paraId="5B63FF9A" w14:textId="54FFC89F" w:rsidR="00F31D84" w:rsidRPr="000D4F65" w:rsidRDefault="00F31D84" w:rsidP="00636008">
      <w:pPr>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265191D6" w14:textId="77777777" w:rsidR="00F31D84" w:rsidRPr="000D4F65" w:rsidRDefault="00F31D84"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2547EE2" w14:textId="003F589C" w:rsidR="00F31D84" w:rsidRPr="000D4F65" w:rsidRDefault="00F31D84"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A7249B"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1E946A29" w14:textId="6E61506B" w:rsidR="00F31D84" w:rsidRPr="000D4F65" w:rsidRDefault="00F31D84"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A7249B"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3EB97A5D" w14:textId="77777777" w:rsidR="00F31D84" w:rsidRPr="000D4F65" w:rsidRDefault="00F31D84"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6C9828F6" w14:textId="579DF278" w:rsidR="00F31D84" w:rsidRPr="000D4F65" w:rsidRDefault="00F31D84"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w:t>
      </w:r>
      <w:r w:rsidR="00A7249B" w:rsidRPr="000D4F65">
        <w:rPr>
          <w:rFonts w:ascii="Times New Roman" w:eastAsia="Times New Roman" w:hAnsi="Times New Roman" w:cs="Times New Roman"/>
          <w:b/>
          <w:sz w:val="24"/>
          <w:szCs w:val="24"/>
          <w:lang w:eastAsia="uk-UA"/>
        </w:rPr>
        <w:t>68</w:t>
      </w:r>
      <w:r w:rsidRPr="000D4F65">
        <w:rPr>
          <w:rFonts w:ascii="Times New Roman" w:eastAsia="Times New Roman" w:hAnsi="Times New Roman" w:cs="Times New Roman"/>
          <w:b/>
          <w:sz w:val="24"/>
          <w:szCs w:val="24"/>
          <w:lang w:eastAsia="uk-UA"/>
        </w:rPr>
        <w:t xml:space="preserve"> додається.</w:t>
      </w:r>
    </w:p>
    <w:p w14:paraId="799F9692" w14:textId="45E4DC79" w:rsidR="00F31D84" w:rsidRPr="002407FF" w:rsidRDefault="00F31D84"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69794276" w14:textId="6BF795E3" w:rsidR="00A7249B" w:rsidRPr="000D4F65" w:rsidRDefault="00A5526E" w:rsidP="00636008">
      <w:pPr>
        <w:spacing w:after="0" w:line="240" w:lineRule="auto"/>
        <w:jc w:val="both"/>
        <w:rPr>
          <w:rFonts w:ascii="Times New Roman" w:eastAsia="Calibri" w:hAnsi="Times New Roman" w:cs="Times New Roman"/>
          <w:b/>
          <w:bCs/>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00A7249B" w:rsidRPr="000D4F65">
        <w:rPr>
          <w:rStyle w:val="StrongEmphasis"/>
          <w:rFonts w:ascii="Times New Roman" w:hAnsi="Times New Roman" w:cs="Times New Roman"/>
          <w:bCs w:val="0"/>
          <w:color w:val="000000"/>
          <w:sz w:val="24"/>
          <w:szCs w:val="24"/>
          <w:shd w:val="clear" w:color="auto" w:fill="FFFFFF"/>
          <w:lang w:eastAsia="ar-SA"/>
        </w:rPr>
        <w:t>Про передачу земельної ділянки  в</w:t>
      </w:r>
      <w:r w:rsidR="00A7249B" w:rsidRPr="000D4F65">
        <w:rPr>
          <w:rFonts w:ascii="Times New Roman" w:hAnsi="Times New Roman" w:cs="Times New Roman"/>
          <w:bCs/>
          <w:sz w:val="24"/>
          <w:szCs w:val="24"/>
        </w:rPr>
        <w:t xml:space="preserve"> </w:t>
      </w:r>
      <w:r w:rsidR="00A7249B" w:rsidRPr="000D4F65">
        <w:rPr>
          <w:rFonts w:ascii="Times New Roman" w:hAnsi="Times New Roman" w:cs="Times New Roman"/>
          <w:b/>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A7249B" w:rsidRPr="000D4F65">
        <w:rPr>
          <w:rFonts w:ascii="Times New Roman" w:hAnsi="Times New Roman" w:cs="Times New Roman"/>
          <w:b/>
          <w:sz w:val="24"/>
          <w:szCs w:val="24"/>
        </w:rPr>
        <w:t>с.Зарічне</w:t>
      </w:r>
      <w:proofErr w:type="spellEnd"/>
      <w:r w:rsidR="00A7249B" w:rsidRPr="000D4F65">
        <w:rPr>
          <w:rFonts w:ascii="Times New Roman" w:hAnsi="Times New Roman" w:cs="Times New Roman"/>
          <w:b/>
          <w:sz w:val="24"/>
          <w:szCs w:val="24"/>
        </w:rPr>
        <w:t xml:space="preserve"> гр. </w:t>
      </w:r>
      <w:proofErr w:type="spellStart"/>
      <w:r w:rsidR="00A7249B" w:rsidRPr="000D4F65">
        <w:rPr>
          <w:rFonts w:ascii="Times New Roman" w:hAnsi="Times New Roman" w:cs="Times New Roman"/>
          <w:b/>
          <w:sz w:val="24"/>
          <w:szCs w:val="24"/>
        </w:rPr>
        <w:t>Сінчуку</w:t>
      </w:r>
      <w:proofErr w:type="spellEnd"/>
      <w:r w:rsidR="00A7249B" w:rsidRPr="000D4F65">
        <w:rPr>
          <w:rFonts w:ascii="Times New Roman" w:hAnsi="Times New Roman" w:cs="Times New Roman"/>
          <w:b/>
          <w:sz w:val="24"/>
          <w:szCs w:val="24"/>
        </w:rPr>
        <w:t xml:space="preserve"> Сергію Ігоровичу</w:t>
      </w:r>
      <w:r w:rsidR="00A7249B" w:rsidRPr="000D4F65">
        <w:rPr>
          <w:rFonts w:ascii="Times New Roman" w:eastAsia="Calibri" w:hAnsi="Times New Roman" w:cs="Times New Roman"/>
          <w:b/>
          <w:bCs/>
          <w:sz w:val="24"/>
          <w:szCs w:val="24"/>
        </w:rPr>
        <w:t xml:space="preserve"> .</w:t>
      </w:r>
    </w:p>
    <w:p w14:paraId="44CD51EC" w14:textId="479CE7E6" w:rsidR="00A5526E" w:rsidRPr="000D4F65" w:rsidRDefault="00A5526E" w:rsidP="00636008">
      <w:pPr>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13CCAE8B" w14:textId="77777777" w:rsidR="00A5526E" w:rsidRPr="000D4F65" w:rsidRDefault="00A5526E"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E50BBE0" w14:textId="4C9C581B" w:rsidR="00A5526E" w:rsidRPr="000D4F65" w:rsidRDefault="00A5526E"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A7249B"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6A444EBF" w14:textId="2DA9BEDC" w:rsidR="00A5526E" w:rsidRPr="000D4F65" w:rsidRDefault="00A5526E"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A7249B"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598DF570" w14:textId="77777777" w:rsidR="00A5526E" w:rsidRPr="000D4F65" w:rsidRDefault="00A5526E"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360DB3C9" w14:textId="5BB0C905" w:rsidR="00A5526E" w:rsidRPr="000D4F65" w:rsidRDefault="00A5526E"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w:t>
      </w:r>
      <w:r w:rsidR="00A7249B" w:rsidRPr="000D4F65">
        <w:rPr>
          <w:rFonts w:ascii="Times New Roman" w:eastAsia="Times New Roman" w:hAnsi="Times New Roman" w:cs="Times New Roman"/>
          <w:b/>
          <w:sz w:val="24"/>
          <w:szCs w:val="24"/>
          <w:lang w:eastAsia="uk-UA"/>
        </w:rPr>
        <w:t>69</w:t>
      </w:r>
      <w:r w:rsidRPr="000D4F65">
        <w:rPr>
          <w:rFonts w:ascii="Times New Roman" w:eastAsia="Times New Roman" w:hAnsi="Times New Roman" w:cs="Times New Roman"/>
          <w:b/>
          <w:sz w:val="24"/>
          <w:szCs w:val="24"/>
          <w:lang w:eastAsia="uk-UA"/>
        </w:rPr>
        <w:t xml:space="preserve"> додається.</w:t>
      </w:r>
    </w:p>
    <w:p w14:paraId="5F4260BB" w14:textId="652E8D05" w:rsidR="00A5526E" w:rsidRPr="002407FF" w:rsidRDefault="00A5526E"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3C9E8DF0" w14:textId="29B81318" w:rsidR="00A7249B" w:rsidRPr="000D4F65" w:rsidRDefault="00A5526E" w:rsidP="00636008">
      <w:pPr>
        <w:snapToGrid w:val="0"/>
        <w:spacing w:after="0" w:line="240" w:lineRule="auto"/>
        <w:jc w:val="both"/>
        <w:rPr>
          <w:rFonts w:ascii="Times New Roman" w:hAnsi="Times New Roman" w:cs="Times New Roman"/>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00A7249B" w:rsidRPr="000D4F65">
        <w:rPr>
          <w:rStyle w:val="StrongEmphasis"/>
          <w:rFonts w:ascii="Times New Roman" w:hAnsi="Times New Roman" w:cs="Times New Roman"/>
          <w:bCs w:val="0"/>
          <w:color w:val="000000"/>
          <w:sz w:val="24"/>
          <w:szCs w:val="24"/>
          <w:shd w:val="clear" w:color="auto" w:fill="FFFFFF"/>
          <w:lang w:eastAsia="ar-SA"/>
        </w:rPr>
        <w:t>Про передачу земельної ділянки  в</w:t>
      </w:r>
      <w:r w:rsidR="00A7249B" w:rsidRPr="000D4F65">
        <w:rPr>
          <w:rFonts w:ascii="Times New Roman" w:hAnsi="Times New Roman" w:cs="Times New Roman"/>
          <w:bCs/>
          <w:sz w:val="24"/>
          <w:szCs w:val="24"/>
        </w:rPr>
        <w:t xml:space="preserve"> </w:t>
      </w:r>
      <w:r w:rsidR="00A7249B" w:rsidRPr="000D4F65">
        <w:rPr>
          <w:rFonts w:ascii="Times New Roman" w:hAnsi="Times New Roman" w:cs="Times New Roman"/>
          <w:b/>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A7249B" w:rsidRPr="000D4F65">
        <w:rPr>
          <w:rFonts w:ascii="Times New Roman" w:hAnsi="Times New Roman" w:cs="Times New Roman"/>
          <w:b/>
          <w:sz w:val="24"/>
          <w:szCs w:val="24"/>
        </w:rPr>
        <w:t>с.Угільці</w:t>
      </w:r>
      <w:proofErr w:type="spellEnd"/>
      <w:r w:rsidR="00A7249B" w:rsidRPr="000D4F65">
        <w:rPr>
          <w:rFonts w:ascii="Times New Roman" w:hAnsi="Times New Roman" w:cs="Times New Roman"/>
          <w:b/>
          <w:sz w:val="24"/>
          <w:szCs w:val="24"/>
        </w:rPr>
        <w:t xml:space="preserve"> гр. </w:t>
      </w:r>
      <w:proofErr w:type="spellStart"/>
      <w:r w:rsidR="00A7249B" w:rsidRPr="000D4F65">
        <w:rPr>
          <w:rFonts w:ascii="Times New Roman" w:hAnsi="Times New Roman" w:cs="Times New Roman"/>
          <w:b/>
          <w:sz w:val="24"/>
          <w:szCs w:val="24"/>
        </w:rPr>
        <w:t>Опанасюк</w:t>
      </w:r>
      <w:proofErr w:type="spellEnd"/>
      <w:r w:rsidR="00A7249B" w:rsidRPr="000D4F65">
        <w:rPr>
          <w:rFonts w:ascii="Times New Roman" w:hAnsi="Times New Roman" w:cs="Times New Roman"/>
          <w:b/>
          <w:sz w:val="24"/>
          <w:szCs w:val="24"/>
        </w:rPr>
        <w:t xml:space="preserve"> Людмилі Ростиславівні</w:t>
      </w:r>
      <w:r w:rsidR="00A7249B" w:rsidRPr="000D4F65">
        <w:rPr>
          <w:rFonts w:ascii="Times New Roman" w:hAnsi="Times New Roman" w:cs="Times New Roman"/>
          <w:sz w:val="24"/>
          <w:szCs w:val="24"/>
        </w:rPr>
        <w:t>.</w:t>
      </w:r>
    </w:p>
    <w:p w14:paraId="6B79C87E" w14:textId="659267A2" w:rsidR="00A5526E" w:rsidRPr="000D4F65" w:rsidRDefault="00A5526E" w:rsidP="00636008">
      <w:pPr>
        <w:snapToGrid w:val="0"/>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3A0D821C" w14:textId="77777777" w:rsidR="00A5526E" w:rsidRPr="000D4F65" w:rsidRDefault="00A5526E"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3453B39" w14:textId="19A7AAB9" w:rsidR="00A5526E" w:rsidRPr="000D4F65" w:rsidRDefault="00A5526E"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A7249B"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01FDC564" w14:textId="4020D1EA" w:rsidR="00A5526E" w:rsidRPr="000D4F65" w:rsidRDefault="00A5526E"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A7249B"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7F8A2BF8" w14:textId="77777777" w:rsidR="00A5526E" w:rsidRPr="000D4F65" w:rsidRDefault="00A5526E"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72C5D476" w14:textId="5043387E" w:rsidR="00A5526E" w:rsidRPr="000D4F65" w:rsidRDefault="00A5526E"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w:t>
      </w:r>
      <w:r w:rsidR="00A7249B" w:rsidRPr="000D4F65">
        <w:rPr>
          <w:rFonts w:ascii="Times New Roman" w:eastAsia="Times New Roman" w:hAnsi="Times New Roman" w:cs="Times New Roman"/>
          <w:b/>
          <w:sz w:val="24"/>
          <w:szCs w:val="24"/>
          <w:lang w:eastAsia="uk-UA"/>
        </w:rPr>
        <w:t>70</w:t>
      </w:r>
      <w:r w:rsidRPr="000D4F65">
        <w:rPr>
          <w:rFonts w:ascii="Times New Roman" w:eastAsia="Times New Roman" w:hAnsi="Times New Roman" w:cs="Times New Roman"/>
          <w:b/>
          <w:sz w:val="24"/>
          <w:szCs w:val="24"/>
          <w:lang w:eastAsia="uk-UA"/>
        </w:rPr>
        <w:t xml:space="preserve"> додається.</w:t>
      </w:r>
    </w:p>
    <w:p w14:paraId="2A749E17" w14:textId="77777777" w:rsidR="00A5526E" w:rsidRPr="000D4F65" w:rsidRDefault="00A5526E"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78A7633E" w14:textId="77777777" w:rsidR="00A5526E" w:rsidRPr="000D4F65" w:rsidRDefault="00A5526E" w:rsidP="00636008">
      <w:pPr>
        <w:snapToGrid w:val="0"/>
        <w:spacing w:after="0" w:line="240" w:lineRule="auto"/>
        <w:jc w:val="both"/>
        <w:rPr>
          <w:rFonts w:ascii="Times New Roman" w:eastAsia="Calibri" w:hAnsi="Times New Roman" w:cs="Times New Roman"/>
          <w:b/>
          <w:sz w:val="24"/>
          <w:szCs w:val="24"/>
        </w:rPr>
      </w:pPr>
    </w:p>
    <w:p w14:paraId="2B78EBF1" w14:textId="0F3E58C7" w:rsidR="00A5526E" w:rsidRPr="000D4F65" w:rsidRDefault="00A5526E"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00A7249B" w:rsidRPr="000D4F65">
        <w:rPr>
          <w:rStyle w:val="StrongEmphasis"/>
          <w:rFonts w:ascii="Times New Roman" w:hAnsi="Times New Roman" w:cs="Times New Roman"/>
          <w:bCs w:val="0"/>
          <w:color w:val="000000"/>
          <w:sz w:val="24"/>
          <w:szCs w:val="24"/>
          <w:shd w:val="clear" w:color="auto" w:fill="FFFFFF"/>
          <w:lang w:eastAsia="ar-SA"/>
        </w:rPr>
        <w:t>Про передачу земельної ділянки  в</w:t>
      </w:r>
      <w:r w:rsidR="00A7249B" w:rsidRPr="000D4F65">
        <w:rPr>
          <w:rFonts w:ascii="Times New Roman" w:hAnsi="Times New Roman" w:cs="Times New Roman"/>
          <w:bCs/>
          <w:sz w:val="24"/>
          <w:szCs w:val="24"/>
        </w:rPr>
        <w:t xml:space="preserve"> </w:t>
      </w:r>
      <w:r w:rsidR="00A7249B" w:rsidRPr="000D4F65">
        <w:rPr>
          <w:rFonts w:ascii="Times New Roman" w:hAnsi="Times New Roman" w:cs="Times New Roman"/>
          <w:b/>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A7249B" w:rsidRPr="000D4F65">
        <w:rPr>
          <w:rFonts w:ascii="Times New Roman" w:hAnsi="Times New Roman" w:cs="Times New Roman"/>
          <w:b/>
          <w:sz w:val="24"/>
          <w:szCs w:val="24"/>
        </w:rPr>
        <w:t>с.Новоставці</w:t>
      </w:r>
      <w:proofErr w:type="spellEnd"/>
      <w:r w:rsidR="00A7249B" w:rsidRPr="000D4F65">
        <w:rPr>
          <w:rFonts w:ascii="Times New Roman" w:hAnsi="Times New Roman" w:cs="Times New Roman"/>
          <w:b/>
          <w:sz w:val="24"/>
          <w:szCs w:val="24"/>
        </w:rPr>
        <w:t xml:space="preserve"> гр. </w:t>
      </w:r>
      <w:proofErr w:type="spellStart"/>
      <w:r w:rsidR="00A7249B" w:rsidRPr="000D4F65">
        <w:rPr>
          <w:rFonts w:ascii="Times New Roman" w:hAnsi="Times New Roman" w:cs="Times New Roman"/>
          <w:b/>
          <w:sz w:val="24"/>
          <w:szCs w:val="24"/>
        </w:rPr>
        <w:t>Нероді</w:t>
      </w:r>
      <w:proofErr w:type="spellEnd"/>
      <w:r w:rsidR="00A7249B" w:rsidRPr="000D4F65">
        <w:rPr>
          <w:rFonts w:ascii="Times New Roman" w:hAnsi="Times New Roman" w:cs="Times New Roman"/>
          <w:b/>
          <w:sz w:val="24"/>
          <w:szCs w:val="24"/>
        </w:rPr>
        <w:t xml:space="preserve"> Володимиру Петровичу</w:t>
      </w:r>
    </w:p>
    <w:p w14:paraId="3CECCEA2" w14:textId="59005663" w:rsidR="00A5526E" w:rsidRPr="000D4F65" w:rsidRDefault="00A5526E" w:rsidP="00636008">
      <w:pPr>
        <w:snapToGrid w:val="0"/>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63BFDFD6" w14:textId="77777777" w:rsidR="00A5526E" w:rsidRPr="000D4F65" w:rsidRDefault="00A5526E"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2FAFD6B" w14:textId="21324AF5" w:rsidR="00A5526E" w:rsidRPr="000D4F65" w:rsidRDefault="00A5526E"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A7249B"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01D8C233" w14:textId="3E423EED" w:rsidR="00A5526E" w:rsidRPr="000D4F65" w:rsidRDefault="00A5526E"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w:t>
      </w:r>
      <w:r w:rsidR="00A7249B" w:rsidRPr="000D4F65">
        <w:rPr>
          <w:rFonts w:ascii="Times New Roman" w:eastAsia="Times New Roman" w:hAnsi="Times New Roman" w:cs="Times New Roman"/>
          <w:sz w:val="24"/>
          <w:szCs w:val="24"/>
          <w:u w:val="single"/>
          <w:lang w:eastAsia="uk-UA"/>
        </w:rPr>
        <w:t>4</w:t>
      </w:r>
      <w:r w:rsidRPr="000D4F65">
        <w:rPr>
          <w:rFonts w:ascii="Times New Roman" w:eastAsia="Times New Roman" w:hAnsi="Times New Roman" w:cs="Times New Roman"/>
          <w:sz w:val="24"/>
          <w:szCs w:val="24"/>
          <w:u w:val="single"/>
          <w:lang w:eastAsia="uk-UA"/>
        </w:rPr>
        <w:t>.</w:t>
      </w:r>
    </w:p>
    <w:p w14:paraId="739EC736" w14:textId="77777777" w:rsidR="00A5526E" w:rsidRPr="000D4F65" w:rsidRDefault="00A5526E"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2D4D54A9" w14:textId="5A33C038" w:rsidR="00A5526E" w:rsidRPr="000D4F65" w:rsidRDefault="00A5526E"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w:t>
      </w:r>
      <w:r w:rsidR="00A7249B" w:rsidRPr="000D4F65">
        <w:rPr>
          <w:rFonts w:ascii="Times New Roman" w:eastAsia="Times New Roman" w:hAnsi="Times New Roman" w:cs="Times New Roman"/>
          <w:b/>
          <w:sz w:val="24"/>
          <w:szCs w:val="24"/>
          <w:lang w:eastAsia="uk-UA"/>
        </w:rPr>
        <w:t>7</w:t>
      </w:r>
      <w:r w:rsidR="00AD7426" w:rsidRPr="000D4F65">
        <w:rPr>
          <w:rFonts w:ascii="Times New Roman" w:eastAsia="Times New Roman" w:hAnsi="Times New Roman" w:cs="Times New Roman"/>
          <w:b/>
          <w:sz w:val="24"/>
          <w:szCs w:val="24"/>
          <w:lang w:eastAsia="uk-UA"/>
        </w:rPr>
        <w:t>1</w:t>
      </w:r>
      <w:r w:rsidRPr="000D4F65">
        <w:rPr>
          <w:rFonts w:ascii="Times New Roman" w:eastAsia="Times New Roman" w:hAnsi="Times New Roman" w:cs="Times New Roman"/>
          <w:b/>
          <w:sz w:val="24"/>
          <w:szCs w:val="24"/>
          <w:lang w:eastAsia="uk-UA"/>
        </w:rPr>
        <w:t xml:space="preserve"> додається.</w:t>
      </w:r>
    </w:p>
    <w:p w14:paraId="4A5AEC78" w14:textId="6304DFF3" w:rsidR="00F31D84" w:rsidRPr="000D4F65" w:rsidRDefault="00A5526E"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4D106948" w14:textId="09A3E09A" w:rsidR="00A7249B" w:rsidRPr="000D4F65" w:rsidRDefault="00A7249B" w:rsidP="00636008">
      <w:pPr>
        <w:snapToGrid w:val="0"/>
        <w:spacing w:after="0" w:line="240" w:lineRule="auto"/>
        <w:jc w:val="both"/>
        <w:rPr>
          <w:rFonts w:ascii="Times New Roman" w:eastAsia="Calibri" w:hAnsi="Times New Roman" w:cs="Times New Roman"/>
          <w:b/>
          <w:sz w:val="24"/>
          <w:szCs w:val="24"/>
        </w:rPr>
      </w:pPr>
    </w:p>
    <w:p w14:paraId="55D96B5C" w14:textId="7A6A767E" w:rsidR="00262459" w:rsidRPr="000D4F65" w:rsidRDefault="00A7249B"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00262459" w:rsidRPr="000D4F65">
        <w:rPr>
          <w:rStyle w:val="StrongEmphasis"/>
          <w:rFonts w:ascii="Times New Roman" w:hAnsi="Times New Roman" w:cs="Times New Roman"/>
          <w:bCs w:val="0"/>
          <w:color w:val="000000"/>
          <w:sz w:val="24"/>
          <w:szCs w:val="24"/>
          <w:shd w:val="clear" w:color="auto" w:fill="FFFFFF"/>
          <w:lang w:eastAsia="ar-SA"/>
        </w:rPr>
        <w:t>Про передачу земельної ділянки  в</w:t>
      </w:r>
      <w:r w:rsidR="00262459" w:rsidRPr="000D4F65">
        <w:rPr>
          <w:rFonts w:ascii="Times New Roman" w:hAnsi="Times New Roman" w:cs="Times New Roman"/>
          <w:bCs/>
          <w:sz w:val="24"/>
          <w:szCs w:val="24"/>
        </w:rPr>
        <w:t xml:space="preserve"> </w:t>
      </w:r>
      <w:r w:rsidR="00262459" w:rsidRPr="000D4F65">
        <w:rPr>
          <w:rFonts w:ascii="Times New Roman" w:hAnsi="Times New Roman" w:cs="Times New Roman"/>
          <w:b/>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262459" w:rsidRPr="000D4F65">
        <w:rPr>
          <w:rFonts w:ascii="Times New Roman" w:hAnsi="Times New Roman" w:cs="Times New Roman"/>
          <w:b/>
          <w:sz w:val="24"/>
          <w:szCs w:val="24"/>
        </w:rPr>
        <w:t>с.М’ятин</w:t>
      </w:r>
      <w:proofErr w:type="spellEnd"/>
      <w:r w:rsidR="00262459" w:rsidRPr="000D4F65">
        <w:rPr>
          <w:rFonts w:ascii="Times New Roman" w:hAnsi="Times New Roman" w:cs="Times New Roman"/>
          <w:b/>
          <w:sz w:val="24"/>
          <w:szCs w:val="24"/>
        </w:rPr>
        <w:t xml:space="preserve"> гр. Ханенко Марії Василівні.</w:t>
      </w:r>
      <w:r w:rsidR="00262459" w:rsidRPr="000D4F65">
        <w:rPr>
          <w:rFonts w:ascii="Times New Roman" w:eastAsia="Calibri" w:hAnsi="Times New Roman" w:cs="Times New Roman"/>
          <w:b/>
          <w:sz w:val="24"/>
          <w:szCs w:val="24"/>
        </w:rPr>
        <w:t xml:space="preserve"> </w:t>
      </w:r>
    </w:p>
    <w:p w14:paraId="287B1074" w14:textId="19A12371" w:rsidR="00A7249B" w:rsidRPr="000D4F65" w:rsidRDefault="00A7249B" w:rsidP="00636008">
      <w:pPr>
        <w:snapToGrid w:val="0"/>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14330131" w14:textId="77777777" w:rsidR="00A7249B" w:rsidRPr="000D4F65" w:rsidRDefault="00A7249B"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3C1807B" w14:textId="6FC823AC" w:rsidR="00A7249B" w:rsidRPr="000D4F65" w:rsidRDefault="00A7249B"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w:t>
      </w:r>
      <w:r w:rsidR="00262459" w:rsidRPr="000D4F65">
        <w:rPr>
          <w:rFonts w:ascii="Times New Roman" w:eastAsia="Times New Roman" w:hAnsi="Times New Roman" w:cs="Times New Roman"/>
          <w:sz w:val="24"/>
          <w:szCs w:val="24"/>
          <w:lang w:eastAsia="uk-UA"/>
        </w:rPr>
        <w:t>5</w:t>
      </w:r>
      <w:r w:rsidRPr="000D4F65">
        <w:rPr>
          <w:rFonts w:ascii="Times New Roman" w:eastAsia="Times New Roman" w:hAnsi="Times New Roman" w:cs="Times New Roman"/>
          <w:sz w:val="24"/>
          <w:szCs w:val="24"/>
          <w:lang w:eastAsia="uk-UA"/>
        </w:rPr>
        <w:t>;</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316AB3B2" w14:textId="77777777" w:rsidR="00A7249B" w:rsidRPr="000D4F65" w:rsidRDefault="00A7249B"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657C724D" w14:textId="77777777" w:rsidR="00A7249B" w:rsidRPr="000D4F65" w:rsidRDefault="00A7249B"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7239EE7A" w14:textId="65CD6C57" w:rsidR="00A7249B" w:rsidRPr="000D4F65" w:rsidRDefault="00A7249B"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97</w:t>
      </w:r>
      <w:r w:rsidR="00AD7426" w:rsidRPr="000D4F65">
        <w:rPr>
          <w:rFonts w:ascii="Times New Roman" w:eastAsia="Times New Roman" w:hAnsi="Times New Roman" w:cs="Times New Roman"/>
          <w:b/>
          <w:sz w:val="24"/>
          <w:szCs w:val="24"/>
          <w:lang w:eastAsia="uk-UA"/>
        </w:rPr>
        <w:t xml:space="preserve">2 </w:t>
      </w:r>
      <w:r w:rsidRPr="000D4F65">
        <w:rPr>
          <w:rFonts w:ascii="Times New Roman" w:eastAsia="Times New Roman" w:hAnsi="Times New Roman" w:cs="Times New Roman"/>
          <w:b/>
          <w:sz w:val="24"/>
          <w:szCs w:val="24"/>
          <w:lang w:eastAsia="uk-UA"/>
        </w:rPr>
        <w:t>додається.</w:t>
      </w:r>
    </w:p>
    <w:p w14:paraId="337EBDD9" w14:textId="77777777" w:rsidR="00A7249B" w:rsidRPr="000D4F65" w:rsidRDefault="00A7249B"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20460DAB" w14:textId="77777777" w:rsidR="00A7249B" w:rsidRPr="000D4F65" w:rsidRDefault="00A7249B" w:rsidP="00636008">
      <w:pPr>
        <w:snapToGrid w:val="0"/>
        <w:spacing w:after="0" w:line="240" w:lineRule="auto"/>
        <w:jc w:val="both"/>
        <w:rPr>
          <w:rFonts w:ascii="Times New Roman" w:eastAsia="Calibri" w:hAnsi="Times New Roman" w:cs="Times New Roman"/>
          <w:b/>
          <w:sz w:val="24"/>
          <w:szCs w:val="24"/>
        </w:rPr>
      </w:pPr>
    </w:p>
    <w:p w14:paraId="402AD2AC" w14:textId="51583A4B" w:rsidR="00262459" w:rsidRPr="000D4F65" w:rsidRDefault="00262459" w:rsidP="00636008">
      <w:pPr>
        <w:snapToGrid w:val="0"/>
        <w:spacing w:after="0" w:line="240" w:lineRule="auto"/>
        <w:jc w:val="both"/>
        <w:rPr>
          <w:rFonts w:ascii="Times New Roman" w:eastAsia="Calibri" w:hAnsi="Times New Roman" w:cs="Times New Roman"/>
          <w:b/>
          <w:bCs/>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00AD7426" w:rsidRPr="000D4F65">
        <w:rPr>
          <w:rFonts w:ascii="Times New Roman" w:hAnsi="Times New Roman" w:cs="Times New Roman"/>
          <w:b/>
          <w:bCs/>
          <w:sz w:val="24"/>
          <w:szCs w:val="24"/>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00AD7426" w:rsidRPr="000D4F65">
        <w:rPr>
          <w:rFonts w:ascii="Times New Roman" w:hAnsi="Times New Roman" w:cs="Times New Roman"/>
          <w:b/>
          <w:bCs/>
          <w:sz w:val="24"/>
          <w:szCs w:val="24"/>
        </w:rPr>
        <w:t>Бугринської</w:t>
      </w:r>
      <w:proofErr w:type="spellEnd"/>
      <w:r w:rsidR="00AD7426" w:rsidRPr="000D4F65">
        <w:rPr>
          <w:rFonts w:ascii="Times New Roman" w:hAnsi="Times New Roman" w:cs="Times New Roman"/>
          <w:b/>
          <w:bCs/>
          <w:sz w:val="24"/>
          <w:szCs w:val="24"/>
        </w:rPr>
        <w:t xml:space="preserve"> територіальної громади та виділення їх в натурі (на місцевості) у власність гр. Кікоть Марії Андріївні</w:t>
      </w:r>
      <w:r w:rsidRPr="000D4F65">
        <w:rPr>
          <w:rFonts w:ascii="Times New Roman" w:hAnsi="Times New Roman" w:cs="Times New Roman"/>
          <w:b/>
          <w:bCs/>
          <w:sz w:val="24"/>
          <w:szCs w:val="24"/>
        </w:rPr>
        <w:t>.</w:t>
      </w:r>
      <w:r w:rsidRPr="000D4F65">
        <w:rPr>
          <w:rFonts w:ascii="Times New Roman" w:eastAsia="Calibri" w:hAnsi="Times New Roman" w:cs="Times New Roman"/>
          <w:b/>
          <w:bCs/>
          <w:sz w:val="24"/>
          <w:szCs w:val="24"/>
        </w:rPr>
        <w:t xml:space="preserve"> </w:t>
      </w:r>
    </w:p>
    <w:p w14:paraId="45E0F603" w14:textId="77777777" w:rsidR="00262459" w:rsidRPr="000D4F65" w:rsidRDefault="00262459" w:rsidP="00636008">
      <w:pPr>
        <w:snapToGrid w:val="0"/>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624AAFA6" w14:textId="77777777" w:rsidR="00262459" w:rsidRPr="000D4F65" w:rsidRDefault="00262459"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64155FC" w14:textId="77777777" w:rsidR="00262459" w:rsidRPr="000D4F65" w:rsidRDefault="00262459"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738C86DA" w14:textId="77777777" w:rsidR="00262459" w:rsidRPr="000D4F65" w:rsidRDefault="00262459"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711E3F05" w14:textId="77777777" w:rsidR="00262459" w:rsidRPr="000D4F65" w:rsidRDefault="00262459"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30649D53" w14:textId="7BE8C8C6" w:rsidR="00262459" w:rsidRPr="000D4F65" w:rsidRDefault="00262459"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97</w:t>
      </w:r>
      <w:r w:rsidR="00AD7426" w:rsidRPr="000D4F65">
        <w:rPr>
          <w:rFonts w:ascii="Times New Roman" w:eastAsia="Times New Roman" w:hAnsi="Times New Roman" w:cs="Times New Roman"/>
          <w:b/>
          <w:sz w:val="24"/>
          <w:szCs w:val="24"/>
          <w:lang w:eastAsia="uk-UA"/>
        </w:rPr>
        <w:t xml:space="preserve">3 </w:t>
      </w:r>
      <w:r w:rsidRPr="000D4F65">
        <w:rPr>
          <w:rFonts w:ascii="Times New Roman" w:eastAsia="Times New Roman" w:hAnsi="Times New Roman" w:cs="Times New Roman"/>
          <w:b/>
          <w:sz w:val="24"/>
          <w:szCs w:val="24"/>
          <w:lang w:eastAsia="uk-UA"/>
        </w:rPr>
        <w:t>додається.</w:t>
      </w:r>
    </w:p>
    <w:p w14:paraId="1EF45265" w14:textId="77777777" w:rsidR="00262459" w:rsidRPr="000D4F65" w:rsidRDefault="00262459"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6EEC2792" w14:textId="77777777" w:rsidR="00A7249B" w:rsidRPr="000D4F65" w:rsidRDefault="00A7249B" w:rsidP="00636008">
      <w:pPr>
        <w:snapToGrid w:val="0"/>
        <w:spacing w:after="0" w:line="240" w:lineRule="auto"/>
        <w:jc w:val="both"/>
        <w:rPr>
          <w:rFonts w:ascii="Times New Roman" w:eastAsia="Calibri" w:hAnsi="Times New Roman" w:cs="Times New Roman"/>
          <w:b/>
          <w:sz w:val="24"/>
          <w:szCs w:val="24"/>
        </w:rPr>
      </w:pPr>
    </w:p>
    <w:p w14:paraId="63141E38" w14:textId="180571DB" w:rsidR="00AD7426" w:rsidRPr="000D4F65" w:rsidRDefault="00AD7426"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Pr="000D4F65">
        <w:rPr>
          <w:rFonts w:ascii="Times New Roman" w:eastAsia="SimSun" w:hAnsi="Times New Roman" w:cs="Times New Roman"/>
          <w:b/>
          <w:color w:val="000000"/>
          <w:kern w:val="3"/>
          <w:sz w:val="24"/>
          <w:szCs w:val="24"/>
          <w:shd w:val="clear" w:color="auto" w:fill="FFFFFF"/>
          <w:lang w:eastAsia="ar-SA" w:bidi="hi-IN"/>
        </w:rPr>
        <w:t>Про надання дозволу на виготовлення технічної</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SimSun" w:hAnsi="Times New Roman" w:cs="Times New Roman"/>
          <w:b/>
          <w:kern w:val="3"/>
          <w:sz w:val="24"/>
          <w:szCs w:val="24"/>
          <w:lang w:eastAsia="zh-CN" w:bidi="hi-IN"/>
        </w:rPr>
        <w:t>документації із землеустрою щодо встановлення (відновлення) меж земельної ділянки в натурі</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SimSun" w:hAnsi="Times New Roman" w:cs="Times New Roman"/>
          <w:b/>
          <w:kern w:val="3"/>
          <w:sz w:val="24"/>
          <w:szCs w:val="24"/>
          <w:lang w:eastAsia="zh-CN" w:bidi="hi-IN"/>
        </w:rPr>
        <w:t xml:space="preserve">(на  місцевості) для ведення </w:t>
      </w:r>
      <w:r w:rsidRPr="000D4F65">
        <w:rPr>
          <w:rFonts w:ascii="Times New Roman" w:eastAsia="Calibri" w:hAnsi="Times New Roman" w:cs="Times New Roman"/>
          <w:b/>
          <w:sz w:val="24"/>
          <w:szCs w:val="24"/>
        </w:rPr>
        <w:t>особистого селянського господарства (земельної частки (паю))</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Calibri" w:hAnsi="Times New Roman" w:cs="Times New Roman"/>
          <w:b/>
          <w:sz w:val="24"/>
          <w:szCs w:val="24"/>
        </w:rPr>
        <w:t xml:space="preserve">на території </w:t>
      </w:r>
      <w:proofErr w:type="spellStart"/>
      <w:r w:rsidRPr="000D4F65">
        <w:rPr>
          <w:rFonts w:ascii="Times New Roman" w:eastAsia="Calibri" w:hAnsi="Times New Roman" w:cs="Times New Roman"/>
          <w:b/>
          <w:sz w:val="24"/>
          <w:szCs w:val="24"/>
        </w:rPr>
        <w:t>Бугринської</w:t>
      </w:r>
      <w:proofErr w:type="spellEnd"/>
      <w:r w:rsidRPr="000D4F65">
        <w:rPr>
          <w:rFonts w:ascii="Times New Roman" w:eastAsia="Calibri" w:hAnsi="Times New Roman" w:cs="Times New Roman"/>
          <w:b/>
          <w:sz w:val="24"/>
          <w:szCs w:val="24"/>
        </w:rPr>
        <w:t xml:space="preserve"> </w:t>
      </w:r>
      <w:r w:rsidRPr="000D4F65">
        <w:rPr>
          <w:rFonts w:ascii="Times New Roman" w:eastAsia="Calibri" w:hAnsi="Times New Roman" w:cs="Times New Roman"/>
          <w:b/>
          <w:iCs/>
          <w:sz w:val="24"/>
          <w:szCs w:val="24"/>
        </w:rPr>
        <w:t xml:space="preserve">сільської ради гр. </w:t>
      </w:r>
      <w:proofErr w:type="spellStart"/>
      <w:r w:rsidRPr="000D4F65">
        <w:rPr>
          <w:rFonts w:ascii="Times New Roman" w:eastAsia="Calibri" w:hAnsi="Times New Roman" w:cs="Times New Roman"/>
          <w:b/>
          <w:iCs/>
          <w:sz w:val="24"/>
          <w:szCs w:val="24"/>
        </w:rPr>
        <w:t>Богомольській</w:t>
      </w:r>
      <w:proofErr w:type="spellEnd"/>
      <w:r w:rsidRPr="000D4F65">
        <w:rPr>
          <w:rFonts w:ascii="Times New Roman" w:eastAsia="Calibri" w:hAnsi="Times New Roman" w:cs="Times New Roman"/>
          <w:b/>
          <w:iCs/>
          <w:sz w:val="24"/>
          <w:szCs w:val="24"/>
        </w:rPr>
        <w:t xml:space="preserve"> Іоанні Володимирівні гр. Боголюбській Анні-Марії Георгіївні</w:t>
      </w:r>
      <w:r w:rsidRPr="000D4F65">
        <w:rPr>
          <w:rFonts w:ascii="Times New Roman" w:hAnsi="Times New Roman" w:cs="Times New Roman"/>
          <w:b/>
          <w:sz w:val="24"/>
          <w:szCs w:val="24"/>
        </w:rPr>
        <w:t>.</w:t>
      </w:r>
      <w:r w:rsidRPr="000D4F65">
        <w:rPr>
          <w:rFonts w:ascii="Times New Roman" w:eastAsia="Calibri" w:hAnsi="Times New Roman" w:cs="Times New Roman"/>
          <w:b/>
          <w:sz w:val="24"/>
          <w:szCs w:val="24"/>
        </w:rPr>
        <w:t xml:space="preserve"> </w:t>
      </w:r>
    </w:p>
    <w:p w14:paraId="15D840F5" w14:textId="77777777" w:rsidR="00AD7426" w:rsidRPr="000D4F65" w:rsidRDefault="00AD7426" w:rsidP="00636008">
      <w:pPr>
        <w:snapToGrid w:val="0"/>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2440BF16" w14:textId="77777777" w:rsidR="00AD7426" w:rsidRPr="000D4F65" w:rsidRDefault="00AD7426"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2EF7ECA" w14:textId="77777777" w:rsidR="00AD7426" w:rsidRPr="000D4F65" w:rsidRDefault="00AD7426"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18DFF662" w14:textId="77777777" w:rsidR="00AD7426" w:rsidRPr="000D4F65" w:rsidRDefault="00AD7426"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62FBCFC3" w14:textId="77777777" w:rsidR="00AD7426" w:rsidRPr="000D4F65" w:rsidRDefault="00AD7426"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715E5496" w14:textId="6D1668C8" w:rsidR="00AD7426" w:rsidRPr="000D4F65" w:rsidRDefault="00AD7426"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974 додається.</w:t>
      </w:r>
    </w:p>
    <w:p w14:paraId="4ADFFC26" w14:textId="77777777" w:rsidR="00AD7426" w:rsidRPr="000D4F65" w:rsidRDefault="00AD7426"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28BDA372" w14:textId="373A6EE3" w:rsidR="002407FF" w:rsidRDefault="002407FF" w:rsidP="00636008">
      <w:pPr>
        <w:snapToGrid w:val="0"/>
        <w:spacing w:after="0" w:line="240" w:lineRule="auto"/>
        <w:jc w:val="both"/>
        <w:rPr>
          <w:rFonts w:ascii="Times New Roman" w:eastAsia="Calibri" w:hAnsi="Times New Roman" w:cs="Times New Roman"/>
          <w:b/>
          <w:sz w:val="24"/>
          <w:szCs w:val="24"/>
        </w:rPr>
      </w:pPr>
    </w:p>
    <w:p w14:paraId="57BCCA1D" w14:textId="00A2979A" w:rsidR="002407FF" w:rsidRDefault="002407FF" w:rsidP="00636008">
      <w:pPr>
        <w:snapToGrid w:val="0"/>
        <w:spacing w:after="0" w:line="240" w:lineRule="auto"/>
        <w:jc w:val="both"/>
        <w:rPr>
          <w:rFonts w:ascii="Times New Roman" w:eastAsia="Calibri" w:hAnsi="Times New Roman" w:cs="Times New Roman"/>
          <w:b/>
          <w:sz w:val="24"/>
          <w:szCs w:val="24"/>
        </w:rPr>
      </w:pPr>
    </w:p>
    <w:p w14:paraId="789E92FC" w14:textId="77777777" w:rsidR="002407FF" w:rsidRPr="000D4F65" w:rsidRDefault="002407FF" w:rsidP="00636008">
      <w:pPr>
        <w:snapToGrid w:val="0"/>
        <w:spacing w:after="0" w:line="240" w:lineRule="auto"/>
        <w:jc w:val="both"/>
        <w:rPr>
          <w:rFonts w:ascii="Times New Roman" w:eastAsia="Calibri" w:hAnsi="Times New Roman" w:cs="Times New Roman"/>
          <w:b/>
          <w:sz w:val="24"/>
          <w:szCs w:val="24"/>
        </w:rPr>
      </w:pPr>
    </w:p>
    <w:p w14:paraId="4ECD9B7A" w14:textId="67691B8C" w:rsidR="00AD7426" w:rsidRPr="000D4F65" w:rsidRDefault="00AD7426"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Times New Roman" w:hAnsi="Times New Roman" w:cs="Times New Roman"/>
          <w:b/>
          <w:sz w:val="24"/>
          <w:szCs w:val="24"/>
          <w:lang w:eastAsia="uk-UA"/>
        </w:rPr>
        <w:lastRenderedPageBreak/>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Pr="000D4F65">
        <w:rPr>
          <w:rFonts w:ascii="Times New Roman" w:eastAsia="SimSun" w:hAnsi="Times New Roman" w:cs="Times New Roman"/>
          <w:b/>
          <w:color w:val="000000"/>
          <w:kern w:val="3"/>
          <w:sz w:val="24"/>
          <w:szCs w:val="24"/>
          <w:shd w:val="clear" w:color="auto" w:fill="FFFFFF"/>
          <w:lang w:eastAsia="ar-SA" w:bidi="hi-IN"/>
        </w:rPr>
        <w:t>Про надання дозволу на виготовлення технічної</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SimSun" w:hAnsi="Times New Roman" w:cs="Times New Roman"/>
          <w:b/>
          <w:kern w:val="3"/>
          <w:sz w:val="24"/>
          <w:szCs w:val="24"/>
          <w:lang w:eastAsia="zh-CN" w:bidi="hi-IN"/>
        </w:rPr>
        <w:t xml:space="preserve">документації із землеустрою щодо встановлення (відновлення) меж земельної ділянки в натурі </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SimSun" w:hAnsi="Times New Roman" w:cs="Times New Roman"/>
          <w:b/>
          <w:kern w:val="3"/>
          <w:sz w:val="24"/>
          <w:szCs w:val="24"/>
          <w:lang w:eastAsia="zh-CN" w:bidi="hi-IN"/>
        </w:rPr>
        <w:t xml:space="preserve">(на  місцевості) для ведення </w:t>
      </w:r>
      <w:r w:rsidRPr="000D4F65">
        <w:rPr>
          <w:rFonts w:ascii="Times New Roman" w:eastAsia="Calibri" w:hAnsi="Times New Roman" w:cs="Times New Roman"/>
          <w:b/>
          <w:sz w:val="24"/>
          <w:szCs w:val="24"/>
        </w:rPr>
        <w:t>особистого селянського господарства (земельної частки (паю))</w:t>
      </w:r>
      <w:r w:rsidRPr="000D4F65">
        <w:rPr>
          <w:rFonts w:ascii="Times New Roman" w:eastAsia="SimSun" w:hAnsi="Times New Roman" w:cs="Times New Roman"/>
          <w:b/>
          <w:iCs/>
          <w:kern w:val="3"/>
          <w:sz w:val="24"/>
          <w:szCs w:val="24"/>
          <w:lang w:eastAsia="ar-SA" w:bidi="hi-IN"/>
        </w:rPr>
        <w:t xml:space="preserve"> </w:t>
      </w:r>
      <w:r w:rsidRPr="000D4F65">
        <w:rPr>
          <w:rFonts w:ascii="Times New Roman" w:eastAsia="Calibri" w:hAnsi="Times New Roman" w:cs="Times New Roman"/>
          <w:b/>
          <w:sz w:val="24"/>
          <w:szCs w:val="24"/>
        </w:rPr>
        <w:t xml:space="preserve">на території </w:t>
      </w:r>
      <w:proofErr w:type="spellStart"/>
      <w:r w:rsidRPr="000D4F65">
        <w:rPr>
          <w:rFonts w:ascii="Times New Roman" w:eastAsia="Calibri" w:hAnsi="Times New Roman" w:cs="Times New Roman"/>
          <w:b/>
          <w:sz w:val="24"/>
          <w:szCs w:val="24"/>
        </w:rPr>
        <w:t>Бугринської</w:t>
      </w:r>
      <w:proofErr w:type="spellEnd"/>
      <w:r w:rsidRPr="000D4F65">
        <w:rPr>
          <w:rFonts w:ascii="Times New Roman" w:eastAsia="Calibri" w:hAnsi="Times New Roman" w:cs="Times New Roman"/>
          <w:b/>
          <w:sz w:val="24"/>
          <w:szCs w:val="24"/>
        </w:rPr>
        <w:t xml:space="preserve"> </w:t>
      </w:r>
      <w:r w:rsidRPr="000D4F65">
        <w:rPr>
          <w:rFonts w:ascii="Times New Roman" w:eastAsia="Calibri" w:hAnsi="Times New Roman" w:cs="Times New Roman"/>
          <w:b/>
          <w:iCs/>
          <w:sz w:val="24"/>
          <w:szCs w:val="24"/>
        </w:rPr>
        <w:t xml:space="preserve">сільської ради гр. </w:t>
      </w:r>
      <w:proofErr w:type="spellStart"/>
      <w:r w:rsidRPr="000D4F65">
        <w:rPr>
          <w:rFonts w:ascii="Times New Roman" w:eastAsia="Calibri" w:hAnsi="Times New Roman" w:cs="Times New Roman"/>
          <w:b/>
          <w:iCs/>
          <w:sz w:val="24"/>
          <w:szCs w:val="24"/>
        </w:rPr>
        <w:t>Давидюк</w:t>
      </w:r>
      <w:proofErr w:type="spellEnd"/>
      <w:r w:rsidRPr="000D4F65">
        <w:rPr>
          <w:rFonts w:ascii="Times New Roman" w:eastAsia="Calibri" w:hAnsi="Times New Roman" w:cs="Times New Roman"/>
          <w:b/>
          <w:iCs/>
          <w:sz w:val="24"/>
          <w:szCs w:val="24"/>
        </w:rPr>
        <w:t xml:space="preserve"> Тетяні Олексіївні</w:t>
      </w:r>
      <w:r w:rsidRPr="000D4F65">
        <w:rPr>
          <w:rFonts w:ascii="Times New Roman" w:hAnsi="Times New Roman" w:cs="Times New Roman"/>
          <w:b/>
          <w:sz w:val="24"/>
          <w:szCs w:val="24"/>
        </w:rPr>
        <w:t>.</w:t>
      </w:r>
      <w:r w:rsidRPr="000D4F65">
        <w:rPr>
          <w:rFonts w:ascii="Times New Roman" w:eastAsia="Calibri" w:hAnsi="Times New Roman" w:cs="Times New Roman"/>
          <w:b/>
          <w:sz w:val="24"/>
          <w:szCs w:val="24"/>
        </w:rPr>
        <w:t xml:space="preserve"> </w:t>
      </w:r>
    </w:p>
    <w:p w14:paraId="40D26492" w14:textId="77777777" w:rsidR="00AD7426" w:rsidRPr="000D4F65" w:rsidRDefault="00AD7426" w:rsidP="00636008">
      <w:pPr>
        <w:snapToGrid w:val="0"/>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6269194B" w14:textId="77777777" w:rsidR="00AD7426" w:rsidRPr="000D4F65" w:rsidRDefault="00AD7426"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74FC2D6E" w14:textId="77777777" w:rsidR="00AD7426" w:rsidRPr="000D4F65" w:rsidRDefault="00AD7426"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0967D757" w14:textId="77777777" w:rsidR="00AD7426" w:rsidRPr="000D4F65" w:rsidRDefault="00AD7426"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6FBCDA2D" w14:textId="77777777" w:rsidR="00AD7426" w:rsidRPr="000D4F65" w:rsidRDefault="00AD7426"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3B0AEBAE" w14:textId="6FB58CF4" w:rsidR="00AD7426" w:rsidRPr="000D4F65" w:rsidRDefault="00AD7426"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975 додається.</w:t>
      </w:r>
    </w:p>
    <w:p w14:paraId="2D004B74" w14:textId="6E41B70C" w:rsidR="00AD7426" w:rsidRPr="000D4F65" w:rsidRDefault="00AD7426"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6A183234" w14:textId="3D4AF5FE" w:rsidR="00AD7426" w:rsidRPr="00B277AB" w:rsidRDefault="00AD7426" w:rsidP="00636008">
      <w:pPr>
        <w:snapToGrid w:val="0"/>
        <w:spacing w:after="0" w:line="240" w:lineRule="auto"/>
        <w:jc w:val="both"/>
        <w:rPr>
          <w:rFonts w:ascii="Times New Roman" w:eastAsia="Calibri" w:hAnsi="Times New Roman" w:cs="Times New Roman"/>
          <w:b/>
          <w:sz w:val="16"/>
          <w:szCs w:val="16"/>
        </w:rPr>
      </w:pPr>
    </w:p>
    <w:p w14:paraId="55A26AC5" w14:textId="77777777" w:rsidR="00AD7426" w:rsidRPr="000D4F65" w:rsidRDefault="00AD7426" w:rsidP="00636008">
      <w:pPr>
        <w:widowControl w:val="0"/>
        <w:suppressAutoHyphens/>
        <w:autoSpaceDN w:val="0"/>
        <w:spacing w:after="0" w:line="240" w:lineRule="auto"/>
        <w:jc w:val="both"/>
        <w:textAlignment w:val="baseline"/>
        <w:rPr>
          <w:rFonts w:ascii="Times New Roman" w:eastAsia="Calibri" w:hAnsi="Times New Roman" w:cs="Times New Roman"/>
          <w:bCs/>
          <w:iCs/>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Pr="000D4F65">
        <w:rPr>
          <w:rFonts w:ascii="Times New Roman" w:eastAsia="Calibri" w:hAnsi="Times New Roman" w:cs="Times New Roman"/>
          <w:b/>
          <w:iCs/>
          <w:sz w:val="24"/>
          <w:szCs w:val="24"/>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0D4F65">
        <w:rPr>
          <w:rFonts w:ascii="Times New Roman" w:eastAsia="Calibri" w:hAnsi="Times New Roman" w:cs="Times New Roman"/>
          <w:b/>
          <w:iCs/>
          <w:sz w:val="24"/>
          <w:szCs w:val="24"/>
        </w:rPr>
        <w:t>с.Новоставці</w:t>
      </w:r>
      <w:proofErr w:type="spellEnd"/>
      <w:r w:rsidRPr="000D4F65">
        <w:rPr>
          <w:rFonts w:ascii="Times New Roman" w:eastAsia="Calibri" w:hAnsi="Times New Roman" w:cs="Times New Roman"/>
          <w:b/>
          <w:iCs/>
          <w:sz w:val="24"/>
          <w:szCs w:val="24"/>
        </w:rPr>
        <w:t xml:space="preserve"> на території </w:t>
      </w:r>
      <w:proofErr w:type="spellStart"/>
      <w:r w:rsidRPr="000D4F65">
        <w:rPr>
          <w:rFonts w:ascii="Times New Roman" w:eastAsia="Calibri" w:hAnsi="Times New Roman" w:cs="Times New Roman"/>
          <w:b/>
          <w:iCs/>
          <w:sz w:val="24"/>
          <w:szCs w:val="24"/>
        </w:rPr>
        <w:t>Бугринської</w:t>
      </w:r>
      <w:proofErr w:type="spellEnd"/>
      <w:r w:rsidRPr="000D4F65">
        <w:rPr>
          <w:rFonts w:ascii="Times New Roman" w:eastAsia="Calibri" w:hAnsi="Times New Roman" w:cs="Times New Roman"/>
          <w:b/>
          <w:iCs/>
          <w:sz w:val="24"/>
          <w:szCs w:val="24"/>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p>
    <w:p w14:paraId="627A8793" w14:textId="52E6F543" w:rsidR="00AD7426" w:rsidRPr="000D4F65" w:rsidRDefault="00AD7426" w:rsidP="00636008">
      <w:pPr>
        <w:snapToGrid w:val="0"/>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11B00798" w14:textId="77777777" w:rsidR="00AD7426" w:rsidRPr="000D4F65" w:rsidRDefault="00AD7426"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92008FE" w14:textId="77777777" w:rsidR="00AD7426" w:rsidRPr="000D4F65" w:rsidRDefault="00AD7426"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4D05C9A5" w14:textId="77777777" w:rsidR="00AD7426" w:rsidRPr="000D4F65" w:rsidRDefault="00AD7426"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7215A2D1" w14:textId="77777777" w:rsidR="00AD7426" w:rsidRPr="000D4F65" w:rsidRDefault="00AD7426"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43143100" w14:textId="3D00EC8E" w:rsidR="00AD7426" w:rsidRPr="000D4F65" w:rsidRDefault="00AD7426"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976 додається.</w:t>
      </w:r>
    </w:p>
    <w:p w14:paraId="6C9EC3E9" w14:textId="30D17820" w:rsidR="000D4F65" w:rsidRPr="000D4F65" w:rsidRDefault="00AD7426"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7FCBE9D6" w14:textId="77777777" w:rsidR="00AD7426" w:rsidRPr="00B277AB" w:rsidRDefault="00AD7426" w:rsidP="00636008">
      <w:pPr>
        <w:snapToGrid w:val="0"/>
        <w:spacing w:after="0" w:line="240" w:lineRule="auto"/>
        <w:jc w:val="both"/>
        <w:rPr>
          <w:rFonts w:ascii="Times New Roman" w:eastAsia="Calibri" w:hAnsi="Times New Roman" w:cs="Times New Roman"/>
          <w:b/>
          <w:sz w:val="16"/>
          <w:szCs w:val="16"/>
        </w:rPr>
      </w:pPr>
    </w:p>
    <w:p w14:paraId="45CDE694" w14:textId="170DDBAA" w:rsidR="00AD7426" w:rsidRPr="000D4F65" w:rsidRDefault="00AD7426" w:rsidP="00636008">
      <w:pPr>
        <w:widowControl w:val="0"/>
        <w:suppressAutoHyphens/>
        <w:autoSpaceDN w:val="0"/>
        <w:spacing w:after="0" w:line="240" w:lineRule="auto"/>
        <w:jc w:val="both"/>
        <w:textAlignment w:val="baseline"/>
        <w:rPr>
          <w:rFonts w:ascii="Times New Roman" w:eastAsia="Calibri" w:hAnsi="Times New Roman" w:cs="Times New Roman"/>
          <w:b/>
          <w:iCs/>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Pr="000D4F65">
        <w:rPr>
          <w:rFonts w:ascii="Times New Roman" w:eastAsia="Calibri" w:hAnsi="Times New Roman" w:cs="Times New Roman"/>
          <w:b/>
          <w:iCs/>
          <w:sz w:val="24"/>
          <w:szCs w:val="24"/>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0D4F65">
        <w:rPr>
          <w:rFonts w:ascii="Times New Roman" w:eastAsia="Calibri" w:hAnsi="Times New Roman" w:cs="Times New Roman"/>
          <w:b/>
          <w:iCs/>
          <w:sz w:val="24"/>
          <w:szCs w:val="24"/>
        </w:rPr>
        <w:t>с.Новоставці</w:t>
      </w:r>
      <w:proofErr w:type="spellEnd"/>
      <w:r w:rsidRPr="000D4F65">
        <w:rPr>
          <w:rFonts w:ascii="Times New Roman" w:eastAsia="Calibri" w:hAnsi="Times New Roman" w:cs="Times New Roman"/>
          <w:b/>
          <w:iCs/>
          <w:sz w:val="24"/>
          <w:szCs w:val="24"/>
        </w:rPr>
        <w:t xml:space="preserve"> на території </w:t>
      </w:r>
      <w:proofErr w:type="spellStart"/>
      <w:r w:rsidRPr="000D4F65">
        <w:rPr>
          <w:rFonts w:ascii="Times New Roman" w:eastAsia="Calibri" w:hAnsi="Times New Roman" w:cs="Times New Roman"/>
          <w:b/>
          <w:iCs/>
          <w:sz w:val="24"/>
          <w:szCs w:val="24"/>
        </w:rPr>
        <w:t>Бугринської</w:t>
      </w:r>
      <w:proofErr w:type="spellEnd"/>
      <w:r w:rsidRPr="000D4F65">
        <w:rPr>
          <w:rFonts w:ascii="Times New Roman" w:eastAsia="Calibri" w:hAnsi="Times New Roman" w:cs="Times New Roman"/>
          <w:b/>
          <w:iCs/>
          <w:sz w:val="24"/>
          <w:szCs w:val="24"/>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p>
    <w:p w14:paraId="07138BDE" w14:textId="77777777" w:rsidR="00AD7426" w:rsidRPr="000D4F65" w:rsidRDefault="00AD7426" w:rsidP="00636008">
      <w:pPr>
        <w:snapToGrid w:val="0"/>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13E97DCC" w14:textId="77777777" w:rsidR="00AD7426" w:rsidRPr="000D4F65" w:rsidRDefault="00AD7426"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7F8BACC9" w14:textId="77777777" w:rsidR="00AD7426" w:rsidRPr="000D4F65" w:rsidRDefault="00AD7426"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2C708545" w14:textId="77777777" w:rsidR="00AD7426" w:rsidRPr="000D4F65" w:rsidRDefault="00AD7426"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73B5716B" w14:textId="77777777" w:rsidR="00AD7426" w:rsidRPr="000D4F65" w:rsidRDefault="00AD7426"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12CD0F68" w14:textId="5F3A388D" w:rsidR="00AD7426" w:rsidRPr="000D4F65" w:rsidRDefault="00AD7426"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977 додається.</w:t>
      </w:r>
    </w:p>
    <w:p w14:paraId="5FD4D43C" w14:textId="33A1FFB0" w:rsidR="00AD7426" w:rsidRPr="000D4F65" w:rsidRDefault="00AD7426"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68DAC459" w14:textId="2BAB7A20" w:rsidR="00AD7426" w:rsidRPr="00B277AB" w:rsidRDefault="00AD7426" w:rsidP="00636008">
      <w:pPr>
        <w:snapToGrid w:val="0"/>
        <w:spacing w:after="0" w:line="240" w:lineRule="auto"/>
        <w:jc w:val="both"/>
        <w:rPr>
          <w:rFonts w:ascii="Times New Roman" w:eastAsia="Calibri" w:hAnsi="Times New Roman" w:cs="Times New Roman"/>
          <w:b/>
          <w:sz w:val="16"/>
          <w:szCs w:val="16"/>
        </w:rPr>
      </w:pPr>
    </w:p>
    <w:p w14:paraId="77C5E162" w14:textId="10B0F58A" w:rsidR="00AD7426" w:rsidRPr="000D4F65" w:rsidRDefault="00AD7426" w:rsidP="00636008">
      <w:pPr>
        <w:widowControl w:val="0"/>
        <w:suppressAutoHyphens/>
        <w:autoSpaceDN w:val="0"/>
        <w:spacing w:after="0" w:line="240" w:lineRule="auto"/>
        <w:jc w:val="both"/>
        <w:textAlignment w:val="baseline"/>
        <w:rPr>
          <w:rFonts w:ascii="Times New Roman" w:eastAsia="Calibri" w:hAnsi="Times New Roman" w:cs="Times New Roman"/>
          <w:b/>
          <w:iCs/>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Pr="000D4F65">
        <w:rPr>
          <w:rFonts w:ascii="Times New Roman" w:eastAsia="SimSun" w:hAnsi="Times New Roman" w:cs="Times New Roman"/>
          <w:b/>
          <w:color w:val="000000"/>
          <w:kern w:val="3"/>
          <w:sz w:val="24"/>
          <w:szCs w:val="24"/>
          <w:shd w:val="clear" w:color="auto" w:fill="FFFFFF"/>
          <w:lang w:eastAsia="ar-SA" w:bidi="hi-IN"/>
        </w:rPr>
        <w:t>Про надання земельної ділянки  в</w:t>
      </w:r>
      <w:r w:rsidRPr="000D4F65">
        <w:rPr>
          <w:rFonts w:ascii="Times New Roman" w:eastAsia="SimSun" w:hAnsi="Times New Roman" w:cs="Times New Roman"/>
          <w:b/>
          <w:kern w:val="3"/>
          <w:sz w:val="24"/>
          <w:szCs w:val="24"/>
          <w:lang w:val="ru-RU" w:eastAsia="zh-CN" w:bidi="hi-IN"/>
        </w:rPr>
        <w:t xml:space="preserve"> </w:t>
      </w:r>
      <w:proofErr w:type="spellStart"/>
      <w:r w:rsidRPr="000D4F65">
        <w:rPr>
          <w:rFonts w:ascii="Times New Roman" w:eastAsia="SimSun" w:hAnsi="Times New Roman" w:cs="Times New Roman"/>
          <w:b/>
          <w:kern w:val="3"/>
          <w:sz w:val="24"/>
          <w:szCs w:val="24"/>
          <w:lang w:val="ru-RU" w:eastAsia="zh-CN" w:bidi="hi-IN"/>
        </w:rPr>
        <w:t>оренду</w:t>
      </w:r>
      <w:proofErr w:type="spellEnd"/>
      <w:r w:rsidRPr="000D4F65">
        <w:rPr>
          <w:rFonts w:ascii="Times New Roman" w:eastAsia="SimSun" w:hAnsi="Times New Roman" w:cs="Times New Roman"/>
          <w:b/>
          <w:kern w:val="3"/>
          <w:sz w:val="24"/>
          <w:szCs w:val="24"/>
          <w:lang w:val="ru-RU" w:eastAsia="zh-CN" w:bidi="hi-IN"/>
        </w:rPr>
        <w:t xml:space="preserve"> </w:t>
      </w:r>
      <w:proofErr w:type="spellStart"/>
      <w:r w:rsidRPr="000D4F65">
        <w:rPr>
          <w:rFonts w:ascii="Times New Roman" w:eastAsia="SimSun" w:hAnsi="Times New Roman" w:cs="Times New Roman"/>
          <w:b/>
          <w:kern w:val="3"/>
          <w:sz w:val="24"/>
          <w:szCs w:val="24"/>
          <w:lang w:eastAsia="zh-CN" w:bidi="hi-IN"/>
        </w:rPr>
        <w:t>Студенному</w:t>
      </w:r>
      <w:proofErr w:type="spellEnd"/>
      <w:r w:rsidRPr="000D4F65">
        <w:rPr>
          <w:rFonts w:ascii="Times New Roman" w:eastAsia="SimSun" w:hAnsi="Times New Roman" w:cs="Times New Roman"/>
          <w:b/>
          <w:kern w:val="3"/>
          <w:sz w:val="24"/>
          <w:szCs w:val="24"/>
          <w:lang w:eastAsia="zh-CN" w:bidi="hi-IN"/>
        </w:rPr>
        <w:t xml:space="preserve"> Ігорю Івановичу</w:t>
      </w:r>
      <w:r w:rsidRPr="000D4F65">
        <w:rPr>
          <w:rFonts w:ascii="Times New Roman" w:eastAsia="Calibri" w:hAnsi="Times New Roman" w:cs="Times New Roman"/>
          <w:b/>
          <w:iCs/>
          <w:sz w:val="24"/>
          <w:szCs w:val="24"/>
        </w:rPr>
        <w:t>.</w:t>
      </w:r>
    </w:p>
    <w:p w14:paraId="7D645C04" w14:textId="77777777" w:rsidR="00AD7426" w:rsidRPr="000D4F65" w:rsidRDefault="00AD7426" w:rsidP="00636008">
      <w:pPr>
        <w:snapToGrid w:val="0"/>
        <w:spacing w:after="0" w:line="240" w:lineRule="auto"/>
        <w:jc w:val="both"/>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0E2B098E" w14:textId="77777777" w:rsidR="00AD7426" w:rsidRPr="000D4F65" w:rsidRDefault="00AD7426"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41A490E" w14:textId="77777777" w:rsidR="00AD7426" w:rsidRPr="000D4F65" w:rsidRDefault="00AD7426"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1F7167F8" w14:textId="77777777" w:rsidR="00AD7426" w:rsidRPr="000D4F65" w:rsidRDefault="00AD7426"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5CAE4C51" w14:textId="77777777" w:rsidR="00AD7426" w:rsidRPr="000D4F65" w:rsidRDefault="00AD7426"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25B2943F" w14:textId="790263BB" w:rsidR="00AD7426" w:rsidRPr="000D4F65" w:rsidRDefault="00AD7426"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978 додається.</w:t>
      </w:r>
    </w:p>
    <w:p w14:paraId="4EEE000A" w14:textId="77777777" w:rsidR="00AD7426" w:rsidRPr="000D4F65" w:rsidRDefault="00AD7426"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6C78F7C3" w14:textId="77777777" w:rsidR="00AD7426" w:rsidRPr="00B277AB" w:rsidRDefault="00AD7426" w:rsidP="00636008">
      <w:pPr>
        <w:snapToGrid w:val="0"/>
        <w:spacing w:after="0" w:line="240" w:lineRule="auto"/>
        <w:jc w:val="both"/>
        <w:rPr>
          <w:rFonts w:ascii="Times New Roman" w:eastAsia="Calibri" w:hAnsi="Times New Roman" w:cs="Times New Roman"/>
          <w:b/>
          <w:sz w:val="16"/>
          <w:szCs w:val="16"/>
        </w:rPr>
      </w:pPr>
    </w:p>
    <w:p w14:paraId="633E84C0" w14:textId="77777777" w:rsidR="00636008" w:rsidRPr="000D4F65"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Pr="000D4F65">
        <w:rPr>
          <w:rFonts w:ascii="Times New Roman" w:eastAsia="SimSun" w:hAnsi="Times New Roman" w:cs="Times New Roman"/>
          <w:b/>
          <w:color w:val="000000"/>
          <w:kern w:val="3"/>
          <w:sz w:val="24"/>
          <w:szCs w:val="24"/>
          <w:shd w:val="clear" w:color="auto" w:fill="FFFFFF"/>
          <w:lang w:eastAsia="ar-SA" w:bidi="hi-IN"/>
        </w:rPr>
        <w:t>Про надання земельної ділянки  в</w:t>
      </w:r>
      <w:r w:rsidRPr="000D4F65">
        <w:rPr>
          <w:rFonts w:ascii="Times New Roman" w:eastAsia="SimSun" w:hAnsi="Times New Roman" w:cs="Times New Roman"/>
          <w:b/>
          <w:kern w:val="3"/>
          <w:sz w:val="24"/>
          <w:szCs w:val="24"/>
          <w:lang w:val="ru-RU" w:eastAsia="zh-CN" w:bidi="hi-IN"/>
        </w:rPr>
        <w:t xml:space="preserve"> </w:t>
      </w:r>
      <w:proofErr w:type="spellStart"/>
      <w:r w:rsidRPr="000D4F65">
        <w:rPr>
          <w:rFonts w:ascii="Times New Roman" w:eastAsia="SimSun" w:hAnsi="Times New Roman" w:cs="Times New Roman"/>
          <w:b/>
          <w:kern w:val="3"/>
          <w:sz w:val="24"/>
          <w:szCs w:val="24"/>
          <w:lang w:val="ru-RU" w:eastAsia="zh-CN" w:bidi="hi-IN"/>
        </w:rPr>
        <w:t>оренду</w:t>
      </w:r>
      <w:proofErr w:type="spellEnd"/>
      <w:r w:rsidRPr="000D4F65">
        <w:rPr>
          <w:rFonts w:ascii="Times New Roman" w:eastAsia="SimSun" w:hAnsi="Times New Roman" w:cs="Times New Roman"/>
          <w:b/>
          <w:kern w:val="3"/>
          <w:sz w:val="24"/>
          <w:szCs w:val="24"/>
          <w:lang w:val="ru-RU" w:eastAsia="zh-CN" w:bidi="hi-IN"/>
        </w:rPr>
        <w:t xml:space="preserve"> </w:t>
      </w:r>
      <w:r w:rsidRPr="000D4F65">
        <w:rPr>
          <w:rFonts w:ascii="Times New Roman" w:eastAsia="SimSun" w:hAnsi="Times New Roman" w:cs="Times New Roman"/>
          <w:b/>
          <w:kern w:val="3"/>
          <w:sz w:val="24"/>
          <w:szCs w:val="24"/>
          <w:lang w:eastAsia="zh-CN" w:bidi="hi-IN"/>
        </w:rPr>
        <w:t>ТОВ СГП «</w:t>
      </w:r>
      <w:proofErr w:type="spellStart"/>
      <w:r w:rsidRPr="000D4F65">
        <w:rPr>
          <w:rFonts w:ascii="Times New Roman" w:eastAsia="SimSun" w:hAnsi="Times New Roman" w:cs="Times New Roman"/>
          <w:b/>
          <w:kern w:val="3"/>
          <w:sz w:val="24"/>
          <w:szCs w:val="24"/>
          <w:lang w:eastAsia="zh-CN" w:bidi="hi-IN"/>
        </w:rPr>
        <w:t>Ім.Воловікова</w:t>
      </w:r>
      <w:proofErr w:type="spellEnd"/>
      <w:r w:rsidRPr="000D4F65">
        <w:rPr>
          <w:rFonts w:ascii="Times New Roman" w:eastAsia="SimSun" w:hAnsi="Times New Roman" w:cs="Times New Roman"/>
          <w:b/>
          <w:kern w:val="3"/>
          <w:sz w:val="24"/>
          <w:szCs w:val="24"/>
          <w:lang w:eastAsia="zh-CN" w:bidi="hi-IN"/>
        </w:rPr>
        <w:t>»</w:t>
      </w:r>
    </w:p>
    <w:p w14:paraId="77D1D8FF" w14:textId="707796E2" w:rsidR="00636008" w:rsidRPr="000D4F65" w:rsidRDefault="00636008" w:rsidP="00636008">
      <w:pPr>
        <w:widowControl w:val="0"/>
        <w:suppressAutoHyphens/>
        <w:autoSpaceDN w:val="0"/>
        <w:spacing w:after="0" w:line="240" w:lineRule="auto"/>
        <w:jc w:val="both"/>
        <w:textAlignment w:val="baseline"/>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487EB8CE" w14:textId="77777777" w:rsidR="00636008" w:rsidRPr="000D4F65" w:rsidRDefault="00636008"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0848E94" w14:textId="77777777" w:rsidR="00636008" w:rsidRPr="000D4F65" w:rsidRDefault="00636008"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385E9224" w14:textId="77777777" w:rsidR="00636008" w:rsidRPr="000D4F65" w:rsidRDefault="00636008"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lastRenderedPageBreak/>
        <w:t>Кількість депутатів,  які проголосували: 14.</w:t>
      </w:r>
    </w:p>
    <w:p w14:paraId="1F1948C5" w14:textId="77777777" w:rsidR="00636008" w:rsidRPr="000D4F65" w:rsidRDefault="00636008"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2809714E" w14:textId="72E78071" w:rsidR="00636008" w:rsidRPr="000D4F65" w:rsidRDefault="00636008"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979 додається.</w:t>
      </w:r>
    </w:p>
    <w:p w14:paraId="0D4C789C" w14:textId="77777777" w:rsidR="00636008" w:rsidRPr="000D4F65"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1A4258D1" w14:textId="2B795F54" w:rsidR="001403A1" w:rsidRPr="00B277AB" w:rsidRDefault="001403A1" w:rsidP="00636008">
      <w:pPr>
        <w:snapToGrid w:val="0"/>
        <w:spacing w:after="0" w:line="240" w:lineRule="auto"/>
        <w:jc w:val="both"/>
        <w:rPr>
          <w:rFonts w:ascii="Times New Roman" w:eastAsia="Calibri" w:hAnsi="Times New Roman" w:cs="Times New Roman"/>
          <w:b/>
          <w:sz w:val="16"/>
          <w:szCs w:val="16"/>
        </w:rPr>
      </w:pPr>
    </w:p>
    <w:p w14:paraId="3DF95637" w14:textId="77777777" w:rsidR="00636008" w:rsidRPr="000D4F65"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Pr="000D4F65">
        <w:rPr>
          <w:rFonts w:ascii="Times New Roman" w:eastAsia="SimSun" w:hAnsi="Times New Roman" w:cs="Times New Roman"/>
          <w:b/>
          <w:color w:val="000000"/>
          <w:kern w:val="3"/>
          <w:sz w:val="24"/>
          <w:szCs w:val="24"/>
          <w:shd w:val="clear" w:color="auto" w:fill="FFFFFF"/>
          <w:lang w:eastAsia="ar-SA" w:bidi="hi-IN"/>
        </w:rPr>
        <w:t>Про надання земельної ділянки  в</w:t>
      </w:r>
      <w:r w:rsidRPr="000D4F65">
        <w:rPr>
          <w:rFonts w:ascii="Times New Roman" w:eastAsia="SimSun" w:hAnsi="Times New Roman" w:cs="Times New Roman"/>
          <w:b/>
          <w:kern w:val="3"/>
          <w:sz w:val="24"/>
          <w:szCs w:val="24"/>
          <w:lang w:val="ru-RU" w:eastAsia="zh-CN" w:bidi="hi-IN"/>
        </w:rPr>
        <w:t xml:space="preserve"> </w:t>
      </w:r>
      <w:proofErr w:type="spellStart"/>
      <w:r w:rsidRPr="000D4F65">
        <w:rPr>
          <w:rFonts w:ascii="Times New Roman" w:eastAsia="SimSun" w:hAnsi="Times New Roman" w:cs="Times New Roman"/>
          <w:b/>
          <w:kern w:val="3"/>
          <w:sz w:val="24"/>
          <w:szCs w:val="24"/>
          <w:lang w:val="ru-RU" w:eastAsia="zh-CN" w:bidi="hi-IN"/>
        </w:rPr>
        <w:t>оренду</w:t>
      </w:r>
      <w:proofErr w:type="spellEnd"/>
      <w:r w:rsidRPr="000D4F65">
        <w:rPr>
          <w:rFonts w:ascii="Times New Roman" w:eastAsia="SimSun" w:hAnsi="Times New Roman" w:cs="Times New Roman"/>
          <w:b/>
          <w:kern w:val="3"/>
          <w:sz w:val="24"/>
          <w:szCs w:val="24"/>
          <w:lang w:val="ru-RU" w:eastAsia="zh-CN" w:bidi="hi-IN"/>
        </w:rPr>
        <w:t xml:space="preserve"> </w:t>
      </w:r>
      <w:r w:rsidRPr="000D4F65">
        <w:rPr>
          <w:rFonts w:ascii="Times New Roman" w:eastAsia="SimSun" w:hAnsi="Times New Roman" w:cs="Times New Roman"/>
          <w:b/>
          <w:kern w:val="3"/>
          <w:sz w:val="24"/>
          <w:szCs w:val="24"/>
          <w:lang w:eastAsia="zh-CN" w:bidi="hi-IN"/>
        </w:rPr>
        <w:t>ТОВ СГП «</w:t>
      </w:r>
      <w:proofErr w:type="spellStart"/>
      <w:r w:rsidRPr="000D4F65">
        <w:rPr>
          <w:rFonts w:ascii="Times New Roman" w:eastAsia="SimSun" w:hAnsi="Times New Roman" w:cs="Times New Roman"/>
          <w:b/>
          <w:kern w:val="3"/>
          <w:sz w:val="24"/>
          <w:szCs w:val="24"/>
          <w:lang w:eastAsia="zh-CN" w:bidi="hi-IN"/>
        </w:rPr>
        <w:t>Ім.Воловікова</w:t>
      </w:r>
      <w:proofErr w:type="spellEnd"/>
      <w:r w:rsidRPr="000D4F65">
        <w:rPr>
          <w:rFonts w:ascii="Times New Roman" w:eastAsia="SimSun" w:hAnsi="Times New Roman" w:cs="Times New Roman"/>
          <w:b/>
          <w:kern w:val="3"/>
          <w:sz w:val="24"/>
          <w:szCs w:val="24"/>
          <w:lang w:eastAsia="zh-CN" w:bidi="hi-IN"/>
        </w:rPr>
        <w:t>»</w:t>
      </w:r>
    </w:p>
    <w:p w14:paraId="216D43FD" w14:textId="77777777" w:rsidR="00636008" w:rsidRPr="000D4F65" w:rsidRDefault="00636008" w:rsidP="00636008">
      <w:pPr>
        <w:widowControl w:val="0"/>
        <w:suppressAutoHyphens/>
        <w:autoSpaceDN w:val="0"/>
        <w:spacing w:after="0" w:line="240" w:lineRule="auto"/>
        <w:jc w:val="both"/>
        <w:textAlignment w:val="baseline"/>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77D609BD" w14:textId="77777777" w:rsidR="00636008" w:rsidRPr="000D4F65" w:rsidRDefault="00636008"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94086C7" w14:textId="77777777" w:rsidR="00636008" w:rsidRPr="000D4F65" w:rsidRDefault="00636008"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6B7F6884" w14:textId="77777777" w:rsidR="00636008" w:rsidRPr="000D4F65" w:rsidRDefault="00636008"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11D98332" w14:textId="77777777" w:rsidR="00636008" w:rsidRPr="000D4F65" w:rsidRDefault="00636008"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608AD6BA" w14:textId="4EC5FC25" w:rsidR="00636008" w:rsidRPr="000D4F65" w:rsidRDefault="00636008"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980 додається.</w:t>
      </w:r>
    </w:p>
    <w:p w14:paraId="495C74F0" w14:textId="77777777" w:rsidR="00636008" w:rsidRPr="000D4F65"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7AFEED15" w14:textId="77777777" w:rsidR="00636008" w:rsidRPr="00B277AB" w:rsidRDefault="00636008" w:rsidP="00636008">
      <w:pPr>
        <w:snapToGrid w:val="0"/>
        <w:spacing w:after="0" w:line="240" w:lineRule="auto"/>
        <w:jc w:val="both"/>
        <w:rPr>
          <w:rFonts w:ascii="Times New Roman" w:eastAsia="Calibri" w:hAnsi="Times New Roman" w:cs="Times New Roman"/>
          <w:b/>
          <w:sz w:val="16"/>
          <w:szCs w:val="16"/>
        </w:rPr>
      </w:pPr>
    </w:p>
    <w:p w14:paraId="4F815F20" w14:textId="11C88BD1" w:rsidR="00636008" w:rsidRPr="000D4F65" w:rsidRDefault="00636008" w:rsidP="00636008">
      <w:pPr>
        <w:pStyle w:val="Standard"/>
        <w:tabs>
          <w:tab w:val="left" w:pos="6160"/>
        </w:tabs>
        <w:jc w:val="both"/>
        <w:rPr>
          <w:rFonts w:cs="Times New Roman"/>
          <w:b/>
        </w:rPr>
      </w:pPr>
      <w:r w:rsidRPr="000D4F65">
        <w:rPr>
          <w:rFonts w:eastAsia="Times New Roman" w:cs="Times New Roman"/>
          <w:b/>
          <w:lang w:eastAsia="uk-UA"/>
        </w:rPr>
        <w:t>СЛУХАЛИ</w:t>
      </w:r>
      <w:proofErr w:type="gramStart"/>
      <w:r w:rsidRPr="000D4F65">
        <w:rPr>
          <w:rFonts w:eastAsia="Times New Roman" w:cs="Times New Roman"/>
          <w:b/>
          <w:bCs/>
          <w:lang w:eastAsia="uk-UA"/>
        </w:rPr>
        <w:t>:</w:t>
      </w:r>
      <w:r w:rsidRPr="000D4F65">
        <w:rPr>
          <w:rFonts w:eastAsia="Calibri" w:cs="Times New Roman"/>
        </w:rPr>
        <w:t xml:space="preserve"> </w:t>
      </w:r>
      <w:r w:rsidRPr="000D4F65">
        <w:rPr>
          <w:rStyle w:val="StrongEmphasis"/>
          <w:rFonts w:eastAsia="Times New Roman" w:cs="Times New Roman"/>
          <w:bCs w:val="0"/>
          <w:color w:val="000000"/>
          <w:shd w:val="clear" w:color="auto" w:fill="FFFFFF"/>
          <w:lang w:val="uk-UA" w:eastAsia="ar-SA"/>
        </w:rPr>
        <w:t>Про</w:t>
      </w:r>
      <w:proofErr w:type="gramEnd"/>
      <w:r w:rsidRPr="000D4F65">
        <w:rPr>
          <w:rStyle w:val="StrongEmphasis"/>
          <w:rFonts w:eastAsia="Times New Roman" w:cs="Times New Roman"/>
          <w:bCs w:val="0"/>
          <w:color w:val="000000"/>
          <w:shd w:val="clear" w:color="auto" w:fill="FFFFFF"/>
          <w:lang w:val="uk-UA" w:eastAsia="ar-SA"/>
        </w:rPr>
        <w:t xml:space="preserve"> надання дозволу на укладання</w:t>
      </w:r>
      <w:r w:rsidRPr="000D4F65">
        <w:rPr>
          <w:rFonts w:cs="Times New Roman"/>
          <w:bCs/>
          <w:lang w:val="uk-UA"/>
        </w:rPr>
        <w:t xml:space="preserve"> </w:t>
      </w:r>
      <w:r w:rsidRPr="000D4F65">
        <w:rPr>
          <w:rStyle w:val="StrongEmphasis"/>
          <w:rFonts w:eastAsia="Times New Roman" w:cs="Times New Roman"/>
          <w:bCs w:val="0"/>
          <w:color w:val="000000"/>
          <w:shd w:val="clear" w:color="auto" w:fill="FFFFFF"/>
          <w:lang w:val="uk-UA" w:eastAsia="ar-SA"/>
        </w:rPr>
        <w:t xml:space="preserve">договору оренди землі (сітка польових </w:t>
      </w:r>
      <w:proofErr w:type="spellStart"/>
      <w:r w:rsidRPr="000D4F65">
        <w:rPr>
          <w:rStyle w:val="StrongEmphasis"/>
          <w:rFonts w:eastAsia="Times New Roman" w:cs="Times New Roman"/>
          <w:bCs w:val="0"/>
          <w:color w:val="000000"/>
          <w:shd w:val="clear" w:color="auto" w:fill="FFFFFF"/>
          <w:lang w:eastAsia="ar-SA"/>
        </w:rPr>
        <w:t>доріг</w:t>
      </w:r>
      <w:proofErr w:type="spellEnd"/>
      <w:r w:rsidRPr="000D4F65">
        <w:rPr>
          <w:rStyle w:val="StrongEmphasis"/>
          <w:rFonts w:eastAsia="Times New Roman" w:cs="Times New Roman"/>
          <w:bCs w:val="0"/>
          <w:color w:val="000000"/>
          <w:shd w:val="clear" w:color="auto" w:fill="FFFFFF"/>
          <w:lang w:eastAsia="ar-SA"/>
        </w:rPr>
        <w:t>.</w:t>
      </w:r>
    </w:p>
    <w:p w14:paraId="312B3700" w14:textId="77777777" w:rsidR="00636008" w:rsidRPr="000D4F65" w:rsidRDefault="00636008" w:rsidP="00636008">
      <w:pPr>
        <w:widowControl w:val="0"/>
        <w:suppressAutoHyphens/>
        <w:autoSpaceDN w:val="0"/>
        <w:spacing w:after="0" w:line="240" w:lineRule="auto"/>
        <w:jc w:val="both"/>
        <w:textAlignment w:val="baseline"/>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61E9D5D0" w14:textId="77777777" w:rsidR="00636008" w:rsidRPr="000D4F65" w:rsidRDefault="00636008"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2BC6C18" w14:textId="77777777" w:rsidR="00636008" w:rsidRPr="000D4F65" w:rsidRDefault="00636008"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718BC542" w14:textId="77777777" w:rsidR="00636008" w:rsidRPr="000D4F65" w:rsidRDefault="00636008"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1A1B6E70" w14:textId="77777777" w:rsidR="00636008" w:rsidRPr="000D4F65" w:rsidRDefault="00636008"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29688319" w14:textId="3D9B8D34" w:rsidR="00636008" w:rsidRPr="000D4F65" w:rsidRDefault="00636008"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981 додається.</w:t>
      </w:r>
    </w:p>
    <w:p w14:paraId="297A29B4" w14:textId="77777777" w:rsidR="00636008" w:rsidRPr="000D4F65"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4E9EAD24" w14:textId="77777777" w:rsidR="00636008" w:rsidRPr="00B277AB" w:rsidRDefault="00636008" w:rsidP="00636008">
      <w:pPr>
        <w:snapToGrid w:val="0"/>
        <w:spacing w:after="0" w:line="240" w:lineRule="auto"/>
        <w:jc w:val="both"/>
        <w:rPr>
          <w:rFonts w:ascii="Times New Roman" w:eastAsia="Calibri" w:hAnsi="Times New Roman" w:cs="Times New Roman"/>
          <w:b/>
          <w:sz w:val="16"/>
          <w:szCs w:val="16"/>
        </w:rPr>
      </w:pPr>
    </w:p>
    <w:p w14:paraId="09D39376" w14:textId="6232DAE8" w:rsidR="00636008" w:rsidRPr="000D4F65" w:rsidRDefault="00636008" w:rsidP="00636008">
      <w:pPr>
        <w:pStyle w:val="Standard"/>
        <w:tabs>
          <w:tab w:val="left" w:pos="6160"/>
        </w:tabs>
        <w:jc w:val="both"/>
        <w:rPr>
          <w:rFonts w:cs="Times New Roman"/>
          <w:b/>
        </w:rPr>
      </w:pPr>
      <w:r w:rsidRPr="000D4F65">
        <w:rPr>
          <w:rFonts w:eastAsia="Times New Roman" w:cs="Times New Roman"/>
          <w:b/>
          <w:lang w:eastAsia="uk-UA"/>
        </w:rPr>
        <w:t>СЛУХАЛИ</w:t>
      </w:r>
      <w:proofErr w:type="gramStart"/>
      <w:r w:rsidRPr="000D4F65">
        <w:rPr>
          <w:rFonts w:eastAsia="Times New Roman" w:cs="Times New Roman"/>
          <w:b/>
          <w:bCs/>
          <w:lang w:eastAsia="uk-UA"/>
        </w:rPr>
        <w:t>:</w:t>
      </w:r>
      <w:r w:rsidRPr="000D4F65">
        <w:rPr>
          <w:rFonts w:eastAsia="Calibri" w:cs="Times New Roman"/>
        </w:rPr>
        <w:t xml:space="preserve"> </w:t>
      </w:r>
      <w:r w:rsidRPr="000D4F65">
        <w:rPr>
          <w:rFonts w:eastAsia="Times New Roman" w:cs="Times New Roman"/>
          <w:b/>
          <w:color w:val="000000"/>
          <w:shd w:val="clear" w:color="auto" w:fill="FFFFFF"/>
          <w:lang w:eastAsia="ar-SA"/>
        </w:rPr>
        <w:t>Про</w:t>
      </w:r>
      <w:proofErr w:type="gramEnd"/>
      <w:r w:rsidRPr="000D4F65">
        <w:rPr>
          <w:rFonts w:eastAsia="Times New Roman" w:cs="Times New Roman"/>
          <w:b/>
          <w:color w:val="000000"/>
          <w:shd w:val="clear" w:color="auto" w:fill="FFFFFF"/>
          <w:lang w:eastAsia="ar-SA"/>
        </w:rPr>
        <w:t xml:space="preserve"> </w:t>
      </w:r>
      <w:proofErr w:type="spellStart"/>
      <w:r w:rsidRPr="000D4F65">
        <w:rPr>
          <w:rFonts w:eastAsia="Times New Roman" w:cs="Times New Roman"/>
          <w:b/>
          <w:color w:val="000000"/>
          <w:shd w:val="clear" w:color="auto" w:fill="FFFFFF"/>
          <w:lang w:eastAsia="ar-SA"/>
        </w:rPr>
        <w:t>поновлення</w:t>
      </w:r>
      <w:proofErr w:type="spellEnd"/>
      <w:r w:rsidRPr="000D4F65">
        <w:rPr>
          <w:rFonts w:eastAsia="Times New Roman" w:cs="Times New Roman"/>
          <w:b/>
          <w:color w:val="000000"/>
          <w:shd w:val="clear" w:color="auto" w:fill="FFFFFF"/>
          <w:lang w:eastAsia="ar-SA"/>
        </w:rPr>
        <w:t xml:space="preserve"> договору </w:t>
      </w:r>
      <w:proofErr w:type="spellStart"/>
      <w:r w:rsidRPr="000D4F65">
        <w:rPr>
          <w:rFonts w:eastAsia="Times New Roman" w:cs="Times New Roman"/>
          <w:b/>
          <w:color w:val="000000"/>
          <w:shd w:val="clear" w:color="auto" w:fill="FFFFFF"/>
          <w:lang w:eastAsia="ar-SA"/>
        </w:rPr>
        <w:t>оренди</w:t>
      </w:r>
      <w:proofErr w:type="spellEnd"/>
      <w:r w:rsidRPr="000D4F65">
        <w:rPr>
          <w:rFonts w:eastAsia="Times New Roman" w:cs="Times New Roman"/>
          <w:b/>
          <w:color w:val="000000"/>
          <w:shd w:val="clear" w:color="auto" w:fill="FFFFFF"/>
          <w:lang w:eastAsia="ar-SA"/>
        </w:rPr>
        <w:t xml:space="preserve"> </w:t>
      </w:r>
      <w:proofErr w:type="spellStart"/>
      <w:r w:rsidRPr="000D4F65">
        <w:rPr>
          <w:rFonts w:eastAsia="Times New Roman" w:cs="Times New Roman"/>
          <w:b/>
          <w:color w:val="000000"/>
          <w:shd w:val="clear" w:color="auto" w:fill="FFFFFF"/>
          <w:lang w:eastAsia="ar-SA"/>
        </w:rPr>
        <w:t>землі</w:t>
      </w:r>
      <w:proofErr w:type="spellEnd"/>
      <w:r w:rsidRPr="000D4F65">
        <w:rPr>
          <w:rFonts w:eastAsia="Times New Roman" w:cs="Times New Roman"/>
          <w:b/>
          <w:color w:val="000000"/>
          <w:shd w:val="clear" w:color="auto" w:fill="FFFFFF"/>
          <w:lang w:eastAsia="ar-SA"/>
        </w:rPr>
        <w:t xml:space="preserve"> </w:t>
      </w:r>
      <w:proofErr w:type="spellStart"/>
      <w:r w:rsidRPr="000D4F65">
        <w:rPr>
          <w:rFonts w:eastAsia="Times New Roman" w:cs="Times New Roman"/>
          <w:b/>
          <w:color w:val="000000"/>
          <w:shd w:val="clear" w:color="auto" w:fill="FFFFFF"/>
          <w:lang w:eastAsia="ar-SA"/>
        </w:rPr>
        <w:t>строком</w:t>
      </w:r>
      <w:proofErr w:type="spellEnd"/>
      <w:r w:rsidRPr="000D4F65">
        <w:rPr>
          <w:rFonts w:eastAsia="Times New Roman" w:cs="Times New Roman"/>
          <w:b/>
          <w:color w:val="000000"/>
          <w:shd w:val="clear" w:color="auto" w:fill="FFFFFF"/>
          <w:lang w:eastAsia="ar-SA"/>
        </w:rPr>
        <w:t xml:space="preserve"> 2 роки на </w:t>
      </w:r>
      <w:proofErr w:type="spellStart"/>
      <w:r w:rsidRPr="000D4F65">
        <w:rPr>
          <w:rFonts w:eastAsia="Times New Roman" w:cs="Times New Roman"/>
          <w:b/>
          <w:color w:val="000000"/>
          <w:shd w:val="clear" w:color="auto" w:fill="FFFFFF"/>
          <w:lang w:eastAsia="ar-SA"/>
        </w:rPr>
        <w:t>земельну</w:t>
      </w:r>
      <w:proofErr w:type="spellEnd"/>
      <w:r w:rsidRPr="000D4F65">
        <w:rPr>
          <w:rFonts w:eastAsia="Times New Roman" w:cs="Times New Roman"/>
          <w:b/>
          <w:color w:val="000000"/>
          <w:shd w:val="clear" w:color="auto" w:fill="FFFFFF"/>
          <w:lang w:eastAsia="ar-SA"/>
        </w:rPr>
        <w:t xml:space="preserve"> </w:t>
      </w:r>
      <w:proofErr w:type="spellStart"/>
      <w:r w:rsidRPr="000D4F65">
        <w:rPr>
          <w:rFonts w:eastAsia="Times New Roman" w:cs="Times New Roman"/>
          <w:b/>
          <w:color w:val="000000"/>
          <w:shd w:val="clear" w:color="auto" w:fill="FFFFFF"/>
          <w:lang w:eastAsia="ar-SA"/>
        </w:rPr>
        <w:t>ділянку</w:t>
      </w:r>
      <w:proofErr w:type="spellEnd"/>
      <w:r w:rsidRPr="000D4F65">
        <w:rPr>
          <w:rFonts w:eastAsia="Times New Roman" w:cs="Times New Roman"/>
          <w:b/>
          <w:color w:val="000000"/>
          <w:shd w:val="clear" w:color="auto" w:fill="FFFFFF"/>
          <w:lang w:eastAsia="ar-SA"/>
        </w:rPr>
        <w:t xml:space="preserve"> </w:t>
      </w:r>
      <w:proofErr w:type="spellStart"/>
      <w:r w:rsidRPr="000D4F65">
        <w:rPr>
          <w:rFonts w:eastAsia="Times New Roman" w:cs="Times New Roman"/>
          <w:b/>
          <w:color w:val="000000"/>
          <w:shd w:val="clear" w:color="auto" w:fill="FFFFFF"/>
          <w:lang w:eastAsia="ar-SA"/>
        </w:rPr>
        <w:t>площею</w:t>
      </w:r>
      <w:proofErr w:type="spellEnd"/>
      <w:r w:rsidRPr="000D4F65">
        <w:rPr>
          <w:rFonts w:eastAsia="Times New Roman" w:cs="Times New Roman"/>
          <w:b/>
          <w:color w:val="000000"/>
          <w:shd w:val="clear" w:color="auto" w:fill="FFFFFF"/>
          <w:lang w:eastAsia="ar-SA"/>
        </w:rPr>
        <w:t xml:space="preserve"> 0,51 га - </w:t>
      </w:r>
      <w:proofErr w:type="spellStart"/>
      <w:r w:rsidRPr="000D4F65">
        <w:rPr>
          <w:rFonts w:eastAsia="Times New Roman" w:cs="Times New Roman"/>
          <w:b/>
          <w:color w:val="000000"/>
          <w:shd w:val="clear" w:color="auto" w:fill="FFFFFF"/>
          <w:lang w:eastAsia="ar-SA"/>
        </w:rPr>
        <w:t>землі</w:t>
      </w:r>
      <w:proofErr w:type="spellEnd"/>
      <w:r w:rsidRPr="000D4F65">
        <w:rPr>
          <w:rFonts w:eastAsia="Times New Roman" w:cs="Times New Roman"/>
          <w:b/>
          <w:color w:val="000000"/>
          <w:shd w:val="clear" w:color="auto" w:fill="FFFFFF"/>
          <w:lang w:eastAsia="ar-SA"/>
        </w:rPr>
        <w:t xml:space="preserve"> </w:t>
      </w:r>
      <w:proofErr w:type="spellStart"/>
      <w:r w:rsidRPr="000D4F65">
        <w:rPr>
          <w:rFonts w:eastAsia="Times New Roman" w:cs="Times New Roman"/>
          <w:b/>
          <w:color w:val="000000"/>
          <w:shd w:val="clear" w:color="auto" w:fill="FFFFFF"/>
          <w:lang w:eastAsia="ar-SA"/>
        </w:rPr>
        <w:t>промисловості</w:t>
      </w:r>
      <w:proofErr w:type="spellEnd"/>
      <w:r w:rsidRPr="000D4F65">
        <w:rPr>
          <w:rFonts w:eastAsia="Times New Roman" w:cs="Times New Roman"/>
          <w:b/>
          <w:color w:val="000000"/>
          <w:shd w:val="clear" w:color="auto" w:fill="FFFFFF"/>
          <w:lang w:eastAsia="ar-SA"/>
        </w:rPr>
        <w:t xml:space="preserve">, транспорту, </w:t>
      </w:r>
      <w:proofErr w:type="spellStart"/>
      <w:r w:rsidRPr="000D4F65">
        <w:rPr>
          <w:rFonts w:eastAsia="Times New Roman" w:cs="Times New Roman"/>
          <w:b/>
          <w:color w:val="000000"/>
          <w:shd w:val="clear" w:color="auto" w:fill="FFFFFF"/>
          <w:lang w:eastAsia="ar-SA"/>
        </w:rPr>
        <w:t>зв’язку</w:t>
      </w:r>
      <w:proofErr w:type="spellEnd"/>
      <w:r w:rsidRPr="000D4F65">
        <w:rPr>
          <w:rFonts w:eastAsia="Times New Roman" w:cs="Times New Roman"/>
          <w:b/>
          <w:color w:val="000000"/>
          <w:shd w:val="clear" w:color="auto" w:fill="FFFFFF"/>
          <w:lang w:eastAsia="ar-SA"/>
        </w:rPr>
        <w:t xml:space="preserve">, </w:t>
      </w:r>
      <w:proofErr w:type="spellStart"/>
      <w:r w:rsidRPr="000D4F65">
        <w:rPr>
          <w:rFonts w:eastAsia="Times New Roman" w:cs="Times New Roman"/>
          <w:b/>
          <w:color w:val="000000"/>
          <w:shd w:val="clear" w:color="auto" w:fill="FFFFFF"/>
          <w:lang w:eastAsia="ar-SA"/>
        </w:rPr>
        <w:t>енергетики</w:t>
      </w:r>
      <w:proofErr w:type="spellEnd"/>
      <w:r w:rsidRPr="000D4F65">
        <w:rPr>
          <w:rFonts w:eastAsia="Times New Roman" w:cs="Times New Roman"/>
          <w:b/>
          <w:color w:val="000000"/>
          <w:shd w:val="clear" w:color="auto" w:fill="FFFFFF"/>
          <w:lang w:eastAsia="ar-SA"/>
        </w:rPr>
        <w:t xml:space="preserve">, оборони та </w:t>
      </w:r>
      <w:proofErr w:type="spellStart"/>
      <w:r w:rsidRPr="000D4F65">
        <w:rPr>
          <w:rFonts w:eastAsia="Times New Roman" w:cs="Times New Roman"/>
          <w:b/>
          <w:color w:val="000000"/>
          <w:shd w:val="clear" w:color="auto" w:fill="FFFFFF"/>
          <w:lang w:eastAsia="ar-SA"/>
        </w:rPr>
        <w:t>іншого</w:t>
      </w:r>
      <w:proofErr w:type="spellEnd"/>
      <w:r w:rsidRPr="000D4F65">
        <w:rPr>
          <w:rFonts w:eastAsia="Times New Roman" w:cs="Times New Roman"/>
          <w:b/>
          <w:color w:val="000000"/>
          <w:shd w:val="clear" w:color="auto" w:fill="FFFFFF"/>
          <w:lang w:eastAsia="ar-SA"/>
        </w:rPr>
        <w:t xml:space="preserve"> </w:t>
      </w:r>
      <w:proofErr w:type="spellStart"/>
      <w:r w:rsidRPr="000D4F65">
        <w:rPr>
          <w:rFonts w:eastAsia="Times New Roman" w:cs="Times New Roman"/>
          <w:b/>
          <w:color w:val="000000"/>
          <w:shd w:val="clear" w:color="auto" w:fill="FFFFFF"/>
          <w:lang w:eastAsia="ar-SA"/>
        </w:rPr>
        <w:t>призначення</w:t>
      </w:r>
      <w:proofErr w:type="spellEnd"/>
      <w:r w:rsidRPr="000D4F65">
        <w:rPr>
          <w:rFonts w:eastAsia="Times New Roman" w:cs="Times New Roman"/>
          <w:b/>
          <w:color w:val="000000"/>
          <w:shd w:val="clear" w:color="auto" w:fill="FFFFFF"/>
          <w:lang w:eastAsia="ar-SA"/>
        </w:rPr>
        <w:t xml:space="preserve"> на </w:t>
      </w:r>
      <w:proofErr w:type="spellStart"/>
      <w:r w:rsidRPr="000D4F65">
        <w:rPr>
          <w:rFonts w:eastAsia="Times New Roman" w:cs="Times New Roman"/>
          <w:b/>
          <w:color w:val="000000"/>
          <w:shd w:val="clear" w:color="auto" w:fill="FFFFFF"/>
          <w:lang w:eastAsia="ar-SA"/>
        </w:rPr>
        <w:t>території</w:t>
      </w:r>
      <w:proofErr w:type="spellEnd"/>
      <w:r w:rsidRPr="000D4F65">
        <w:rPr>
          <w:rFonts w:eastAsia="Times New Roman" w:cs="Times New Roman"/>
          <w:b/>
          <w:color w:val="000000"/>
          <w:shd w:val="clear" w:color="auto" w:fill="FFFFFF"/>
          <w:lang w:eastAsia="ar-SA"/>
        </w:rPr>
        <w:t xml:space="preserve"> </w:t>
      </w:r>
      <w:proofErr w:type="spellStart"/>
      <w:r w:rsidRPr="000D4F65">
        <w:rPr>
          <w:rFonts w:eastAsia="Times New Roman" w:cs="Times New Roman"/>
          <w:b/>
          <w:color w:val="000000"/>
          <w:shd w:val="clear" w:color="auto" w:fill="FFFFFF"/>
          <w:lang w:eastAsia="ar-SA"/>
        </w:rPr>
        <w:t>Бугринської</w:t>
      </w:r>
      <w:proofErr w:type="spellEnd"/>
      <w:r w:rsidRPr="000D4F65">
        <w:rPr>
          <w:rFonts w:eastAsia="Times New Roman" w:cs="Times New Roman"/>
          <w:b/>
          <w:color w:val="000000"/>
          <w:shd w:val="clear" w:color="auto" w:fill="FFFFFF"/>
          <w:lang w:eastAsia="ar-SA"/>
        </w:rPr>
        <w:t xml:space="preserve"> </w:t>
      </w:r>
      <w:proofErr w:type="spellStart"/>
      <w:r w:rsidRPr="000D4F65">
        <w:rPr>
          <w:rFonts w:eastAsia="Times New Roman" w:cs="Times New Roman"/>
          <w:b/>
          <w:color w:val="000000"/>
          <w:shd w:val="clear" w:color="auto" w:fill="FFFFFF"/>
          <w:lang w:eastAsia="ar-SA"/>
        </w:rPr>
        <w:t>сільської</w:t>
      </w:r>
      <w:proofErr w:type="spellEnd"/>
      <w:r w:rsidRPr="000D4F65">
        <w:rPr>
          <w:rFonts w:eastAsia="Times New Roman" w:cs="Times New Roman"/>
          <w:b/>
          <w:color w:val="000000"/>
          <w:shd w:val="clear" w:color="auto" w:fill="FFFFFF"/>
          <w:lang w:eastAsia="ar-SA"/>
        </w:rPr>
        <w:t xml:space="preserve"> ради </w:t>
      </w:r>
      <w:proofErr w:type="spellStart"/>
      <w:r w:rsidRPr="000D4F65">
        <w:rPr>
          <w:rFonts w:eastAsia="Times New Roman" w:cs="Times New Roman"/>
          <w:b/>
          <w:color w:val="000000"/>
          <w:shd w:val="clear" w:color="auto" w:fill="FFFFFF"/>
          <w:lang w:eastAsia="ar-SA"/>
        </w:rPr>
        <w:t>ТзОВ</w:t>
      </w:r>
      <w:proofErr w:type="spellEnd"/>
      <w:r w:rsidRPr="000D4F65">
        <w:rPr>
          <w:rFonts w:eastAsia="Times New Roman" w:cs="Times New Roman"/>
          <w:b/>
          <w:color w:val="000000"/>
          <w:shd w:val="clear" w:color="auto" w:fill="FFFFFF"/>
          <w:lang w:eastAsia="ar-SA"/>
        </w:rPr>
        <w:t xml:space="preserve"> “</w:t>
      </w:r>
      <w:proofErr w:type="spellStart"/>
      <w:r w:rsidRPr="000D4F65">
        <w:rPr>
          <w:rFonts w:eastAsia="Times New Roman" w:cs="Times New Roman"/>
          <w:b/>
          <w:color w:val="000000"/>
          <w:shd w:val="clear" w:color="auto" w:fill="FFFFFF"/>
          <w:lang w:eastAsia="ar-SA"/>
        </w:rPr>
        <w:t>Країна</w:t>
      </w:r>
      <w:proofErr w:type="spellEnd"/>
      <w:r w:rsidRPr="000D4F65">
        <w:rPr>
          <w:rFonts w:eastAsia="Times New Roman" w:cs="Times New Roman"/>
          <w:b/>
          <w:color w:val="000000"/>
          <w:shd w:val="clear" w:color="auto" w:fill="FFFFFF"/>
          <w:lang w:eastAsia="ar-SA"/>
        </w:rPr>
        <w:t xml:space="preserve"> Смаку”.</w:t>
      </w:r>
    </w:p>
    <w:p w14:paraId="14CCCB98" w14:textId="77777777" w:rsidR="00636008" w:rsidRPr="000D4F65" w:rsidRDefault="00636008" w:rsidP="00636008">
      <w:pPr>
        <w:widowControl w:val="0"/>
        <w:suppressAutoHyphens/>
        <w:autoSpaceDN w:val="0"/>
        <w:spacing w:after="0" w:line="240" w:lineRule="auto"/>
        <w:jc w:val="both"/>
        <w:textAlignment w:val="baseline"/>
        <w:rPr>
          <w:rFonts w:ascii="Times New Roman" w:eastAsia="Calibri" w:hAnsi="Times New Roman" w:cs="Times New Roman"/>
          <w:sz w:val="24"/>
          <w:szCs w:val="24"/>
        </w:rPr>
      </w:pPr>
      <w:r w:rsidRPr="000D4F65">
        <w:rPr>
          <w:rFonts w:ascii="Times New Roman" w:eastAsia="Calibri" w:hAnsi="Times New Roman" w:cs="Times New Roman"/>
          <w:b/>
          <w:bCs/>
          <w:sz w:val="24"/>
          <w:szCs w:val="24"/>
        </w:rPr>
        <w:t>ІНФОРМУВАВ:</w:t>
      </w:r>
      <w:r w:rsidRPr="000D4F65">
        <w:rPr>
          <w:rFonts w:ascii="Times New Roman" w:eastAsia="Calibri" w:hAnsi="Times New Roman" w:cs="Times New Roman"/>
          <w:sz w:val="24"/>
          <w:szCs w:val="24"/>
        </w:rPr>
        <w:t xml:space="preserve"> Пилипчук С.К., сільський голова.</w:t>
      </w:r>
    </w:p>
    <w:p w14:paraId="0FAB42C4" w14:textId="77777777" w:rsidR="00636008" w:rsidRPr="000D4F65" w:rsidRDefault="00636008"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82D03B0" w14:textId="77777777" w:rsidR="00636008" w:rsidRPr="000D4F65" w:rsidRDefault="00636008"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31F35067" w14:textId="77777777" w:rsidR="00636008" w:rsidRPr="000D4F65" w:rsidRDefault="00636008"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5E60549C" w14:textId="77777777" w:rsidR="00636008" w:rsidRPr="000D4F65" w:rsidRDefault="00636008"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309AD2AB" w14:textId="5896FC96" w:rsidR="00636008" w:rsidRPr="000D4F65" w:rsidRDefault="00636008"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982 додається.</w:t>
      </w:r>
    </w:p>
    <w:p w14:paraId="3E90B679" w14:textId="77777777" w:rsidR="00636008" w:rsidRPr="000D4F65"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3865143F" w14:textId="77777777" w:rsidR="00636008" w:rsidRPr="00B277AB" w:rsidRDefault="00636008" w:rsidP="00636008">
      <w:pPr>
        <w:snapToGrid w:val="0"/>
        <w:spacing w:after="0" w:line="240" w:lineRule="auto"/>
        <w:jc w:val="both"/>
        <w:rPr>
          <w:rFonts w:ascii="Times New Roman" w:eastAsia="Calibri" w:hAnsi="Times New Roman" w:cs="Times New Roman"/>
          <w:b/>
          <w:sz w:val="16"/>
          <w:szCs w:val="16"/>
        </w:rPr>
      </w:pPr>
    </w:p>
    <w:p w14:paraId="1397FCED" w14:textId="77777777" w:rsidR="00636008" w:rsidRPr="000D4F65"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b/>
          <w:color w:val="000000"/>
          <w:sz w:val="24"/>
          <w:szCs w:val="24"/>
          <w:shd w:val="clear" w:color="auto" w:fill="FFFFFF"/>
          <w:lang w:eastAsia="ar-SA"/>
        </w:rPr>
        <w:t xml:space="preserve">Про поновлення договору оренди землі строком 2 роки на земельну ділянку площею 1,51 га - землі промисловості, транспорту, зв’язку, енергетики, оборони та іншого призначення на території </w:t>
      </w:r>
      <w:proofErr w:type="spellStart"/>
      <w:r w:rsidRPr="000D4F65">
        <w:rPr>
          <w:rFonts w:ascii="Times New Roman" w:eastAsia="Times New Roman" w:hAnsi="Times New Roman" w:cs="Times New Roman"/>
          <w:b/>
          <w:color w:val="000000"/>
          <w:sz w:val="24"/>
          <w:szCs w:val="24"/>
          <w:shd w:val="clear" w:color="auto" w:fill="FFFFFF"/>
          <w:lang w:eastAsia="ar-SA"/>
        </w:rPr>
        <w:t>Бугринської</w:t>
      </w:r>
      <w:proofErr w:type="spellEnd"/>
      <w:r w:rsidRPr="000D4F65">
        <w:rPr>
          <w:rFonts w:ascii="Times New Roman" w:eastAsia="Times New Roman" w:hAnsi="Times New Roman" w:cs="Times New Roman"/>
          <w:b/>
          <w:color w:val="000000"/>
          <w:sz w:val="24"/>
          <w:szCs w:val="24"/>
          <w:shd w:val="clear" w:color="auto" w:fill="FFFFFF"/>
          <w:lang w:eastAsia="ar-SA"/>
        </w:rPr>
        <w:t xml:space="preserve"> сільської ради ТзОВ “Країна Смаку”.</w:t>
      </w:r>
    </w:p>
    <w:p w14:paraId="39B5557F" w14:textId="48CECF90" w:rsidR="00636008" w:rsidRPr="000D4F65" w:rsidRDefault="00636008" w:rsidP="00636008">
      <w:pPr>
        <w:pStyle w:val="Standard"/>
        <w:tabs>
          <w:tab w:val="left" w:pos="6160"/>
        </w:tabs>
        <w:jc w:val="both"/>
        <w:rPr>
          <w:rFonts w:eastAsia="Calibri" w:cs="Times New Roman"/>
        </w:rPr>
      </w:pPr>
      <w:r w:rsidRPr="000D4F65">
        <w:rPr>
          <w:rFonts w:eastAsia="Calibri" w:cs="Times New Roman"/>
          <w:b/>
          <w:bCs/>
        </w:rPr>
        <w:t>ІНФОРМУВАВ:</w:t>
      </w:r>
      <w:r w:rsidRPr="000D4F65">
        <w:rPr>
          <w:rFonts w:eastAsia="Calibri" w:cs="Times New Roman"/>
        </w:rPr>
        <w:t xml:space="preserve"> </w:t>
      </w:r>
      <w:proofErr w:type="spellStart"/>
      <w:r w:rsidRPr="000D4F65">
        <w:rPr>
          <w:rFonts w:eastAsia="Calibri" w:cs="Times New Roman"/>
        </w:rPr>
        <w:t>Пилипчук</w:t>
      </w:r>
      <w:proofErr w:type="spellEnd"/>
      <w:r w:rsidRPr="000D4F65">
        <w:rPr>
          <w:rFonts w:eastAsia="Calibri" w:cs="Times New Roman"/>
        </w:rPr>
        <w:t xml:space="preserve"> С.К., </w:t>
      </w:r>
      <w:proofErr w:type="spellStart"/>
      <w:r w:rsidRPr="000D4F65">
        <w:rPr>
          <w:rFonts w:eastAsia="Calibri" w:cs="Times New Roman"/>
        </w:rPr>
        <w:t>сільський</w:t>
      </w:r>
      <w:proofErr w:type="spellEnd"/>
      <w:r w:rsidRPr="000D4F65">
        <w:rPr>
          <w:rFonts w:eastAsia="Calibri" w:cs="Times New Roman"/>
        </w:rPr>
        <w:t xml:space="preserve"> голова.</w:t>
      </w:r>
    </w:p>
    <w:p w14:paraId="7C9DAD65" w14:textId="77777777" w:rsidR="00636008" w:rsidRPr="000D4F65" w:rsidRDefault="00636008"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811E7BD" w14:textId="77777777" w:rsidR="00636008" w:rsidRPr="000D4F65" w:rsidRDefault="00636008"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71F414CD" w14:textId="77777777" w:rsidR="00636008" w:rsidRPr="000D4F65" w:rsidRDefault="00636008"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3BCEDFD4" w14:textId="77777777" w:rsidR="00636008" w:rsidRPr="000D4F65" w:rsidRDefault="00636008"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0A6D9C77" w14:textId="358EBBCE" w:rsidR="00636008" w:rsidRPr="000D4F65" w:rsidRDefault="00636008"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983 додається.</w:t>
      </w:r>
    </w:p>
    <w:p w14:paraId="18C68A62" w14:textId="4BD55CAC" w:rsidR="00636008" w:rsidRPr="00B277AB"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5951C82C" w14:textId="40EE141B" w:rsidR="00636008" w:rsidRPr="000D4F65"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Pr="000D4F65">
        <w:rPr>
          <w:rStyle w:val="StrongEmphasis"/>
          <w:rFonts w:ascii="Times New Roman" w:eastAsia="Times New Roman" w:hAnsi="Times New Roman" w:cs="Times New Roman"/>
          <w:bCs w:val="0"/>
          <w:color w:val="000000"/>
          <w:sz w:val="24"/>
          <w:szCs w:val="24"/>
          <w:shd w:val="clear" w:color="auto" w:fill="FFFFFF"/>
          <w:lang w:eastAsia="ar-SA"/>
        </w:rPr>
        <w:t>Про надання дозволу на укладання</w:t>
      </w:r>
      <w:r w:rsidRPr="000D4F65">
        <w:rPr>
          <w:rFonts w:ascii="Times New Roman" w:hAnsi="Times New Roman" w:cs="Times New Roman"/>
          <w:bCs/>
          <w:sz w:val="24"/>
          <w:szCs w:val="24"/>
        </w:rPr>
        <w:t xml:space="preserve"> </w:t>
      </w:r>
      <w:r w:rsidRPr="000D4F65">
        <w:rPr>
          <w:rStyle w:val="StrongEmphasis"/>
          <w:rFonts w:ascii="Times New Roman" w:eastAsia="Times New Roman" w:hAnsi="Times New Roman" w:cs="Times New Roman"/>
          <w:bCs w:val="0"/>
          <w:color w:val="000000"/>
          <w:sz w:val="24"/>
          <w:szCs w:val="24"/>
          <w:shd w:val="clear" w:color="auto" w:fill="FFFFFF"/>
          <w:lang w:eastAsia="ar-SA"/>
        </w:rPr>
        <w:t>договору оренди землі.</w:t>
      </w:r>
    </w:p>
    <w:p w14:paraId="31792FC7" w14:textId="77777777" w:rsidR="00636008" w:rsidRPr="000D4F65" w:rsidRDefault="00636008" w:rsidP="00636008">
      <w:pPr>
        <w:pStyle w:val="Standard"/>
        <w:tabs>
          <w:tab w:val="left" w:pos="6160"/>
        </w:tabs>
        <w:jc w:val="both"/>
        <w:rPr>
          <w:rFonts w:eastAsia="Calibri" w:cs="Times New Roman"/>
        </w:rPr>
      </w:pPr>
      <w:r w:rsidRPr="000D4F65">
        <w:rPr>
          <w:rFonts w:eastAsia="Calibri" w:cs="Times New Roman"/>
          <w:b/>
          <w:bCs/>
        </w:rPr>
        <w:t>ІНФОРМУВАВ:</w:t>
      </w:r>
      <w:r w:rsidRPr="000D4F65">
        <w:rPr>
          <w:rFonts w:eastAsia="Calibri" w:cs="Times New Roman"/>
        </w:rPr>
        <w:t xml:space="preserve"> </w:t>
      </w:r>
      <w:proofErr w:type="spellStart"/>
      <w:r w:rsidRPr="000D4F65">
        <w:rPr>
          <w:rFonts w:eastAsia="Calibri" w:cs="Times New Roman"/>
        </w:rPr>
        <w:t>Пилипчук</w:t>
      </w:r>
      <w:proofErr w:type="spellEnd"/>
      <w:r w:rsidRPr="000D4F65">
        <w:rPr>
          <w:rFonts w:eastAsia="Calibri" w:cs="Times New Roman"/>
        </w:rPr>
        <w:t xml:space="preserve"> С.К., </w:t>
      </w:r>
      <w:proofErr w:type="spellStart"/>
      <w:r w:rsidRPr="000D4F65">
        <w:rPr>
          <w:rFonts w:eastAsia="Calibri" w:cs="Times New Roman"/>
        </w:rPr>
        <w:t>сільський</w:t>
      </w:r>
      <w:proofErr w:type="spellEnd"/>
      <w:r w:rsidRPr="000D4F65">
        <w:rPr>
          <w:rFonts w:eastAsia="Calibri" w:cs="Times New Roman"/>
        </w:rPr>
        <w:t xml:space="preserve"> голова.</w:t>
      </w:r>
    </w:p>
    <w:p w14:paraId="112ABF6F" w14:textId="77777777" w:rsidR="00636008" w:rsidRPr="000D4F65" w:rsidRDefault="00636008"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FFECC82" w14:textId="77777777" w:rsidR="00636008" w:rsidRPr="000D4F65" w:rsidRDefault="00636008"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5CF86021" w14:textId="77777777" w:rsidR="00636008" w:rsidRPr="000D4F65" w:rsidRDefault="00636008"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3F8CC813" w14:textId="77777777" w:rsidR="00636008" w:rsidRPr="000D4F65" w:rsidRDefault="00636008"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16E464EF" w14:textId="1D631DB4" w:rsidR="00636008" w:rsidRPr="000D4F65" w:rsidRDefault="00636008"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984 додається.</w:t>
      </w:r>
    </w:p>
    <w:p w14:paraId="5300EB1B" w14:textId="77777777" w:rsidR="00636008" w:rsidRPr="000D4F65"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20DA2CED" w14:textId="09C645D9" w:rsidR="00636008" w:rsidRPr="000D4F65" w:rsidRDefault="00636008" w:rsidP="00636008">
      <w:pPr>
        <w:snapToGrid w:val="0"/>
        <w:spacing w:after="0" w:line="240" w:lineRule="auto"/>
        <w:jc w:val="both"/>
        <w:rPr>
          <w:rFonts w:ascii="Times New Roman" w:eastAsia="Calibri" w:hAnsi="Times New Roman" w:cs="Times New Roman"/>
          <w:b/>
          <w:sz w:val="24"/>
          <w:szCs w:val="24"/>
        </w:rPr>
      </w:pPr>
    </w:p>
    <w:p w14:paraId="3B2819B7" w14:textId="77777777" w:rsidR="00636008" w:rsidRPr="000D4F65"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Times New Roman" w:hAnsi="Times New Roman" w:cs="Times New Roman"/>
          <w:b/>
          <w:sz w:val="24"/>
          <w:szCs w:val="24"/>
          <w:lang w:eastAsia="uk-UA"/>
        </w:rPr>
        <w:t>СЛУХАЛИ</w:t>
      </w:r>
      <w:r w:rsidRPr="000D4F65">
        <w:rPr>
          <w:rFonts w:ascii="Times New Roman" w:eastAsia="Times New Roman" w:hAnsi="Times New Roman" w:cs="Times New Roman"/>
          <w:b/>
          <w:bCs/>
          <w:sz w:val="24"/>
          <w:szCs w:val="24"/>
          <w:lang w:eastAsia="uk-UA"/>
        </w:rPr>
        <w:t>:</w:t>
      </w:r>
      <w:r w:rsidRPr="000D4F65">
        <w:rPr>
          <w:rFonts w:ascii="Times New Roman" w:eastAsia="Calibri" w:hAnsi="Times New Roman" w:cs="Times New Roman"/>
          <w:sz w:val="24"/>
          <w:szCs w:val="24"/>
        </w:rPr>
        <w:t xml:space="preserve"> </w:t>
      </w:r>
      <w:r w:rsidRPr="000D4F65">
        <w:rPr>
          <w:rStyle w:val="StrongEmphasis"/>
          <w:rFonts w:ascii="Times New Roman" w:eastAsia="Times New Roman" w:hAnsi="Times New Roman" w:cs="Times New Roman"/>
          <w:bCs w:val="0"/>
          <w:color w:val="000000"/>
          <w:sz w:val="24"/>
          <w:szCs w:val="24"/>
          <w:shd w:val="clear" w:color="auto" w:fill="FFFFFF"/>
          <w:lang w:eastAsia="ar-SA"/>
        </w:rPr>
        <w:t>Про надання дозволу на укладання</w:t>
      </w:r>
      <w:r w:rsidRPr="000D4F65">
        <w:rPr>
          <w:rFonts w:ascii="Times New Roman" w:hAnsi="Times New Roman" w:cs="Times New Roman"/>
          <w:bCs/>
          <w:sz w:val="24"/>
          <w:szCs w:val="24"/>
        </w:rPr>
        <w:t xml:space="preserve"> </w:t>
      </w:r>
      <w:r w:rsidRPr="000D4F65">
        <w:rPr>
          <w:rStyle w:val="StrongEmphasis"/>
          <w:rFonts w:ascii="Times New Roman" w:eastAsia="Times New Roman" w:hAnsi="Times New Roman" w:cs="Times New Roman"/>
          <w:bCs w:val="0"/>
          <w:color w:val="000000"/>
          <w:sz w:val="24"/>
          <w:szCs w:val="24"/>
          <w:shd w:val="clear" w:color="auto" w:fill="FFFFFF"/>
          <w:lang w:eastAsia="ar-SA"/>
        </w:rPr>
        <w:t>договору оренди землі.</w:t>
      </w:r>
    </w:p>
    <w:p w14:paraId="0C6F4E49" w14:textId="77777777" w:rsidR="00636008" w:rsidRPr="000D4F65" w:rsidRDefault="00636008" w:rsidP="00636008">
      <w:pPr>
        <w:pStyle w:val="Standard"/>
        <w:tabs>
          <w:tab w:val="left" w:pos="6160"/>
        </w:tabs>
        <w:jc w:val="both"/>
        <w:rPr>
          <w:rFonts w:eastAsia="Calibri" w:cs="Times New Roman"/>
        </w:rPr>
      </w:pPr>
      <w:r w:rsidRPr="000D4F65">
        <w:rPr>
          <w:rFonts w:eastAsia="Calibri" w:cs="Times New Roman"/>
          <w:b/>
          <w:bCs/>
        </w:rPr>
        <w:t>ІНФОРМУВАВ:</w:t>
      </w:r>
      <w:r w:rsidRPr="000D4F65">
        <w:rPr>
          <w:rFonts w:eastAsia="Calibri" w:cs="Times New Roman"/>
        </w:rPr>
        <w:t xml:space="preserve"> </w:t>
      </w:r>
      <w:proofErr w:type="spellStart"/>
      <w:r w:rsidRPr="000D4F65">
        <w:rPr>
          <w:rFonts w:eastAsia="Calibri" w:cs="Times New Roman"/>
        </w:rPr>
        <w:t>Пилипчук</w:t>
      </w:r>
      <w:proofErr w:type="spellEnd"/>
      <w:r w:rsidRPr="000D4F65">
        <w:rPr>
          <w:rFonts w:eastAsia="Calibri" w:cs="Times New Roman"/>
        </w:rPr>
        <w:t xml:space="preserve"> С.К., </w:t>
      </w:r>
      <w:proofErr w:type="spellStart"/>
      <w:r w:rsidRPr="000D4F65">
        <w:rPr>
          <w:rFonts w:eastAsia="Calibri" w:cs="Times New Roman"/>
        </w:rPr>
        <w:t>сільський</w:t>
      </w:r>
      <w:proofErr w:type="spellEnd"/>
      <w:r w:rsidRPr="000D4F65">
        <w:rPr>
          <w:rFonts w:eastAsia="Calibri" w:cs="Times New Roman"/>
        </w:rPr>
        <w:t xml:space="preserve"> голова.</w:t>
      </w:r>
    </w:p>
    <w:p w14:paraId="251B00F7" w14:textId="77777777" w:rsidR="00636008" w:rsidRPr="000D4F65" w:rsidRDefault="00636008" w:rsidP="00636008">
      <w:pPr>
        <w:spacing w:line="240" w:lineRule="auto"/>
        <w:contextualSpacing/>
        <w:jc w:val="both"/>
        <w:rPr>
          <w:rFonts w:ascii="Times New Roman" w:eastAsia="Calibri" w:hAnsi="Times New Roman" w:cs="Times New Roman"/>
          <w:b/>
          <w:bCs/>
          <w:sz w:val="24"/>
          <w:szCs w:val="24"/>
        </w:rPr>
      </w:pPr>
      <w:r w:rsidRPr="000D4F65">
        <w:rPr>
          <w:rFonts w:ascii="Times New Roman" w:eastAsia="Calibri" w:hAnsi="Times New Roman" w:cs="Times New Roman"/>
          <w:b/>
          <w:bCs/>
          <w:sz w:val="24"/>
          <w:szCs w:val="24"/>
        </w:rPr>
        <w:t>ВИСТУПИВ:</w:t>
      </w:r>
      <w:r w:rsidRPr="000D4F65">
        <w:rPr>
          <w:rFonts w:ascii="Times New Roman" w:eastAsia="Calibri" w:hAnsi="Times New Roman" w:cs="Times New Roman"/>
          <w:sz w:val="24"/>
          <w:szCs w:val="24"/>
        </w:rPr>
        <w:t xml:space="preserve"> </w:t>
      </w:r>
      <w:r w:rsidRPr="000D4F65">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800D149" w14:textId="77777777" w:rsidR="00636008" w:rsidRPr="000D4F65" w:rsidRDefault="00636008" w:rsidP="00636008">
      <w:pPr>
        <w:spacing w:after="0" w:line="240" w:lineRule="auto"/>
        <w:jc w:val="both"/>
        <w:rPr>
          <w:rFonts w:ascii="Times New Roman" w:eastAsia="Calibri" w:hAnsi="Times New Roman" w:cs="Times New Roman"/>
          <w:sz w:val="24"/>
          <w:szCs w:val="24"/>
          <w:lang w:eastAsia="uk-UA"/>
        </w:rPr>
      </w:pPr>
      <w:r w:rsidRPr="000D4F65">
        <w:rPr>
          <w:rFonts w:ascii="Times New Roman" w:eastAsia="Times New Roman" w:hAnsi="Times New Roman" w:cs="Times New Roman"/>
          <w:sz w:val="24"/>
          <w:szCs w:val="24"/>
          <w:u w:val="single"/>
          <w:lang w:eastAsia="uk-UA"/>
        </w:rPr>
        <w:t>Голосували:</w:t>
      </w:r>
      <w:r w:rsidRPr="000D4F65">
        <w:rPr>
          <w:rFonts w:ascii="Times New Roman" w:eastAsia="Times New Roman" w:hAnsi="Times New Roman" w:cs="Times New Roman"/>
          <w:sz w:val="24"/>
          <w:szCs w:val="24"/>
          <w:lang w:eastAsia="uk-UA"/>
        </w:rPr>
        <w:t xml:space="preserve"> за – 15;</w:t>
      </w:r>
      <w:r w:rsidRPr="000D4F65">
        <w:rPr>
          <w:rFonts w:ascii="Times New Roman" w:eastAsia="Calibri" w:hAnsi="Times New Roman" w:cs="Times New Roman"/>
          <w:sz w:val="24"/>
          <w:szCs w:val="24"/>
          <w:lang w:eastAsia="uk-UA"/>
        </w:rPr>
        <w:t xml:space="preserve"> проти – 0; утрималися – 0; не голосували – </w:t>
      </w:r>
      <w:r w:rsidRPr="000D4F65">
        <w:rPr>
          <w:rFonts w:ascii="Times New Roman" w:eastAsia="Calibri" w:hAnsi="Times New Roman" w:cs="Times New Roman"/>
          <w:sz w:val="24"/>
          <w:szCs w:val="24"/>
          <w:lang w:val="ru-RU" w:eastAsia="uk-UA"/>
        </w:rPr>
        <w:t>0</w:t>
      </w:r>
      <w:r w:rsidRPr="000D4F65">
        <w:rPr>
          <w:rFonts w:ascii="Times New Roman" w:eastAsia="Calibri" w:hAnsi="Times New Roman" w:cs="Times New Roman"/>
          <w:sz w:val="24"/>
          <w:szCs w:val="24"/>
          <w:lang w:eastAsia="uk-UA"/>
        </w:rPr>
        <w:t>.</w:t>
      </w:r>
    </w:p>
    <w:p w14:paraId="726990EB" w14:textId="77777777" w:rsidR="00636008" w:rsidRPr="000D4F65" w:rsidRDefault="00636008" w:rsidP="0063600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0D4F65">
        <w:rPr>
          <w:rFonts w:ascii="Times New Roman" w:eastAsia="Times New Roman" w:hAnsi="Times New Roman" w:cs="Times New Roman"/>
          <w:sz w:val="24"/>
          <w:szCs w:val="24"/>
          <w:u w:val="single"/>
          <w:lang w:eastAsia="uk-UA"/>
        </w:rPr>
        <w:t>Кількість депутатів,  які проголосували: 14.</w:t>
      </w:r>
    </w:p>
    <w:p w14:paraId="56E97870" w14:textId="77777777" w:rsidR="00636008" w:rsidRPr="000D4F65" w:rsidRDefault="00636008" w:rsidP="0063600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0D4F65">
        <w:rPr>
          <w:rFonts w:ascii="Times New Roman" w:eastAsia="Times New Roman" w:hAnsi="Times New Roman" w:cs="Times New Roman"/>
          <w:b/>
          <w:bCs/>
          <w:sz w:val="24"/>
          <w:szCs w:val="24"/>
          <w:lang w:eastAsia="ru-RU"/>
        </w:rPr>
        <w:t>ВИРІШИЛИ:</w:t>
      </w:r>
      <w:r w:rsidRPr="000D4F65">
        <w:rPr>
          <w:rFonts w:ascii="Times New Roman" w:eastAsia="Times New Roman" w:hAnsi="Times New Roman" w:cs="Times New Roman"/>
          <w:sz w:val="24"/>
          <w:szCs w:val="24"/>
          <w:lang w:eastAsia="ru-RU"/>
        </w:rPr>
        <w:t xml:space="preserve"> прийняти дане рішення одноголосно.</w:t>
      </w:r>
    </w:p>
    <w:p w14:paraId="55BE3E46" w14:textId="56CA8273" w:rsidR="00636008" w:rsidRPr="000D4F65" w:rsidRDefault="00636008" w:rsidP="00636008">
      <w:pPr>
        <w:spacing w:after="0" w:line="240" w:lineRule="auto"/>
        <w:jc w:val="both"/>
        <w:rPr>
          <w:rFonts w:ascii="Times New Roman" w:eastAsia="Times New Roman" w:hAnsi="Times New Roman" w:cs="Times New Roman"/>
          <w:b/>
          <w:sz w:val="24"/>
          <w:szCs w:val="24"/>
          <w:lang w:eastAsia="uk-UA"/>
        </w:rPr>
      </w:pPr>
      <w:r w:rsidRPr="000D4F65">
        <w:rPr>
          <w:rFonts w:ascii="Times New Roman" w:eastAsia="Times New Roman" w:hAnsi="Times New Roman" w:cs="Times New Roman"/>
          <w:b/>
          <w:sz w:val="24"/>
          <w:szCs w:val="24"/>
          <w:lang w:eastAsia="uk-UA"/>
        </w:rPr>
        <w:t>Рішення № 985 додається.</w:t>
      </w:r>
    </w:p>
    <w:p w14:paraId="7E67D83F" w14:textId="77777777" w:rsidR="00636008" w:rsidRPr="000D4F65" w:rsidRDefault="00636008" w:rsidP="00636008">
      <w:pPr>
        <w:snapToGrid w:val="0"/>
        <w:spacing w:after="0" w:line="240" w:lineRule="auto"/>
        <w:jc w:val="both"/>
        <w:rPr>
          <w:rFonts w:ascii="Times New Roman" w:eastAsia="Calibri" w:hAnsi="Times New Roman" w:cs="Times New Roman"/>
          <w:b/>
          <w:sz w:val="24"/>
          <w:szCs w:val="24"/>
        </w:rPr>
      </w:pPr>
      <w:r w:rsidRPr="000D4F65">
        <w:rPr>
          <w:rFonts w:ascii="Times New Roman" w:eastAsia="Calibri" w:hAnsi="Times New Roman" w:cs="Times New Roman"/>
          <w:b/>
          <w:sz w:val="24"/>
          <w:szCs w:val="24"/>
        </w:rPr>
        <w:t>(відомість поіменного голосування додається)</w:t>
      </w:r>
    </w:p>
    <w:p w14:paraId="167254B3" w14:textId="77777777" w:rsidR="00636008" w:rsidRPr="000D4F65" w:rsidRDefault="00636008" w:rsidP="00636008">
      <w:pPr>
        <w:snapToGrid w:val="0"/>
        <w:spacing w:after="0" w:line="240" w:lineRule="auto"/>
        <w:jc w:val="both"/>
        <w:rPr>
          <w:rFonts w:ascii="Times New Roman" w:eastAsia="Calibri" w:hAnsi="Times New Roman" w:cs="Times New Roman"/>
          <w:b/>
          <w:sz w:val="24"/>
          <w:szCs w:val="24"/>
        </w:rPr>
      </w:pPr>
    </w:p>
    <w:p w14:paraId="6A4AEB2F" w14:textId="572D69D3" w:rsidR="00636008" w:rsidRPr="000D4F65" w:rsidRDefault="00636008" w:rsidP="00636008">
      <w:pPr>
        <w:snapToGrid w:val="0"/>
        <w:spacing w:after="0" w:line="240" w:lineRule="auto"/>
        <w:jc w:val="both"/>
        <w:rPr>
          <w:rFonts w:ascii="Times New Roman" w:eastAsia="Calibri" w:hAnsi="Times New Roman" w:cs="Times New Roman"/>
          <w:b/>
          <w:sz w:val="24"/>
          <w:szCs w:val="24"/>
        </w:rPr>
      </w:pPr>
    </w:p>
    <w:p w14:paraId="2304E2C7" w14:textId="295A0332" w:rsidR="00A805BE" w:rsidRPr="000D4F65" w:rsidRDefault="00A805BE" w:rsidP="00636008">
      <w:pPr>
        <w:spacing w:after="0" w:line="240" w:lineRule="auto"/>
        <w:ind w:left="284"/>
        <w:jc w:val="both"/>
        <w:rPr>
          <w:rFonts w:ascii="Times New Roman" w:eastAsia="Calibri" w:hAnsi="Times New Roman" w:cs="Times New Roman"/>
          <w:sz w:val="24"/>
          <w:szCs w:val="24"/>
        </w:rPr>
      </w:pPr>
      <w:r w:rsidRPr="000D4F65">
        <w:rPr>
          <w:rFonts w:ascii="Times New Roman" w:eastAsia="Calibri" w:hAnsi="Times New Roman" w:cs="Times New Roman"/>
          <w:bCs/>
          <w:sz w:val="24"/>
          <w:szCs w:val="24"/>
          <w:lang w:eastAsia="ru-RU"/>
        </w:rPr>
        <w:t xml:space="preserve">        Підсумовуючи роботу</w:t>
      </w:r>
      <w:r w:rsidR="000D3516" w:rsidRPr="000D4F65">
        <w:rPr>
          <w:rFonts w:ascii="Times New Roman" w:eastAsia="Calibri" w:hAnsi="Times New Roman" w:cs="Times New Roman"/>
          <w:bCs/>
          <w:sz w:val="24"/>
          <w:szCs w:val="24"/>
          <w:lang w:eastAsia="ru-RU"/>
        </w:rPr>
        <w:t xml:space="preserve"> </w:t>
      </w:r>
      <w:r w:rsidRPr="000D4F65">
        <w:rPr>
          <w:rFonts w:ascii="Times New Roman" w:eastAsia="Calibri" w:hAnsi="Times New Roman" w:cs="Times New Roman"/>
          <w:bCs/>
          <w:sz w:val="24"/>
          <w:szCs w:val="24"/>
          <w:lang w:eastAsia="ru-RU"/>
        </w:rPr>
        <w:t>пленарного засідання сільської ради, головуючий Пилипчук С.К повідомив, що усі питання, включені до порядку денного тридця</w:t>
      </w:r>
      <w:r w:rsidRPr="000D4F65">
        <w:rPr>
          <w:rFonts w:ascii="Times New Roman" w:eastAsia="Times New Roman" w:hAnsi="Times New Roman" w:cs="Times New Roman"/>
          <w:sz w:val="24"/>
          <w:szCs w:val="24"/>
          <w:lang w:eastAsia="ru-RU"/>
        </w:rPr>
        <w:t xml:space="preserve">ть </w:t>
      </w:r>
      <w:r w:rsidR="00B277AB">
        <w:rPr>
          <w:rFonts w:ascii="Times New Roman" w:eastAsia="Times New Roman" w:hAnsi="Times New Roman" w:cs="Times New Roman"/>
          <w:sz w:val="24"/>
          <w:szCs w:val="24"/>
          <w:lang w:val="en-US" w:eastAsia="ru-RU"/>
        </w:rPr>
        <w:t>c</w:t>
      </w:r>
      <w:proofErr w:type="spellStart"/>
      <w:r w:rsidR="00B277AB">
        <w:rPr>
          <w:rFonts w:ascii="Times New Roman" w:eastAsia="Times New Roman" w:hAnsi="Times New Roman" w:cs="Times New Roman"/>
          <w:sz w:val="24"/>
          <w:szCs w:val="24"/>
          <w:lang w:eastAsia="ru-RU"/>
        </w:rPr>
        <w:t>ьом</w:t>
      </w:r>
      <w:r w:rsidR="00A5526E" w:rsidRPr="000D4F65">
        <w:rPr>
          <w:rFonts w:ascii="Times New Roman" w:eastAsia="Times New Roman" w:hAnsi="Times New Roman" w:cs="Times New Roman"/>
          <w:sz w:val="24"/>
          <w:szCs w:val="24"/>
          <w:lang w:eastAsia="ru-RU"/>
        </w:rPr>
        <w:t>ої</w:t>
      </w:r>
      <w:proofErr w:type="spellEnd"/>
      <w:r w:rsidRPr="000D4F65">
        <w:rPr>
          <w:rFonts w:ascii="Times New Roman" w:eastAsia="Times New Roman" w:hAnsi="Times New Roman" w:cs="Times New Roman"/>
          <w:sz w:val="24"/>
          <w:szCs w:val="24"/>
          <w:lang w:eastAsia="ru-RU"/>
        </w:rPr>
        <w:t xml:space="preserve"> сесії </w:t>
      </w:r>
      <w:r w:rsidRPr="000D4F65">
        <w:rPr>
          <w:rFonts w:ascii="Times New Roman" w:eastAsia="Calibri" w:hAnsi="Times New Roman" w:cs="Times New Roman"/>
          <w:bCs/>
          <w:sz w:val="24"/>
          <w:szCs w:val="24"/>
          <w:lang w:eastAsia="ru-RU"/>
        </w:rPr>
        <w:t xml:space="preserve"> сільської  ради, розглянуто.</w:t>
      </w:r>
    </w:p>
    <w:p w14:paraId="0D7CC490" w14:textId="31541748" w:rsidR="00A805BE" w:rsidRPr="000D4F65" w:rsidRDefault="00A805BE" w:rsidP="00636008">
      <w:pPr>
        <w:snapToGrid w:val="0"/>
        <w:spacing w:after="0" w:line="240" w:lineRule="auto"/>
        <w:ind w:firstLine="708"/>
        <w:jc w:val="both"/>
        <w:rPr>
          <w:rFonts w:ascii="Times New Roman" w:eastAsia="Calibri" w:hAnsi="Times New Roman" w:cs="Times New Roman"/>
          <w:b/>
          <w:sz w:val="24"/>
          <w:szCs w:val="24"/>
          <w:lang w:eastAsia="ru-RU"/>
        </w:rPr>
      </w:pPr>
      <w:r w:rsidRPr="000D4F65">
        <w:rPr>
          <w:rFonts w:ascii="Times New Roman" w:eastAsia="Calibri" w:hAnsi="Times New Roman" w:cs="Times New Roman"/>
          <w:b/>
          <w:sz w:val="24"/>
          <w:szCs w:val="24"/>
          <w:lang w:eastAsia="ru-RU"/>
        </w:rPr>
        <w:t>Головуючий оголошує про закриття</w:t>
      </w:r>
      <w:r w:rsidRPr="000D4F65">
        <w:rPr>
          <w:rFonts w:ascii="Times New Roman" w:eastAsia="Calibri" w:hAnsi="Times New Roman" w:cs="Times New Roman"/>
          <w:b/>
          <w:sz w:val="24"/>
          <w:szCs w:val="24"/>
          <w:lang w:val="ru-RU" w:eastAsia="ru-RU"/>
        </w:rPr>
        <w:t xml:space="preserve"> </w:t>
      </w:r>
      <w:proofErr w:type="spellStart"/>
      <w:r w:rsidR="00B277AB">
        <w:rPr>
          <w:rFonts w:ascii="Times New Roman" w:eastAsia="Calibri" w:hAnsi="Times New Roman" w:cs="Times New Roman"/>
          <w:b/>
          <w:sz w:val="24"/>
          <w:szCs w:val="24"/>
          <w:lang w:val="ru-RU" w:eastAsia="ru-RU"/>
        </w:rPr>
        <w:t>тридцять</w:t>
      </w:r>
      <w:proofErr w:type="spellEnd"/>
      <w:r w:rsidR="00B277AB">
        <w:rPr>
          <w:rFonts w:ascii="Times New Roman" w:eastAsia="Calibri" w:hAnsi="Times New Roman" w:cs="Times New Roman"/>
          <w:b/>
          <w:sz w:val="24"/>
          <w:szCs w:val="24"/>
          <w:lang w:val="ru-RU" w:eastAsia="ru-RU"/>
        </w:rPr>
        <w:t xml:space="preserve"> </w:t>
      </w:r>
      <w:proofErr w:type="spellStart"/>
      <w:r w:rsidR="00B277AB">
        <w:rPr>
          <w:rFonts w:ascii="Times New Roman" w:eastAsia="Times New Roman" w:hAnsi="Times New Roman" w:cs="Times New Roman"/>
          <w:b/>
          <w:sz w:val="24"/>
          <w:szCs w:val="24"/>
          <w:lang w:val="ru-RU" w:eastAsia="ru-RU"/>
        </w:rPr>
        <w:t>сьомої</w:t>
      </w:r>
      <w:proofErr w:type="spellEnd"/>
      <w:r w:rsidR="00B277AB">
        <w:rPr>
          <w:rFonts w:ascii="Times New Roman" w:eastAsia="Times New Roman" w:hAnsi="Times New Roman" w:cs="Times New Roman"/>
          <w:b/>
          <w:sz w:val="24"/>
          <w:szCs w:val="24"/>
          <w:lang w:val="ru-RU" w:eastAsia="ru-RU"/>
        </w:rPr>
        <w:t xml:space="preserve"> </w:t>
      </w:r>
      <w:r w:rsidRPr="000D4F65">
        <w:rPr>
          <w:rFonts w:ascii="Times New Roman" w:eastAsia="Calibri" w:hAnsi="Times New Roman" w:cs="Times New Roman"/>
          <w:b/>
          <w:sz w:val="24"/>
          <w:szCs w:val="24"/>
          <w:lang w:eastAsia="ru-RU"/>
        </w:rPr>
        <w:t>сесії с</w:t>
      </w:r>
      <w:r w:rsidRPr="000D4F65">
        <w:rPr>
          <w:rFonts w:ascii="Times New Roman" w:eastAsia="Calibri" w:hAnsi="Times New Roman" w:cs="Times New Roman"/>
          <w:b/>
          <w:bCs/>
          <w:sz w:val="24"/>
          <w:szCs w:val="24"/>
          <w:lang w:eastAsia="ru-RU"/>
        </w:rPr>
        <w:t>ільської</w:t>
      </w:r>
      <w:r w:rsidRPr="000D4F65">
        <w:rPr>
          <w:rFonts w:ascii="Times New Roman" w:eastAsia="Calibri" w:hAnsi="Times New Roman" w:cs="Times New Roman"/>
          <w:b/>
          <w:sz w:val="24"/>
          <w:szCs w:val="24"/>
          <w:lang w:eastAsia="ru-RU"/>
        </w:rPr>
        <w:t xml:space="preserve"> ради восьмого скликання.</w:t>
      </w:r>
    </w:p>
    <w:p w14:paraId="54639439" w14:textId="53510BB9" w:rsidR="00A805BE" w:rsidRDefault="00A805BE" w:rsidP="00636008">
      <w:pPr>
        <w:snapToGrid w:val="0"/>
        <w:spacing w:after="0" w:line="240" w:lineRule="auto"/>
        <w:jc w:val="center"/>
        <w:rPr>
          <w:rFonts w:ascii="Times New Roman" w:eastAsia="Calibri" w:hAnsi="Times New Roman" w:cs="Times New Roman"/>
          <w:b/>
          <w:sz w:val="24"/>
          <w:szCs w:val="24"/>
          <w:lang w:eastAsia="ru-RU"/>
        </w:rPr>
      </w:pPr>
      <w:r w:rsidRPr="000D4F65">
        <w:rPr>
          <w:rFonts w:ascii="Times New Roman" w:eastAsia="Calibri" w:hAnsi="Times New Roman" w:cs="Times New Roman"/>
          <w:b/>
          <w:sz w:val="24"/>
          <w:szCs w:val="24"/>
          <w:lang w:eastAsia="ru-RU"/>
        </w:rPr>
        <w:t>(Лунає Державний Гімн України)</w:t>
      </w:r>
    </w:p>
    <w:p w14:paraId="673B9EDB" w14:textId="754A31EA" w:rsidR="00B277AB" w:rsidRDefault="00B277AB" w:rsidP="00636008">
      <w:pPr>
        <w:snapToGrid w:val="0"/>
        <w:spacing w:after="0" w:line="240" w:lineRule="auto"/>
        <w:jc w:val="center"/>
        <w:rPr>
          <w:rFonts w:ascii="Times New Roman" w:eastAsia="Calibri" w:hAnsi="Times New Roman" w:cs="Times New Roman"/>
          <w:b/>
          <w:sz w:val="24"/>
          <w:szCs w:val="24"/>
          <w:lang w:eastAsia="ru-RU"/>
        </w:rPr>
      </w:pPr>
    </w:p>
    <w:p w14:paraId="3A69CF9A" w14:textId="77777777" w:rsidR="00B277AB" w:rsidRPr="000D4F65" w:rsidRDefault="00B277AB" w:rsidP="00636008">
      <w:pPr>
        <w:snapToGrid w:val="0"/>
        <w:spacing w:after="0" w:line="240" w:lineRule="auto"/>
        <w:jc w:val="center"/>
        <w:rPr>
          <w:rFonts w:ascii="Times New Roman" w:eastAsia="Calibri" w:hAnsi="Times New Roman" w:cs="Times New Roman"/>
          <w:b/>
          <w:sz w:val="24"/>
          <w:szCs w:val="24"/>
          <w:lang w:eastAsia="ru-RU"/>
        </w:rPr>
      </w:pPr>
    </w:p>
    <w:p w14:paraId="518E5064" w14:textId="020DF88E" w:rsidR="00A805BE" w:rsidRDefault="00A805BE" w:rsidP="00636008">
      <w:pPr>
        <w:shd w:val="clear" w:color="auto" w:fill="FFFFFF"/>
        <w:tabs>
          <w:tab w:val="left" w:pos="7905"/>
        </w:tabs>
        <w:spacing w:line="240" w:lineRule="auto"/>
        <w:jc w:val="both"/>
        <w:rPr>
          <w:rFonts w:ascii="Times New Roman" w:eastAsia="Calibri" w:hAnsi="Times New Roman" w:cs="Times New Roman"/>
          <w:bCs/>
          <w:sz w:val="24"/>
          <w:szCs w:val="24"/>
          <w:lang w:val="ru-RU"/>
        </w:rPr>
      </w:pPr>
      <w:proofErr w:type="spellStart"/>
      <w:r w:rsidRPr="000D4F65">
        <w:rPr>
          <w:rFonts w:ascii="Times New Roman" w:eastAsia="Calibri" w:hAnsi="Times New Roman" w:cs="Times New Roman"/>
          <w:bCs/>
          <w:sz w:val="24"/>
          <w:szCs w:val="24"/>
          <w:lang w:val="ru-RU"/>
        </w:rPr>
        <w:t>Сільський</w:t>
      </w:r>
      <w:proofErr w:type="spellEnd"/>
      <w:r w:rsidRPr="000D4F65">
        <w:rPr>
          <w:rFonts w:ascii="Times New Roman" w:eastAsia="Calibri" w:hAnsi="Times New Roman" w:cs="Times New Roman"/>
          <w:bCs/>
          <w:sz w:val="24"/>
          <w:szCs w:val="24"/>
          <w:lang w:val="ru-RU"/>
        </w:rPr>
        <w:t xml:space="preserve"> голова                                               </w:t>
      </w:r>
      <w:proofErr w:type="spellStart"/>
      <w:r w:rsidRPr="000D4F65">
        <w:rPr>
          <w:rFonts w:ascii="Times New Roman" w:eastAsia="Calibri" w:hAnsi="Times New Roman" w:cs="Times New Roman"/>
          <w:bCs/>
          <w:sz w:val="24"/>
          <w:szCs w:val="24"/>
          <w:lang w:val="ru-RU"/>
        </w:rPr>
        <w:t>Сергій</w:t>
      </w:r>
      <w:proofErr w:type="spellEnd"/>
      <w:r w:rsidRPr="000D4F65">
        <w:rPr>
          <w:rFonts w:ascii="Times New Roman" w:eastAsia="Calibri" w:hAnsi="Times New Roman" w:cs="Times New Roman"/>
          <w:bCs/>
          <w:sz w:val="24"/>
          <w:szCs w:val="24"/>
          <w:lang w:val="ru-RU"/>
        </w:rPr>
        <w:t xml:space="preserve"> П</w:t>
      </w:r>
      <w:r w:rsidR="00966269" w:rsidRPr="000D4F65">
        <w:rPr>
          <w:rFonts w:ascii="Times New Roman" w:eastAsia="Calibri" w:hAnsi="Times New Roman" w:cs="Times New Roman"/>
          <w:bCs/>
          <w:sz w:val="24"/>
          <w:szCs w:val="24"/>
          <w:lang w:val="ru-RU"/>
        </w:rPr>
        <w:t>ИЛИПЧУК</w:t>
      </w:r>
    </w:p>
    <w:p w14:paraId="6D05196E" w14:textId="77777777" w:rsidR="00B277AB" w:rsidRPr="000D4F65" w:rsidRDefault="00B277AB" w:rsidP="00636008">
      <w:pPr>
        <w:shd w:val="clear" w:color="auto" w:fill="FFFFFF"/>
        <w:tabs>
          <w:tab w:val="left" w:pos="7905"/>
        </w:tabs>
        <w:spacing w:line="240" w:lineRule="auto"/>
        <w:jc w:val="both"/>
        <w:rPr>
          <w:rFonts w:ascii="Times New Roman" w:eastAsia="Calibri" w:hAnsi="Times New Roman" w:cs="Times New Roman"/>
          <w:bCs/>
          <w:sz w:val="24"/>
          <w:szCs w:val="24"/>
          <w:lang w:val="ru-RU"/>
        </w:rPr>
      </w:pPr>
    </w:p>
    <w:p w14:paraId="1203D2D5" w14:textId="28917EA2" w:rsidR="00720FD3" w:rsidRPr="000D4F65" w:rsidRDefault="00A805BE" w:rsidP="00636008">
      <w:pPr>
        <w:spacing w:line="240" w:lineRule="auto"/>
        <w:jc w:val="both"/>
        <w:rPr>
          <w:rFonts w:ascii="Times New Roman" w:eastAsia="Calibri" w:hAnsi="Times New Roman" w:cs="Times New Roman"/>
          <w:bCs/>
          <w:sz w:val="24"/>
          <w:szCs w:val="24"/>
          <w:lang w:val="ru-RU"/>
        </w:rPr>
      </w:pPr>
      <w:proofErr w:type="spellStart"/>
      <w:r w:rsidRPr="000D4F65">
        <w:rPr>
          <w:rFonts w:ascii="Times New Roman" w:eastAsia="Calibri" w:hAnsi="Times New Roman" w:cs="Times New Roman"/>
          <w:bCs/>
          <w:sz w:val="24"/>
          <w:szCs w:val="24"/>
          <w:lang w:val="ru-RU"/>
        </w:rPr>
        <w:t>Секретар</w:t>
      </w:r>
      <w:proofErr w:type="spellEnd"/>
      <w:r w:rsidRPr="000D4F65">
        <w:rPr>
          <w:rFonts w:ascii="Times New Roman" w:eastAsia="Calibri" w:hAnsi="Times New Roman" w:cs="Times New Roman"/>
          <w:bCs/>
          <w:sz w:val="24"/>
          <w:szCs w:val="24"/>
          <w:lang w:val="ru-RU"/>
        </w:rPr>
        <w:t xml:space="preserve"> ради                                                    Наталія П</w:t>
      </w:r>
      <w:r w:rsidR="00966269" w:rsidRPr="000D4F65">
        <w:rPr>
          <w:rFonts w:ascii="Times New Roman" w:eastAsia="Calibri" w:hAnsi="Times New Roman" w:cs="Times New Roman"/>
          <w:bCs/>
          <w:sz w:val="24"/>
          <w:szCs w:val="24"/>
          <w:lang w:val="ru-RU"/>
        </w:rPr>
        <w:t>РОКОПЧУК</w:t>
      </w:r>
    </w:p>
    <w:p w14:paraId="70B3DAB3" w14:textId="6EFA2256" w:rsidR="00720FD3" w:rsidRDefault="00720FD3" w:rsidP="00385775">
      <w:pPr>
        <w:spacing w:line="240" w:lineRule="auto"/>
        <w:jc w:val="both"/>
        <w:rPr>
          <w:rFonts w:ascii="Times New Roman" w:eastAsia="Calibri" w:hAnsi="Times New Roman" w:cs="Times New Roman"/>
          <w:bCs/>
          <w:sz w:val="28"/>
          <w:szCs w:val="28"/>
          <w:lang w:val="ru-RU"/>
        </w:rPr>
      </w:pPr>
    </w:p>
    <w:p w14:paraId="0D043EB9" w14:textId="76E6EDE2" w:rsidR="000D4F65" w:rsidRDefault="000D4F65" w:rsidP="00385775">
      <w:pPr>
        <w:spacing w:line="240" w:lineRule="auto"/>
        <w:jc w:val="both"/>
        <w:rPr>
          <w:rFonts w:ascii="Times New Roman" w:eastAsia="Calibri" w:hAnsi="Times New Roman" w:cs="Times New Roman"/>
          <w:bCs/>
          <w:sz w:val="28"/>
          <w:szCs w:val="28"/>
          <w:lang w:val="ru-RU"/>
        </w:rPr>
      </w:pPr>
    </w:p>
    <w:p w14:paraId="1440FD87" w14:textId="1C4AD26D" w:rsidR="000D4F65" w:rsidRDefault="000D4F65" w:rsidP="00385775">
      <w:pPr>
        <w:spacing w:line="240" w:lineRule="auto"/>
        <w:jc w:val="both"/>
        <w:rPr>
          <w:rFonts w:ascii="Times New Roman" w:eastAsia="Calibri" w:hAnsi="Times New Roman" w:cs="Times New Roman"/>
          <w:bCs/>
          <w:sz w:val="28"/>
          <w:szCs w:val="28"/>
          <w:lang w:val="ru-RU"/>
        </w:rPr>
      </w:pPr>
    </w:p>
    <w:p w14:paraId="7D7763C7" w14:textId="683BD4BB" w:rsidR="000D4F65" w:rsidRDefault="000D4F65" w:rsidP="00385775">
      <w:pPr>
        <w:spacing w:line="240" w:lineRule="auto"/>
        <w:jc w:val="both"/>
        <w:rPr>
          <w:rFonts w:ascii="Times New Roman" w:eastAsia="Calibri" w:hAnsi="Times New Roman" w:cs="Times New Roman"/>
          <w:bCs/>
          <w:sz w:val="28"/>
          <w:szCs w:val="28"/>
          <w:lang w:val="ru-RU"/>
        </w:rPr>
      </w:pPr>
    </w:p>
    <w:p w14:paraId="5A5D0B7C" w14:textId="3E8E700F" w:rsidR="000D4F65" w:rsidRDefault="000D4F65" w:rsidP="00385775">
      <w:pPr>
        <w:spacing w:line="240" w:lineRule="auto"/>
        <w:jc w:val="both"/>
        <w:rPr>
          <w:rFonts w:ascii="Times New Roman" w:eastAsia="Calibri" w:hAnsi="Times New Roman" w:cs="Times New Roman"/>
          <w:bCs/>
          <w:sz w:val="28"/>
          <w:szCs w:val="28"/>
          <w:lang w:val="ru-RU"/>
        </w:rPr>
      </w:pPr>
    </w:p>
    <w:p w14:paraId="796DCB62" w14:textId="042069F0" w:rsidR="000D4F65" w:rsidRDefault="000D4F65" w:rsidP="00385775">
      <w:pPr>
        <w:spacing w:line="240" w:lineRule="auto"/>
        <w:jc w:val="both"/>
        <w:rPr>
          <w:rFonts w:ascii="Times New Roman" w:eastAsia="Calibri" w:hAnsi="Times New Roman" w:cs="Times New Roman"/>
          <w:bCs/>
          <w:sz w:val="28"/>
          <w:szCs w:val="28"/>
          <w:lang w:val="ru-RU"/>
        </w:rPr>
      </w:pPr>
    </w:p>
    <w:p w14:paraId="6A8CCF10" w14:textId="36F07F77" w:rsidR="000D4F65" w:rsidRDefault="000D4F65" w:rsidP="00385775">
      <w:pPr>
        <w:spacing w:line="240" w:lineRule="auto"/>
        <w:jc w:val="both"/>
        <w:rPr>
          <w:rFonts w:ascii="Times New Roman" w:eastAsia="Calibri" w:hAnsi="Times New Roman" w:cs="Times New Roman"/>
          <w:bCs/>
          <w:sz w:val="28"/>
          <w:szCs w:val="28"/>
          <w:lang w:val="ru-RU"/>
        </w:rPr>
      </w:pPr>
    </w:p>
    <w:p w14:paraId="4356CC3A" w14:textId="73E5984C" w:rsidR="000D4F65" w:rsidRDefault="000D4F65" w:rsidP="00385775">
      <w:pPr>
        <w:spacing w:line="240" w:lineRule="auto"/>
        <w:jc w:val="both"/>
        <w:rPr>
          <w:rFonts w:ascii="Times New Roman" w:eastAsia="Calibri" w:hAnsi="Times New Roman" w:cs="Times New Roman"/>
          <w:bCs/>
          <w:sz w:val="28"/>
          <w:szCs w:val="28"/>
          <w:lang w:val="ru-RU"/>
        </w:rPr>
      </w:pPr>
    </w:p>
    <w:p w14:paraId="4A108389" w14:textId="7692F635" w:rsidR="000D4F65" w:rsidRDefault="000D4F65" w:rsidP="00385775">
      <w:pPr>
        <w:spacing w:line="240" w:lineRule="auto"/>
        <w:jc w:val="both"/>
        <w:rPr>
          <w:rFonts w:ascii="Times New Roman" w:eastAsia="Calibri" w:hAnsi="Times New Roman" w:cs="Times New Roman"/>
          <w:bCs/>
          <w:sz w:val="28"/>
          <w:szCs w:val="28"/>
          <w:lang w:val="ru-RU"/>
        </w:rPr>
      </w:pPr>
    </w:p>
    <w:p w14:paraId="7EFC4E7B" w14:textId="305BAF02" w:rsidR="000D4F65" w:rsidRDefault="000D4F65" w:rsidP="00385775">
      <w:pPr>
        <w:spacing w:line="240" w:lineRule="auto"/>
        <w:jc w:val="both"/>
        <w:rPr>
          <w:rFonts w:ascii="Times New Roman" w:eastAsia="Calibri" w:hAnsi="Times New Roman" w:cs="Times New Roman"/>
          <w:bCs/>
          <w:sz w:val="28"/>
          <w:szCs w:val="28"/>
          <w:lang w:val="ru-RU"/>
        </w:rPr>
      </w:pPr>
    </w:p>
    <w:p w14:paraId="4855AFF9" w14:textId="1A4CD1E7" w:rsidR="000D4F65" w:rsidRDefault="000D4F65" w:rsidP="00385775">
      <w:pPr>
        <w:spacing w:line="240" w:lineRule="auto"/>
        <w:jc w:val="both"/>
        <w:rPr>
          <w:rFonts w:ascii="Times New Roman" w:eastAsia="Calibri" w:hAnsi="Times New Roman" w:cs="Times New Roman"/>
          <w:bCs/>
          <w:sz w:val="28"/>
          <w:szCs w:val="28"/>
          <w:lang w:val="ru-RU"/>
        </w:rPr>
      </w:pPr>
    </w:p>
    <w:p w14:paraId="101D5AB8" w14:textId="512E097A" w:rsidR="000D4F65" w:rsidRDefault="000D4F65" w:rsidP="00385775">
      <w:pPr>
        <w:spacing w:line="240" w:lineRule="auto"/>
        <w:jc w:val="both"/>
        <w:rPr>
          <w:rFonts w:ascii="Times New Roman" w:eastAsia="Calibri" w:hAnsi="Times New Roman" w:cs="Times New Roman"/>
          <w:bCs/>
          <w:sz w:val="28"/>
          <w:szCs w:val="28"/>
          <w:lang w:val="ru-RU"/>
        </w:rPr>
      </w:pPr>
    </w:p>
    <w:p w14:paraId="6E2E75D8" w14:textId="00CC7562" w:rsidR="000D4F65" w:rsidRDefault="000D4F65" w:rsidP="00385775">
      <w:pPr>
        <w:spacing w:line="240" w:lineRule="auto"/>
        <w:jc w:val="both"/>
        <w:rPr>
          <w:rFonts w:ascii="Times New Roman" w:eastAsia="Calibri" w:hAnsi="Times New Roman" w:cs="Times New Roman"/>
          <w:bCs/>
          <w:sz w:val="28"/>
          <w:szCs w:val="28"/>
          <w:lang w:val="ru-RU"/>
        </w:rPr>
      </w:pPr>
    </w:p>
    <w:p w14:paraId="3EBFE401" w14:textId="629AC511" w:rsidR="008011A1" w:rsidRDefault="008011A1" w:rsidP="00385775">
      <w:pPr>
        <w:spacing w:line="240" w:lineRule="auto"/>
        <w:jc w:val="both"/>
        <w:rPr>
          <w:rFonts w:ascii="Times New Roman" w:eastAsia="Calibri" w:hAnsi="Times New Roman" w:cs="Times New Roman"/>
          <w:bCs/>
          <w:sz w:val="28"/>
          <w:szCs w:val="28"/>
          <w:lang w:val="ru-RU"/>
        </w:rPr>
      </w:pPr>
    </w:p>
    <w:p w14:paraId="66870626" w14:textId="6503CC00" w:rsidR="008011A1" w:rsidRDefault="008011A1" w:rsidP="00385775">
      <w:pPr>
        <w:spacing w:line="240" w:lineRule="auto"/>
        <w:jc w:val="both"/>
        <w:rPr>
          <w:rFonts w:ascii="Times New Roman" w:eastAsia="Calibri" w:hAnsi="Times New Roman" w:cs="Times New Roman"/>
          <w:bCs/>
          <w:sz w:val="28"/>
          <w:szCs w:val="28"/>
          <w:lang w:val="ru-RU"/>
        </w:rPr>
      </w:pPr>
    </w:p>
    <w:p w14:paraId="5DB600ED" w14:textId="2A4E77A4" w:rsidR="008011A1" w:rsidRDefault="008011A1" w:rsidP="00385775">
      <w:pPr>
        <w:spacing w:line="240" w:lineRule="auto"/>
        <w:jc w:val="both"/>
        <w:rPr>
          <w:rFonts w:ascii="Times New Roman" w:eastAsia="Calibri" w:hAnsi="Times New Roman" w:cs="Times New Roman"/>
          <w:bCs/>
          <w:sz w:val="28"/>
          <w:szCs w:val="28"/>
          <w:lang w:val="ru-RU"/>
        </w:rPr>
      </w:pPr>
    </w:p>
    <w:p w14:paraId="1F508581" w14:textId="77777777" w:rsidR="008011A1" w:rsidRDefault="008011A1" w:rsidP="00385775">
      <w:pPr>
        <w:spacing w:line="240" w:lineRule="auto"/>
        <w:jc w:val="both"/>
        <w:rPr>
          <w:rFonts w:ascii="Times New Roman" w:eastAsia="Calibri" w:hAnsi="Times New Roman" w:cs="Times New Roman"/>
          <w:bCs/>
          <w:sz w:val="28"/>
          <w:szCs w:val="28"/>
          <w:lang w:val="ru-RU"/>
        </w:rPr>
      </w:pPr>
    </w:p>
    <w:p w14:paraId="4CECE3C9" w14:textId="77777777" w:rsidR="000D4F65" w:rsidRPr="000D4F65" w:rsidRDefault="000D4F65" w:rsidP="00385775">
      <w:pPr>
        <w:spacing w:line="240" w:lineRule="auto"/>
        <w:jc w:val="both"/>
        <w:rPr>
          <w:rFonts w:ascii="Times New Roman" w:eastAsia="Calibri" w:hAnsi="Times New Roman" w:cs="Times New Roman"/>
          <w:bCs/>
          <w:sz w:val="28"/>
          <w:szCs w:val="28"/>
          <w:lang w:val="ru-RU"/>
        </w:rPr>
      </w:pPr>
    </w:p>
    <w:p w14:paraId="35697914" w14:textId="5D95C8D6" w:rsidR="00DD6A69" w:rsidRDefault="0013702C" w:rsidP="00385775">
      <w:pPr>
        <w:spacing w:line="240" w:lineRule="auto"/>
        <w:jc w:val="both"/>
        <w:rPr>
          <w:rFonts w:ascii="Times New Roman" w:eastAsia="Calibri" w:hAnsi="Times New Roman" w:cs="Times New Roman"/>
          <w:bCs/>
          <w:sz w:val="26"/>
          <w:szCs w:val="26"/>
          <w:lang w:val="ru-RU"/>
        </w:rPr>
      </w:pPr>
      <w:r w:rsidRPr="00DD6A69">
        <w:rPr>
          <w:rFonts w:ascii="Calibri" w:eastAsia="Calibri" w:hAnsi="Calibri" w:cs="Calibri"/>
          <w:noProof/>
          <w:kern w:val="3"/>
          <w:lang w:eastAsia="uk-UA"/>
        </w:rPr>
        <w:lastRenderedPageBreak/>
        <w:drawing>
          <wp:anchor distT="0" distB="0" distL="114300" distR="114300" simplePos="0" relativeHeight="251660800" behindDoc="0" locked="0" layoutInCell="1" allowOverlap="1" wp14:anchorId="6EE8642A" wp14:editId="68AA8B2C">
            <wp:simplePos x="0" y="0"/>
            <wp:positionH relativeFrom="margin">
              <wp:posOffset>2835910</wp:posOffset>
            </wp:positionH>
            <wp:positionV relativeFrom="paragraph">
              <wp:posOffset>80645</wp:posOffset>
            </wp:positionV>
            <wp:extent cx="431999" cy="611998"/>
            <wp:effectExtent l="0" t="0" r="6151"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999" cy="611998"/>
                    </a:xfrm>
                    <a:prstGeom prst="rect">
                      <a:avLst/>
                    </a:prstGeom>
                    <a:noFill/>
                    <a:ln>
                      <a:noFill/>
                      <a:prstDash/>
                    </a:ln>
                  </pic:spPr>
                </pic:pic>
              </a:graphicData>
            </a:graphic>
          </wp:anchor>
        </w:drawing>
      </w:r>
    </w:p>
    <w:p w14:paraId="1B3B2242" w14:textId="5C0C43E6" w:rsidR="0013702C" w:rsidRPr="00385775" w:rsidRDefault="0013702C" w:rsidP="00385775">
      <w:pPr>
        <w:spacing w:line="240" w:lineRule="auto"/>
        <w:jc w:val="both"/>
        <w:rPr>
          <w:rFonts w:ascii="Times New Roman" w:eastAsia="Calibri" w:hAnsi="Times New Roman" w:cs="Times New Roman"/>
          <w:bCs/>
          <w:sz w:val="26"/>
          <w:szCs w:val="26"/>
          <w:lang w:val="ru-RU"/>
        </w:rPr>
      </w:pPr>
    </w:p>
    <w:p w14:paraId="18E72CC4" w14:textId="39D327BE" w:rsidR="00DD6A69" w:rsidRPr="00DD6A69" w:rsidRDefault="00DD6A69" w:rsidP="00DD6A69">
      <w:pPr>
        <w:widowControl w:val="0"/>
        <w:suppressAutoHyphens/>
        <w:autoSpaceDN w:val="0"/>
        <w:spacing w:after="0" w:line="240" w:lineRule="auto"/>
        <w:jc w:val="right"/>
        <w:textAlignment w:val="baseline"/>
        <w:rPr>
          <w:rFonts w:ascii="Calibri" w:eastAsia="SimSun" w:hAnsi="Calibri" w:cs="Calibri"/>
          <w:kern w:val="3"/>
          <w:lang w:val="ru-RU"/>
        </w:rPr>
      </w:pPr>
      <w:r w:rsidRPr="00DD6A69">
        <w:rPr>
          <w:rFonts w:ascii="Times New Roman" w:eastAsia="Times New Roman" w:hAnsi="Times New Roman" w:cs="Calibri"/>
          <w:kern w:val="3"/>
          <w:sz w:val="24"/>
          <w:szCs w:val="24"/>
          <w:lang w:val="ru-RU" w:eastAsia="ru-RU"/>
        </w:rPr>
        <w:t xml:space="preserve"> </w:t>
      </w:r>
    </w:p>
    <w:p w14:paraId="77AD206F" w14:textId="77777777" w:rsidR="00DD6A69" w:rsidRPr="00DD6A69" w:rsidRDefault="00DD6A69" w:rsidP="00DD6A69">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DD6A69">
        <w:rPr>
          <w:rFonts w:ascii="Times New Roman" w:eastAsia="Times New Roman" w:hAnsi="Times New Roman" w:cs="Calibri"/>
          <w:b/>
          <w:kern w:val="3"/>
          <w:sz w:val="28"/>
          <w:szCs w:val="28"/>
          <w:lang w:val="ru-RU" w:eastAsia="ru-RU"/>
        </w:rPr>
        <w:t>БУГРИНСЬКА СІЛЬСЬКА РАДА</w:t>
      </w:r>
    </w:p>
    <w:p w14:paraId="47C23C3B" w14:textId="77777777" w:rsidR="00DD6A69" w:rsidRPr="00DD6A69" w:rsidRDefault="00DD6A69" w:rsidP="00DD6A69">
      <w:pPr>
        <w:widowControl w:val="0"/>
        <w:suppressAutoHyphens/>
        <w:autoSpaceDN w:val="0"/>
        <w:spacing w:after="0" w:line="240" w:lineRule="auto"/>
        <w:jc w:val="center"/>
        <w:textAlignment w:val="baseline"/>
        <w:rPr>
          <w:rFonts w:ascii="Calibri" w:eastAsia="SimSun" w:hAnsi="Calibri" w:cs="Calibri"/>
          <w:kern w:val="3"/>
          <w:lang w:val="ru-RU"/>
        </w:rPr>
      </w:pPr>
      <w:r w:rsidRPr="00DD6A69">
        <w:rPr>
          <w:rFonts w:ascii="Times New Roman" w:eastAsia="Times New Roman" w:hAnsi="Times New Roman" w:cs="Calibri"/>
          <w:b/>
          <w:kern w:val="3"/>
          <w:sz w:val="28"/>
          <w:szCs w:val="28"/>
          <w:lang w:val="ru-RU" w:eastAsia="ru-RU"/>
        </w:rPr>
        <w:t xml:space="preserve">РІВНЕНСЬКОГО </w:t>
      </w:r>
      <w:proofErr w:type="gramStart"/>
      <w:r w:rsidRPr="00DD6A69">
        <w:rPr>
          <w:rFonts w:ascii="Times New Roman" w:eastAsia="Times New Roman" w:hAnsi="Times New Roman" w:cs="Calibri"/>
          <w:b/>
          <w:kern w:val="3"/>
          <w:sz w:val="28"/>
          <w:szCs w:val="28"/>
          <w:lang w:val="ru-RU" w:eastAsia="ru-RU"/>
        </w:rPr>
        <w:t>РАЙОНУ  РІВНЕНСЬКОЇ</w:t>
      </w:r>
      <w:proofErr w:type="gramEnd"/>
      <w:r w:rsidRPr="00DD6A69">
        <w:rPr>
          <w:rFonts w:ascii="Times New Roman" w:eastAsia="Times New Roman" w:hAnsi="Times New Roman" w:cs="Calibri"/>
          <w:b/>
          <w:kern w:val="3"/>
          <w:sz w:val="28"/>
          <w:szCs w:val="28"/>
          <w:lang w:val="ru-RU" w:eastAsia="ru-RU"/>
        </w:rPr>
        <w:t xml:space="preserve"> ОБЛАСТІ</w:t>
      </w:r>
    </w:p>
    <w:p w14:paraId="018D91A8" w14:textId="77777777" w:rsidR="00DD6A69" w:rsidRPr="00DD6A69" w:rsidRDefault="00DD6A69" w:rsidP="00DD6A69">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DD6A69">
        <w:rPr>
          <w:rFonts w:ascii="Times New Roman" w:eastAsia="Times New Roman" w:hAnsi="Times New Roman" w:cs="Calibri"/>
          <w:b/>
          <w:kern w:val="3"/>
          <w:sz w:val="28"/>
          <w:szCs w:val="28"/>
          <w:lang w:eastAsia="ru-RU"/>
        </w:rPr>
        <w:t>(восьме скликання)</w:t>
      </w:r>
    </w:p>
    <w:p w14:paraId="2F1994ED" w14:textId="376FA2EA" w:rsidR="00DD6A69" w:rsidRDefault="00DD6A69" w:rsidP="00DD6A69">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DD6A69">
        <w:rPr>
          <w:rFonts w:ascii="Times New Roman" w:eastAsia="Times New Roman" w:hAnsi="Times New Roman" w:cs="Calibri"/>
          <w:b/>
          <w:kern w:val="3"/>
          <w:sz w:val="28"/>
          <w:szCs w:val="28"/>
          <w:lang w:val="ru-RU" w:eastAsia="ru-RU"/>
        </w:rPr>
        <w:t xml:space="preserve">Р І Ш Е Н </w:t>
      </w:r>
      <w:proofErr w:type="spellStart"/>
      <w:r w:rsidRPr="00DD6A69">
        <w:rPr>
          <w:rFonts w:ascii="Times New Roman" w:eastAsia="Times New Roman" w:hAnsi="Times New Roman" w:cs="Calibri"/>
          <w:b/>
          <w:kern w:val="3"/>
          <w:sz w:val="28"/>
          <w:szCs w:val="28"/>
          <w:lang w:val="ru-RU" w:eastAsia="ru-RU"/>
        </w:rPr>
        <w:t>Н</w:t>
      </w:r>
      <w:proofErr w:type="spellEnd"/>
      <w:r w:rsidRPr="00DD6A69">
        <w:rPr>
          <w:rFonts w:ascii="Times New Roman" w:eastAsia="Times New Roman" w:hAnsi="Times New Roman" w:cs="Calibri"/>
          <w:b/>
          <w:kern w:val="3"/>
          <w:sz w:val="28"/>
          <w:szCs w:val="28"/>
          <w:lang w:val="ru-RU" w:eastAsia="ru-RU"/>
        </w:rPr>
        <w:t xml:space="preserve"> Я</w:t>
      </w:r>
    </w:p>
    <w:p w14:paraId="50C9B526" w14:textId="77777777" w:rsidR="0013702C" w:rsidRPr="0013702C" w:rsidRDefault="0013702C" w:rsidP="00DD6A69">
      <w:pPr>
        <w:widowControl w:val="0"/>
        <w:suppressAutoHyphens/>
        <w:autoSpaceDN w:val="0"/>
        <w:spacing w:after="0" w:line="240" w:lineRule="auto"/>
        <w:jc w:val="center"/>
        <w:textAlignment w:val="baseline"/>
        <w:rPr>
          <w:rFonts w:ascii="Calibri" w:eastAsia="SimSun" w:hAnsi="Calibri" w:cs="Calibri"/>
          <w:kern w:val="3"/>
          <w:sz w:val="28"/>
          <w:szCs w:val="28"/>
          <w:lang w:val="ru-RU"/>
        </w:rPr>
      </w:pPr>
    </w:p>
    <w:p w14:paraId="0373191A" w14:textId="06DBC05F" w:rsidR="00DD6A69" w:rsidRPr="0013702C" w:rsidRDefault="00DF027C" w:rsidP="0013702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13702C">
        <w:rPr>
          <w:rFonts w:ascii="Times New Roman" w:eastAsia="Times New Roman" w:hAnsi="Times New Roman" w:cs="Times New Roman"/>
          <w:kern w:val="3"/>
          <w:sz w:val="28"/>
          <w:szCs w:val="28"/>
          <w:lang w:eastAsia="ru-RU"/>
        </w:rPr>
        <w:t>09</w:t>
      </w:r>
      <w:r w:rsidR="00DD6A69" w:rsidRPr="0013702C">
        <w:rPr>
          <w:rFonts w:ascii="Times New Roman" w:eastAsia="Times New Roman" w:hAnsi="Times New Roman" w:cs="Times New Roman"/>
          <w:kern w:val="3"/>
          <w:sz w:val="28"/>
          <w:szCs w:val="28"/>
          <w:lang w:eastAsia="ru-RU"/>
        </w:rPr>
        <w:t xml:space="preserve"> </w:t>
      </w:r>
      <w:r w:rsidR="002E3FDC" w:rsidRPr="0013702C">
        <w:rPr>
          <w:rFonts w:ascii="Times New Roman" w:eastAsia="Times New Roman" w:hAnsi="Times New Roman" w:cs="Times New Roman"/>
          <w:kern w:val="3"/>
          <w:sz w:val="28"/>
          <w:szCs w:val="28"/>
          <w:lang w:eastAsia="ru-RU"/>
        </w:rPr>
        <w:t xml:space="preserve">лютого </w:t>
      </w:r>
      <w:r w:rsidR="00DD6A69" w:rsidRPr="0013702C">
        <w:rPr>
          <w:rFonts w:ascii="Times New Roman" w:eastAsia="Times New Roman" w:hAnsi="Times New Roman" w:cs="Times New Roman"/>
          <w:kern w:val="3"/>
          <w:sz w:val="28"/>
          <w:szCs w:val="28"/>
          <w:lang w:eastAsia="ru-RU"/>
        </w:rPr>
        <w:t xml:space="preserve"> 202</w:t>
      </w:r>
      <w:r w:rsidR="002E3FDC" w:rsidRPr="0013702C">
        <w:rPr>
          <w:rFonts w:ascii="Times New Roman" w:eastAsia="Times New Roman" w:hAnsi="Times New Roman" w:cs="Times New Roman"/>
          <w:kern w:val="3"/>
          <w:sz w:val="28"/>
          <w:szCs w:val="28"/>
          <w:lang w:eastAsia="ru-RU"/>
        </w:rPr>
        <w:t>4</w:t>
      </w:r>
      <w:r w:rsidR="00DD6A69" w:rsidRPr="0013702C">
        <w:rPr>
          <w:rFonts w:ascii="Times New Roman" w:eastAsia="Times New Roman" w:hAnsi="Times New Roman" w:cs="Times New Roman"/>
          <w:kern w:val="3"/>
          <w:sz w:val="28"/>
          <w:szCs w:val="28"/>
          <w:lang w:eastAsia="ru-RU"/>
        </w:rPr>
        <w:t xml:space="preserve">року                                                                                     № </w:t>
      </w:r>
      <w:r w:rsidR="001814AC" w:rsidRPr="0013702C">
        <w:rPr>
          <w:rFonts w:ascii="Times New Roman" w:eastAsia="Times New Roman" w:hAnsi="Times New Roman" w:cs="Times New Roman"/>
          <w:kern w:val="3"/>
          <w:sz w:val="28"/>
          <w:szCs w:val="28"/>
          <w:lang w:eastAsia="ru-RU"/>
        </w:rPr>
        <w:t>958</w:t>
      </w:r>
    </w:p>
    <w:p w14:paraId="1ECC989E" w14:textId="77777777" w:rsidR="0013702C" w:rsidRPr="00720FD3" w:rsidRDefault="0013702C" w:rsidP="0013702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413A1534" w14:textId="77777777" w:rsidR="00F30380" w:rsidRPr="0013702C" w:rsidRDefault="00F30380" w:rsidP="0013702C">
      <w:pPr>
        <w:tabs>
          <w:tab w:val="left" w:pos="8280"/>
        </w:tabs>
        <w:spacing w:after="0" w:line="240" w:lineRule="auto"/>
        <w:rPr>
          <w:rFonts w:ascii="Times New Roman" w:eastAsia="Times New Roman" w:hAnsi="Times New Roman" w:cs="Times New Roman"/>
          <w:sz w:val="28"/>
          <w:szCs w:val="28"/>
          <w:lang w:eastAsia="ru-RU"/>
        </w:rPr>
      </w:pPr>
      <w:r w:rsidRPr="0013702C">
        <w:rPr>
          <w:rFonts w:ascii="Times New Roman" w:eastAsia="Times New Roman" w:hAnsi="Times New Roman" w:cs="Times New Roman"/>
          <w:sz w:val="28"/>
          <w:szCs w:val="28"/>
          <w:lang w:val="ru-RU" w:eastAsia="ru-RU"/>
        </w:rPr>
        <w:t xml:space="preserve">Про </w:t>
      </w:r>
      <w:r w:rsidRPr="0013702C">
        <w:rPr>
          <w:rFonts w:ascii="Times New Roman" w:eastAsia="Times New Roman" w:hAnsi="Times New Roman" w:cs="Times New Roman"/>
          <w:sz w:val="28"/>
          <w:szCs w:val="28"/>
          <w:lang w:eastAsia="ru-RU"/>
        </w:rPr>
        <w:t xml:space="preserve">затвердження звіту про виконання </w:t>
      </w:r>
    </w:p>
    <w:p w14:paraId="6C4C3C10" w14:textId="77777777" w:rsidR="00F30380" w:rsidRPr="0013702C" w:rsidRDefault="00F30380" w:rsidP="0013702C">
      <w:pPr>
        <w:tabs>
          <w:tab w:val="left" w:pos="8280"/>
        </w:tabs>
        <w:spacing w:after="0" w:line="240" w:lineRule="auto"/>
        <w:rPr>
          <w:rFonts w:ascii="Times New Roman" w:eastAsia="Times New Roman" w:hAnsi="Times New Roman" w:cs="Times New Roman"/>
          <w:sz w:val="28"/>
          <w:szCs w:val="28"/>
          <w:lang w:eastAsia="ru-RU"/>
        </w:rPr>
      </w:pPr>
      <w:r w:rsidRPr="0013702C">
        <w:rPr>
          <w:rFonts w:ascii="Times New Roman" w:eastAsia="Times New Roman" w:hAnsi="Times New Roman" w:cs="Times New Roman"/>
          <w:sz w:val="28"/>
          <w:szCs w:val="28"/>
          <w:lang w:val="ru-RU" w:eastAsia="ru-RU"/>
        </w:rPr>
        <w:t xml:space="preserve">бюджету </w:t>
      </w:r>
      <w:proofErr w:type="spellStart"/>
      <w:r w:rsidRPr="0013702C">
        <w:rPr>
          <w:rFonts w:ascii="Times New Roman" w:eastAsia="Times New Roman" w:hAnsi="Times New Roman" w:cs="Times New Roman"/>
          <w:sz w:val="28"/>
          <w:szCs w:val="28"/>
          <w:lang w:eastAsia="ru-RU"/>
        </w:rPr>
        <w:t>Бугринської</w:t>
      </w:r>
      <w:proofErr w:type="spellEnd"/>
      <w:r w:rsidRPr="0013702C">
        <w:rPr>
          <w:rFonts w:ascii="Times New Roman" w:eastAsia="Times New Roman" w:hAnsi="Times New Roman" w:cs="Times New Roman"/>
          <w:sz w:val="28"/>
          <w:szCs w:val="28"/>
          <w:lang w:eastAsia="ru-RU"/>
        </w:rPr>
        <w:t xml:space="preserve"> сільської </w:t>
      </w:r>
    </w:p>
    <w:p w14:paraId="43A9194A" w14:textId="77777777" w:rsidR="00F30380" w:rsidRPr="0013702C" w:rsidRDefault="00F30380" w:rsidP="0013702C">
      <w:pPr>
        <w:tabs>
          <w:tab w:val="left" w:pos="8280"/>
        </w:tabs>
        <w:spacing w:after="0" w:line="240" w:lineRule="auto"/>
        <w:rPr>
          <w:rFonts w:ascii="Times New Roman" w:eastAsia="Times New Roman" w:hAnsi="Times New Roman" w:cs="Times New Roman"/>
          <w:sz w:val="28"/>
          <w:szCs w:val="28"/>
          <w:lang w:eastAsia="ru-RU"/>
        </w:rPr>
      </w:pPr>
      <w:r w:rsidRPr="0013702C">
        <w:rPr>
          <w:rFonts w:ascii="Times New Roman" w:eastAsia="Times New Roman" w:hAnsi="Times New Roman" w:cs="Times New Roman"/>
          <w:sz w:val="28"/>
          <w:szCs w:val="28"/>
          <w:lang w:eastAsia="ru-RU"/>
        </w:rPr>
        <w:t>територіальної громади з</w:t>
      </w:r>
      <w:r w:rsidRPr="0013702C">
        <w:rPr>
          <w:rFonts w:ascii="Times New Roman" w:eastAsia="Times New Roman" w:hAnsi="Times New Roman" w:cs="Times New Roman"/>
          <w:sz w:val="28"/>
          <w:szCs w:val="28"/>
          <w:lang w:val="ru-RU" w:eastAsia="ru-RU"/>
        </w:rPr>
        <w:t xml:space="preserve">а </w:t>
      </w:r>
      <w:r w:rsidRPr="0013702C">
        <w:rPr>
          <w:rFonts w:ascii="Times New Roman" w:eastAsia="Times New Roman" w:hAnsi="Times New Roman" w:cs="Times New Roman"/>
          <w:sz w:val="28"/>
          <w:szCs w:val="28"/>
          <w:lang w:eastAsia="ru-RU"/>
        </w:rPr>
        <w:t>2023 рік</w:t>
      </w:r>
    </w:p>
    <w:p w14:paraId="493BFFE1" w14:textId="77777777" w:rsidR="00F30380" w:rsidRPr="0013702C" w:rsidRDefault="00F30380" w:rsidP="0013702C">
      <w:pPr>
        <w:tabs>
          <w:tab w:val="left" w:pos="8280"/>
        </w:tabs>
        <w:spacing w:after="0" w:line="240" w:lineRule="auto"/>
        <w:rPr>
          <w:rFonts w:ascii="Times New Roman" w:eastAsia="Times New Roman" w:hAnsi="Times New Roman" w:cs="Times New Roman"/>
          <w:sz w:val="28"/>
          <w:szCs w:val="28"/>
          <w:lang w:val="ru-RU" w:eastAsia="ru-RU"/>
        </w:rPr>
      </w:pPr>
    </w:p>
    <w:p w14:paraId="1DD425F8" w14:textId="77777777" w:rsidR="00F30380" w:rsidRPr="0013702C" w:rsidRDefault="00F30380" w:rsidP="0013702C">
      <w:pPr>
        <w:spacing w:after="200" w:line="240" w:lineRule="auto"/>
        <w:ind w:firstLine="567"/>
        <w:jc w:val="both"/>
        <w:rPr>
          <w:rFonts w:ascii="Times New Roman" w:eastAsia="Calibri" w:hAnsi="Times New Roman" w:cs="Times New Roman"/>
          <w:sz w:val="28"/>
          <w:szCs w:val="28"/>
        </w:rPr>
      </w:pPr>
      <w:r w:rsidRPr="0013702C">
        <w:rPr>
          <w:rFonts w:ascii="Times New Roman" w:eastAsia="Times New Roman" w:hAnsi="Times New Roman" w:cs="Times New Roman"/>
          <w:sz w:val="28"/>
          <w:szCs w:val="28"/>
          <w:lang w:eastAsia="ru-RU"/>
        </w:rPr>
        <w:t xml:space="preserve">Відповідно до ч.4 ст.80   Бюджетного кодексу України, керуючись п. 23 частини першої ст..26, п.7 ст.43, ст.. 59 Закону України “Про місцеве самоврядування в Україні” </w:t>
      </w:r>
      <w:proofErr w:type="spellStart"/>
      <w:r w:rsidRPr="0013702C">
        <w:rPr>
          <w:rFonts w:ascii="Times New Roman" w:eastAsia="Calibri" w:hAnsi="Times New Roman" w:cs="Times New Roman"/>
          <w:sz w:val="28"/>
          <w:szCs w:val="28"/>
        </w:rPr>
        <w:t>Бугринська</w:t>
      </w:r>
      <w:proofErr w:type="spellEnd"/>
      <w:r w:rsidRPr="0013702C">
        <w:rPr>
          <w:rFonts w:ascii="Times New Roman" w:eastAsia="Calibri" w:hAnsi="Times New Roman" w:cs="Times New Roman"/>
          <w:sz w:val="28"/>
          <w:szCs w:val="28"/>
        </w:rPr>
        <w:t xml:space="preserve"> сільська рада Рівненського району Рівненської області</w:t>
      </w:r>
    </w:p>
    <w:p w14:paraId="4F238B4B" w14:textId="77777777" w:rsidR="0013702C" w:rsidRPr="0013702C" w:rsidRDefault="0013702C" w:rsidP="0013702C">
      <w:pPr>
        <w:spacing w:after="0" w:line="240" w:lineRule="auto"/>
        <w:rPr>
          <w:rFonts w:ascii="Times New Roman" w:eastAsia="Times New Roman" w:hAnsi="Times New Roman" w:cs="Times New Roman"/>
          <w:b/>
          <w:sz w:val="28"/>
          <w:szCs w:val="28"/>
          <w:lang w:eastAsia="ru-RU"/>
        </w:rPr>
      </w:pPr>
      <w:r w:rsidRPr="0013702C">
        <w:rPr>
          <w:rFonts w:ascii="Times New Roman" w:eastAsia="Times New Roman" w:hAnsi="Times New Roman" w:cs="Times New Roman"/>
          <w:b/>
          <w:sz w:val="28"/>
          <w:szCs w:val="28"/>
          <w:lang w:eastAsia="ru-RU"/>
        </w:rPr>
        <w:t>ВИРІШИЛА:</w:t>
      </w:r>
    </w:p>
    <w:p w14:paraId="7FCA50A5" w14:textId="77777777" w:rsidR="00F30380" w:rsidRPr="0013702C" w:rsidRDefault="00F30380" w:rsidP="0013702C">
      <w:pPr>
        <w:autoSpaceDE w:val="0"/>
        <w:autoSpaceDN w:val="0"/>
        <w:spacing w:after="0" w:line="240" w:lineRule="auto"/>
        <w:rPr>
          <w:rFonts w:ascii="Times New Roman" w:eastAsia="Times New Roman" w:hAnsi="Times New Roman" w:cs="Times New Roman"/>
          <w:b/>
          <w:sz w:val="28"/>
          <w:szCs w:val="28"/>
          <w:lang w:eastAsia="ru-RU"/>
        </w:rPr>
      </w:pPr>
    </w:p>
    <w:p w14:paraId="0B0C7067" w14:textId="5B78980D" w:rsidR="00F30380" w:rsidRPr="0013702C" w:rsidRDefault="0013702C" w:rsidP="0013702C">
      <w:pPr>
        <w:spacing w:after="0" w:line="240" w:lineRule="auto"/>
        <w:jc w:val="both"/>
        <w:rPr>
          <w:rFonts w:ascii="Times New Roman" w:eastAsia="Times New Roman" w:hAnsi="Times New Roman" w:cs="Times New Roman"/>
          <w:sz w:val="28"/>
          <w:szCs w:val="28"/>
          <w:lang w:eastAsia="ru-RU"/>
        </w:rPr>
      </w:pPr>
      <w:r w:rsidRPr="0013702C">
        <w:rPr>
          <w:rFonts w:ascii="Times New Roman" w:eastAsia="Times New Roman" w:hAnsi="Times New Roman" w:cs="Times New Roman"/>
          <w:sz w:val="28"/>
          <w:szCs w:val="28"/>
          <w:lang w:eastAsia="ru-RU"/>
        </w:rPr>
        <w:t xml:space="preserve">        1.</w:t>
      </w:r>
      <w:r w:rsidR="00F30380" w:rsidRPr="0013702C">
        <w:rPr>
          <w:rFonts w:ascii="Times New Roman" w:eastAsia="Times New Roman" w:hAnsi="Times New Roman" w:cs="Times New Roman"/>
          <w:sz w:val="28"/>
          <w:szCs w:val="28"/>
          <w:lang w:eastAsia="ru-RU"/>
        </w:rPr>
        <w:t xml:space="preserve">Затвердити звіт про виконання бюджету </w:t>
      </w:r>
      <w:proofErr w:type="spellStart"/>
      <w:r w:rsidR="00F30380" w:rsidRPr="0013702C">
        <w:rPr>
          <w:rFonts w:ascii="Times New Roman" w:eastAsia="Times New Roman" w:hAnsi="Times New Roman" w:cs="Times New Roman"/>
          <w:sz w:val="28"/>
          <w:szCs w:val="28"/>
          <w:lang w:eastAsia="ru-RU"/>
        </w:rPr>
        <w:t>Бугринської</w:t>
      </w:r>
      <w:proofErr w:type="spellEnd"/>
      <w:r w:rsidR="00F30380" w:rsidRPr="0013702C">
        <w:rPr>
          <w:rFonts w:ascii="Times New Roman" w:eastAsia="Times New Roman" w:hAnsi="Times New Roman" w:cs="Times New Roman"/>
          <w:sz w:val="28"/>
          <w:szCs w:val="28"/>
          <w:lang w:eastAsia="ru-RU"/>
        </w:rPr>
        <w:t xml:space="preserve"> сільської територіальної громади  2023 рік:</w:t>
      </w:r>
    </w:p>
    <w:p w14:paraId="7740CB19" w14:textId="77777777" w:rsidR="00F30380" w:rsidRPr="0013702C" w:rsidRDefault="00F30380" w:rsidP="0013702C">
      <w:pPr>
        <w:spacing w:after="0" w:line="240" w:lineRule="auto"/>
        <w:jc w:val="both"/>
        <w:rPr>
          <w:rFonts w:ascii="Times New Roman" w:eastAsia="Times New Roman" w:hAnsi="Times New Roman" w:cs="Times New Roman"/>
          <w:sz w:val="28"/>
          <w:szCs w:val="28"/>
          <w:lang w:eastAsia="ru-RU"/>
        </w:rPr>
      </w:pPr>
      <w:r w:rsidRPr="0013702C">
        <w:rPr>
          <w:rFonts w:ascii="Times New Roman" w:eastAsia="Times New Roman" w:hAnsi="Times New Roman" w:cs="Times New Roman"/>
          <w:sz w:val="28"/>
          <w:szCs w:val="28"/>
          <w:lang w:eastAsia="ru-RU"/>
        </w:rPr>
        <w:tab/>
        <w:t xml:space="preserve">- по доходах з урахуванням трансфертів  в сумі 54 510 901,94грн. , </w:t>
      </w:r>
    </w:p>
    <w:p w14:paraId="0BBC7A51" w14:textId="77777777" w:rsidR="00F30380" w:rsidRPr="0013702C" w:rsidRDefault="00F30380" w:rsidP="0013702C">
      <w:pPr>
        <w:spacing w:after="0" w:line="240" w:lineRule="auto"/>
        <w:ind w:firstLine="708"/>
        <w:jc w:val="both"/>
        <w:rPr>
          <w:rFonts w:ascii="Times New Roman" w:eastAsia="Times New Roman" w:hAnsi="Times New Roman" w:cs="Times New Roman"/>
          <w:sz w:val="28"/>
          <w:szCs w:val="28"/>
          <w:lang w:eastAsia="ru-RU"/>
        </w:rPr>
      </w:pPr>
      <w:r w:rsidRPr="0013702C">
        <w:rPr>
          <w:rFonts w:ascii="Times New Roman" w:eastAsia="Times New Roman" w:hAnsi="Times New Roman" w:cs="Times New Roman"/>
          <w:sz w:val="28"/>
          <w:szCs w:val="28"/>
          <w:lang w:eastAsia="ru-RU"/>
        </w:rPr>
        <w:t>- по видатках в сумі 52 742 904,39грн. (додаток 2);</w:t>
      </w:r>
    </w:p>
    <w:p w14:paraId="58AD2F32" w14:textId="77777777" w:rsidR="00F30380" w:rsidRPr="0013702C" w:rsidRDefault="00F30380" w:rsidP="0013702C">
      <w:pPr>
        <w:spacing w:after="0" w:line="240" w:lineRule="auto"/>
        <w:jc w:val="both"/>
        <w:rPr>
          <w:rFonts w:ascii="Times New Roman" w:eastAsia="Times New Roman" w:hAnsi="Times New Roman" w:cs="Times New Roman"/>
          <w:sz w:val="28"/>
          <w:szCs w:val="28"/>
          <w:lang w:eastAsia="ru-RU"/>
        </w:rPr>
      </w:pPr>
      <w:r w:rsidRPr="0013702C">
        <w:rPr>
          <w:rFonts w:ascii="Times New Roman" w:eastAsia="Times New Roman" w:hAnsi="Times New Roman" w:cs="Times New Roman"/>
          <w:sz w:val="28"/>
          <w:szCs w:val="28"/>
          <w:lang w:eastAsia="ru-RU"/>
        </w:rPr>
        <w:t xml:space="preserve"> у тому числі:</w:t>
      </w:r>
    </w:p>
    <w:p w14:paraId="06F86CBB" w14:textId="77777777" w:rsidR="00F30380" w:rsidRPr="0013702C" w:rsidRDefault="00F30380" w:rsidP="0013702C">
      <w:pPr>
        <w:spacing w:after="0" w:line="240" w:lineRule="auto"/>
        <w:jc w:val="both"/>
        <w:rPr>
          <w:rFonts w:ascii="Times New Roman" w:eastAsia="Times New Roman" w:hAnsi="Times New Roman" w:cs="Times New Roman"/>
          <w:sz w:val="28"/>
          <w:szCs w:val="28"/>
          <w:lang w:eastAsia="ru-RU"/>
        </w:rPr>
      </w:pPr>
      <w:r w:rsidRPr="0013702C">
        <w:rPr>
          <w:rFonts w:ascii="Times New Roman" w:eastAsia="Times New Roman" w:hAnsi="Times New Roman" w:cs="Times New Roman"/>
          <w:sz w:val="28"/>
          <w:szCs w:val="28"/>
          <w:lang w:eastAsia="ru-RU"/>
        </w:rPr>
        <w:tab/>
        <w:t>- по загальному фонду бюджету за доходами 49 540 216,11 грн., за видатками 46 461 096,01 грн.;</w:t>
      </w:r>
    </w:p>
    <w:p w14:paraId="036FF411" w14:textId="77777777" w:rsidR="00F30380" w:rsidRPr="0013702C" w:rsidRDefault="00F30380" w:rsidP="0013702C">
      <w:pPr>
        <w:spacing w:after="0" w:line="240" w:lineRule="auto"/>
        <w:jc w:val="both"/>
        <w:rPr>
          <w:rFonts w:ascii="Times New Roman" w:eastAsia="Times New Roman" w:hAnsi="Times New Roman" w:cs="Times New Roman"/>
          <w:sz w:val="28"/>
          <w:szCs w:val="28"/>
          <w:lang w:eastAsia="ru-RU"/>
        </w:rPr>
      </w:pPr>
      <w:r w:rsidRPr="0013702C">
        <w:rPr>
          <w:rFonts w:ascii="Times New Roman" w:eastAsia="Times New Roman" w:hAnsi="Times New Roman" w:cs="Times New Roman"/>
          <w:sz w:val="28"/>
          <w:szCs w:val="28"/>
          <w:lang w:eastAsia="ru-RU"/>
        </w:rPr>
        <w:t xml:space="preserve">- по спеціальному фонду бюджету за доходами 4 970 685,83 грн., за видатками 6 281 808,38грн. </w:t>
      </w:r>
    </w:p>
    <w:p w14:paraId="78F2D124" w14:textId="77777777" w:rsidR="00F30380" w:rsidRPr="0013702C" w:rsidRDefault="00F30380" w:rsidP="0013702C">
      <w:pPr>
        <w:spacing w:after="0" w:line="240" w:lineRule="auto"/>
        <w:jc w:val="both"/>
        <w:rPr>
          <w:rFonts w:ascii="Times New Roman" w:eastAsia="Times New Roman" w:hAnsi="Times New Roman" w:cs="Times New Roman"/>
          <w:sz w:val="28"/>
          <w:szCs w:val="28"/>
          <w:lang w:eastAsia="ru-RU"/>
        </w:rPr>
      </w:pPr>
    </w:p>
    <w:p w14:paraId="164E4F49" w14:textId="69140E66" w:rsidR="00F30380" w:rsidRPr="0013702C" w:rsidRDefault="0013702C" w:rsidP="0013702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00F30380" w:rsidRPr="0013702C">
        <w:rPr>
          <w:rFonts w:ascii="Times New Roman" w:eastAsia="Times New Roman" w:hAnsi="Times New Roman" w:cs="Times New Roman"/>
          <w:sz w:val="28"/>
          <w:szCs w:val="28"/>
          <w:lang w:eastAsia="ru-RU"/>
        </w:rPr>
        <w:t xml:space="preserve">Звіт являється невід’ємною частиною даного рішення. </w:t>
      </w:r>
    </w:p>
    <w:p w14:paraId="55446B13" w14:textId="77777777" w:rsidR="00F30380" w:rsidRPr="0013702C" w:rsidRDefault="00F30380" w:rsidP="0013702C">
      <w:pPr>
        <w:spacing w:after="0" w:line="240" w:lineRule="auto"/>
        <w:jc w:val="both"/>
        <w:rPr>
          <w:rFonts w:ascii="Times New Roman" w:eastAsia="Times New Roman" w:hAnsi="Times New Roman" w:cs="Times New Roman"/>
          <w:sz w:val="28"/>
          <w:szCs w:val="28"/>
          <w:lang w:eastAsia="ru-RU"/>
        </w:rPr>
      </w:pPr>
    </w:p>
    <w:p w14:paraId="3CCCA3A6" w14:textId="32A57179" w:rsidR="00F30380" w:rsidRPr="0013702C" w:rsidRDefault="0013702C" w:rsidP="0013702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00F30380" w:rsidRPr="0013702C">
        <w:rPr>
          <w:rFonts w:ascii="Times New Roman" w:eastAsia="Times New Roman" w:hAnsi="Times New Roman" w:cs="Times New Roman"/>
          <w:sz w:val="28"/>
          <w:szCs w:val="28"/>
          <w:lang w:eastAsia="ru-RU"/>
        </w:rPr>
        <w:t>Оприлюднити це рішення згідно з чинним законодавством на офіційному сайті сільської ради.</w:t>
      </w:r>
    </w:p>
    <w:p w14:paraId="11AEF8CA" w14:textId="77777777" w:rsidR="00F30380" w:rsidRPr="0013702C" w:rsidRDefault="00F30380" w:rsidP="0013702C">
      <w:pPr>
        <w:spacing w:after="0" w:line="240" w:lineRule="auto"/>
        <w:jc w:val="both"/>
        <w:rPr>
          <w:rFonts w:ascii="Times New Roman" w:eastAsia="Times New Roman" w:hAnsi="Times New Roman" w:cs="Times New Roman"/>
          <w:sz w:val="28"/>
          <w:szCs w:val="28"/>
          <w:lang w:eastAsia="ru-RU"/>
        </w:rPr>
      </w:pPr>
    </w:p>
    <w:p w14:paraId="008B1CED" w14:textId="7CE8B75E" w:rsidR="00F30380" w:rsidRPr="0013702C" w:rsidRDefault="0013702C" w:rsidP="0013702C">
      <w:pPr>
        <w:shd w:val="clear" w:color="auto" w:fill="FFFFFF"/>
        <w:spacing w:after="200" w:line="240" w:lineRule="auto"/>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4.</w:t>
      </w:r>
      <w:r w:rsidR="00F30380" w:rsidRPr="0013702C">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00F30380" w:rsidRPr="0013702C">
        <w:rPr>
          <w:rFonts w:ascii="Times New Roman" w:eastAsia="Calibri" w:hAnsi="Times New Roman" w:cs="Times New Roman"/>
          <w:sz w:val="28"/>
          <w:szCs w:val="28"/>
        </w:rPr>
        <w:t>з питань планування, фінансів, бюджету та соціально</w:t>
      </w:r>
      <w:r>
        <w:rPr>
          <w:rFonts w:ascii="Times New Roman" w:eastAsia="Calibri" w:hAnsi="Times New Roman" w:cs="Times New Roman"/>
          <w:sz w:val="28"/>
          <w:szCs w:val="28"/>
        </w:rPr>
        <w:t xml:space="preserve"> </w:t>
      </w:r>
      <w:r w:rsidR="00F30380" w:rsidRPr="0013702C">
        <w:rPr>
          <w:rFonts w:ascii="Times New Roman" w:eastAsia="Calibri" w:hAnsi="Times New Roman" w:cs="Times New Roman"/>
          <w:sz w:val="28"/>
          <w:szCs w:val="28"/>
        </w:rPr>
        <w:t xml:space="preserve">- економічного розвитку.   </w:t>
      </w:r>
    </w:p>
    <w:p w14:paraId="60778805" w14:textId="77777777" w:rsidR="003D4445" w:rsidRPr="0013702C" w:rsidRDefault="00F30380" w:rsidP="0013702C">
      <w:pPr>
        <w:spacing w:after="0" w:line="240" w:lineRule="auto"/>
        <w:jc w:val="both"/>
        <w:rPr>
          <w:rFonts w:ascii="Times New Roman" w:eastAsia="Times New Roman" w:hAnsi="Times New Roman" w:cs="Times New Roman"/>
          <w:sz w:val="28"/>
          <w:szCs w:val="28"/>
          <w:lang w:eastAsia="ru-RU"/>
        </w:rPr>
      </w:pPr>
      <w:r w:rsidRPr="0013702C">
        <w:rPr>
          <w:rFonts w:ascii="Times New Roman" w:eastAsia="Times New Roman" w:hAnsi="Times New Roman" w:cs="Times New Roman"/>
          <w:sz w:val="28"/>
          <w:szCs w:val="28"/>
          <w:lang w:eastAsia="ru-RU"/>
        </w:rPr>
        <w:tab/>
      </w:r>
    </w:p>
    <w:p w14:paraId="28E3CE02" w14:textId="15D3718F" w:rsidR="00F30380" w:rsidRPr="0013702C" w:rsidRDefault="00F30380" w:rsidP="0013702C">
      <w:pPr>
        <w:spacing w:after="0" w:line="240" w:lineRule="auto"/>
        <w:jc w:val="both"/>
        <w:rPr>
          <w:rFonts w:ascii="Times New Roman" w:eastAsia="Times New Roman" w:hAnsi="Times New Roman" w:cs="Times New Roman"/>
          <w:sz w:val="28"/>
          <w:szCs w:val="28"/>
          <w:lang w:eastAsia="ru-RU"/>
        </w:rPr>
      </w:pPr>
      <w:r w:rsidRPr="0013702C">
        <w:rPr>
          <w:rFonts w:ascii="Times New Roman" w:eastAsia="Times New Roman" w:hAnsi="Times New Roman" w:cs="Times New Roman"/>
          <w:sz w:val="28"/>
          <w:szCs w:val="28"/>
          <w:lang w:eastAsia="ru-RU"/>
        </w:rPr>
        <w:t xml:space="preserve"> Сільський голова</w:t>
      </w:r>
      <w:r w:rsidR="0013702C" w:rsidRPr="0013702C">
        <w:rPr>
          <w:rFonts w:ascii="Times New Roman" w:eastAsia="Times New Roman" w:hAnsi="Times New Roman" w:cs="Times New Roman"/>
          <w:sz w:val="28"/>
          <w:szCs w:val="28"/>
          <w:lang w:eastAsia="ru-RU"/>
        </w:rPr>
        <w:t xml:space="preserve">      </w:t>
      </w:r>
      <w:r w:rsidRPr="0013702C">
        <w:rPr>
          <w:rFonts w:ascii="Times New Roman" w:eastAsia="Times New Roman" w:hAnsi="Times New Roman" w:cs="Times New Roman"/>
          <w:sz w:val="28"/>
          <w:szCs w:val="28"/>
          <w:lang w:eastAsia="ru-RU"/>
        </w:rPr>
        <w:t xml:space="preserve">                                                </w:t>
      </w:r>
      <w:r w:rsidR="0013702C">
        <w:rPr>
          <w:rFonts w:ascii="Times New Roman" w:eastAsia="Times New Roman" w:hAnsi="Times New Roman" w:cs="Times New Roman"/>
          <w:sz w:val="28"/>
          <w:szCs w:val="28"/>
          <w:lang w:eastAsia="ru-RU"/>
        </w:rPr>
        <w:t xml:space="preserve">      </w:t>
      </w:r>
      <w:r w:rsidRPr="0013702C">
        <w:rPr>
          <w:rFonts w:ascii="Times New Roman" w:eastAsia="Times New Roman" w:hAnsi="Times New Roman" w:cs="Times New Roman"/>
          <w:sz w:val="28"/>
          <w:szCs w:val="28"/>
          <w:lang w:eastAsia="ru-RU"/>
        </w:rPr>
        <w:t xml:space="preserve"> Сергій ПИЛИПЧУК</w:t>
      </w:r>
    </w:p>
    <w:p w14:paraId="4662EC15" w14:textId="77777777" w:rsidR="00F30380" w:rsidRPr="0013702C" w:rsidRDefault="00F30380" w:rsidP="0013702C">
      <w:pPr>
        <w:spacing w:after="200" w:line="240" w:lineRule="auto"/>
        <w:rPr>
          <w:rFonts w:ascii="Calibri" w:eastAsia="Calibri" w:hAnsi="Calibri" w:cs="Times New Roman"/>
          <w:sz w:val="28"/>
          <w:szCs w:val="28"/>
        </w:rPr>
      </w:pPr>
    </w:p>
    <w:p w14:paraId="5C07B4CC" w14:textId="77777777" w:rsidR="00F30380" w:rsidRPr="0013702C" w:rsidRDefault="00F30380" w:rsidP="0013702C">
      <w:pPr>
        <w:spacing w:after="0" w:line="240" w:lineRule="auto"/>
        <w:rPr>
          <w:rFonts w:ascii="Calibri" w:eastAsia="Calibri" w:hAnsi="Calibri" w:cs="Times New Roman"/>
          <w:sz w:val="28"/>
          <w:szCs w:val="28"/>
        </w:rPr>
      </w:pPr>
    </w:p>
    <w:p w14:paraId="1FD88E0F" w14:textId="1FF7A35F" w:rsidR="001814AC" w:rsidRDefault="001814AC" w:rsidP="00AA6851">
      <w:pPr>
        <w:rPr>
          <w:rFonts w:ascii="Times New Roman" w:eastAsia="Times New Roman" w:hAnsi="Times New Roman" w:cs="Times New Roman"/>
          <w:b/>
          <w:kern w:val="3"/>
          <w:sz w:val="26"/>
          <w:szCs w:val="26"/>
          <w:lang w:eastAsia="ru-RU"/>
        </w:rPr>
      </w:pPr>
    </w:p>
    <w:p w14:paraId="7A43457B" w14:textId="77777777" w:rsidR="00AA29DC" w:rsidRDefault="00AA29DC" w:rsidP="00AA6851">
      <w:pPr>
        <w:rPr>
          <w:rFonts w:ascii="Times New Roman" w:eastAsia="Times New Roman" w:hAnsi="Times New Roman" w:cs="Times New Roman"/>
          <w:b/>
          <w:kern w:val="3"/>
          <w:sz w:val="26"/>
          <w:szCs w:val="26"/>
          <w:lang w:eastAsia="ru-RU"/>
        </w:rPr>
      </w:pPr>
    </w:p>
    <w:p w14:paraId="49802803" w14:textId="3564E151" w:rsidR="002E3FDC" w:rsidRDefault="002E3FDC" w:rsidP="00AA6851">
      <w:pPr>
        <w:rPr>
          <w:rFonts w:ascii="Times New Roman" w:eastAsia="Times New Roman" w:hAnsi="Times New Roman" w:cs="Times New Roman"/>
          <w:b/>
          <w:kern w:val="3"/>
          <w:sz w:val="26"/>
          <w:szCs w:val="26"/>
          <w:lang w:eastAsia="ru-RU"/>
        </w:rPr>
      </w:pPr>
    </w:p>
    <w:p w14:paraId="7A24B1B8" w14:textId="77777777" w:rsidR="0093483E" w:rsidRDefault="0093483E" w:rsidP="00AA6851">
      <w:pPr>
        <w:rPr>
          <w:rFonts w:ascii="Times New Roman" w:eastAsia="Times New Roman" w:hAnsi="Times New Roman" w:cs="Times New Roman"/>
          <w:b/>
          <w:kern w:val="3"/>
          <w:sz w:val="26"/>
          <w:szCs w:val="26"/>
          <w:lang w:eastAsia="ru-RU"/>
        </w:rPr>
      </w:pPr>
    </w:p>
    <w:p w14:paraId="51FCFBFE" w14:textId="69493CCF" w:rsidR="001814AC" w:rsidRDefault="001814AC" w:rsidP="00AA6851">
      <w:pPr>
        <w:rPr>
          <w:rFonts w:ascii="Times New Roman" w:eastAsia="Times New Roman" w:hAnsi="Times New Roman" w:cs="Times New Roman"/>
          <w:b/>
          <w:kern w:val="3"/>
          <w:sz w:val="26"/>
          <w:szCs w:val="26"/>
          <w:lang w:eastAsia="ru-RU"/>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44416" behindDoc="0" locked="0" layoutInCell="1" allowOverlap="1" wp14:anchorId="16F5DB59" wp14:editId="3EFB6BDC">
            <wp:simplePos x="0" y="0"/>
            <wp:positionH relativeFrom="margin">
              <wp:posOffset>2838450</wp:posOffset>
            </wp:positionH>
            <wp:positionV relativeFrom="paragraph">
              <wp:posOffset>160020</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C218617" w14:textId="7F688F2A" w:rsidR="001814AC" w:rsidRDefault="001814AC" w:rsidP="001814AC">
      <w:pPr>
        <w:rPr>
          <w:rFonts w:ascii="Times New Roman" w:eastAsia="Times New Roman" w:hAnsi="Times New Roman" w:cs="Times New Roman"/>
          <w:sz w:val="28"/>
          <w:szCs w:val="28"/>
          <w:lang w:eastAsia="ko-KR"/>
        </w:rPr>
      </w:pPr>
    </w:p>
    <w:p w14:paraId="5D22062E" w14:textId="77777777" w:rsidR="001814AC" w:rsidRPr="00DD6A69" w:rsidRDefault="001814AC" w:rsidP="001814AC">
      <w:pPr>
        <w:widowControl w:val="0"/>
        <w:suppressAutoHyphens/>
        <w:autoSpaceDN w:val="0"/>
        <w:spacing w:after="0" w:line="240" w:lineRule="auto"/>
        <w:jc w:val="right"/>
        <w:textAlignment w:val="baseline"/>
        <w:rPr>
          <w:rFonts w:ascii="Calibri" w:eastAsia="SimSun" w:hAnsi="Calibri" w:cs="Calibri"/>
          <w:kern w:val="3"/>
          <w:lang w:val="ru-RU"/>
        </w:rPr>
      </w:pPr>
      <w:r w:rsidRPr="00DD6A69">
        <w:rPr>
          <w:rFonts w:ascii="Times New Roman" w:eastAsia="Times New Roman" w:hAnsi="Times New Roman" w:cs="Calibri"/>
          <w:kern w:val="3"/>
          <w:sz w:val="24"/>
          <w:szCs w:val="24"/>
          <w:lang w:val="ru-RU" w:eastAsia="ru-RU"/>
        </w:rPr>
        <w:t xml:space="preserve"> </w:t>
      </w:r>
    </w:p>
    <w:p w14:paraId="7D540D37" w14:textId="77777777" w:rsidR="001814AC" w:rsidRPr="00DD6A69" w:rsidRDefault="001814AC" w:rsidP="001814AC">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DD6A69">
        <w:rPr>
          <w:rFonts w:ascii="Times New Roman" w:eastAsia="Times New Roman" w:hAnsi="Times New Roman" w:cs="Calibri"/>
          <w:b/>
          <w:kern w:val="3"/>
          <w:sz w:val="28"/>
          <w:szCs w:val="28"/>
          <w:lang w:val="ru-RU" w:eastAsia="ru-RU"/>
        </w:rPr>
        <w:t>БУГРИНСЬКА СІЛЬСЬКА РАДА</w:t>
      </w:r>
    </w:p>
    <w:p w14:paraId="1C8BF683" w14:textId="77777777" w:rsidR="001814AC" w:rsidRPr="00DD6A69" w:rsidRDefault="001814AC" w:rsidP="001814AC">
      <w:pPr>
        <w:widowControl w:val="0"/>
        <w:suppressAutoHyphens/>
        <w:autoSpaceDN w:val="0"/>
        <w:spacing w:after="0" w:line="240" w:lineRule="auto"/>
        <w:jc w:val="center"/>
        <w:textAlignment w:val="baseline"/>
        <w:rPr>
          <w:rFonts w:ascii="Calibri" w:eastAsia="SimSun" w:hAnsi="Calibri" w:cs="Calibri"/>
          <w:kern w:val="3"/>
          <w:lang w:val="ru-RU"/>
        </w:rPr>
      </w:pPr>
      <w:r w:rsidRPr="00DD6A69">
        <w:rPr>
          <w:rFonts w:ascii="Times New Roman" w:eastAsia="Times New Roman" w:hAnsi="Times New Roman" w:cs="Calibri"/>
          <w:b/>
          <w:kern w:val="3"/>
          <w:sz w:val="28"/>
          <w:szCs w:val="28"/>
          <w:lang w:val="ru-RU" w:eastAsia="ru-RU"/>
        </w:rPr>
        <w:t xml:space="preserve">РІВНЕНСЬКОГО </w:t>
      </w:r>
      <w:proofErr w:type="gramStart"/>
      <w:r w:rsidRPr="00DD6A69">
        <w:rPr>
          <w:rFonts w:ascii="Times New Roman" w:eastAsia="Times New Roman" w:hAnsi="Times New Roman" w:cs="Calibri"/>
          <w:b/>
          <w:kern w:val="3"/>
          <w:sz w:val="28"/>
          <w:szCs w:val="28"/>
          <w:lang w:val="ru-RU" w:eastAsia="ru-RU"/>
        </w:rPr>
        <w:t>РАЙОНУ  РІВНЕНСЬКОЇ</w:t>
      </w:r>
      <w:proofErr w:type="gramEnd"/>
      <w:r w:rsidRPr="00DD6A69">
        <w:rPr>
          <w:rFonts w:ascii="Times New Roman" w:eastAsia="Times New Roman" w:hAnsi="Times New Roman" w:cs="Calibri"/>
          <w:b/>
          <w:kern w:val="3"/>
          <w:sz w:val="28"/>
          <w:szCs w:val="28"/>
          <w:lang w:val="ru-RU" w:eastAsia="ru-RU"/>
        </w:rPr>
        <w:t xml:space="preserve"> ОБЛАСТІ</w:t>
      </w:r>
    </w:p>
    <w:p w14:paraId="407CB90F" w14:textId="77777777" w:rsidR="001814AC" w:rsidRPr="00DD6A69" w:rsidRDefault="001814AC" w:rsidP="001814AC">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DD6A69">
        <w:rPr>
          <w:rFonts w:ascii="Times New Roman" w:eastAsia="Times New Roman" w:hAnsi="Times New Roman" w:cs="Calibri"/>
          <w:b/>
          <w:kern w:val="3"/>
          <w:sz w:val="28"/>
          <w:szCs w:val="28"/>
          <w:lang w:eastAsia="ru-RU"/>
        </w:rPr>
        <w:t>(восьме скликання)</w:t>
      </w:r>
    </w:p>
    <w:p w14:paraId="0BD45A81" w14:textId="6CD008F0" w:rsidR="001814AC" w:rsidRDefault="001814AC" w:rsidP="001814AC">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DD6A69">
        <w:rPr>
          <w:rFonts w:ascii="Times New Roman" w:eastAsia="Times New Roman" w:hAnsi="Times New Roman" w:cs="Calibri"/>
          <w:b/>
          <w:kern w:val="3"/>
          <w:sz w:val="28"/>
          <w:szCs w:val="28"/>
          <w:lang w:val="ru-RU" w:eastAsia="ru-RU"/>
        </w:rPr>
        <w:t xml:space="preserve">Р І Ш Е Н </w:t>
      </w:r>
      <w:proofErr w:type="spellStart"/>
      <w:r w:rsidRPr="00DD6A69">
        <w:rPr>
          <w:rFonts w:ascii="Times New Roman" w:eastAsia="Times New Roman" w:hAnsi="Times New Roman" w:cs="Calibri"/>
          <w:b/>
          <w:kern w:val="3"/>
          <w:sz w:val="28"/>
          <w:szCs w:val="28"/>
          <w:lang w:val="ru-RU" w:eastAsia="ru-RU"/>
        </w:rPr>
        <w:t>Н</w:t>
      </w:r>
      <w:proofErr w:type="spellEnd"/>
      <w:r w:rsidRPr="00DD6A69">
        <w:rPr>
          <w:rFonts w:ascii="Times New Roman" w:eastAsia="Times New Roman" w:hAnsi="Times New Roman" w:cs="Calibri"/>
          <w:b/>
          <w:kern w:val="3"/>
          <w:sz w:val="28"/>
          <w:szCs w:val="28"/>
          <w:lang w:val="ru-RU" w:eastAsia="ru-RU"/>
        </w:rPr>
        <w:t xml:space="preserve"> Я</w:t>
      </w:r>
    </w:p>
    <w:p w14:paraId="03F3D654" w14:textId="77777777" w:rsidR="00AA29DC" w:rsidRPr="00DD6A69" w:rsidRDefault="00AA29DC" w:rsidP="001814AC">
      <w:pPr>
        <w:widowControl w:val="0"/>
        <w:suppressAutoHyphens/>
        <w:autoSpaceDN w:val="0"/>
        <w:spacing w:after="0" w:line="240" w:lineRule="auto"/>
        <w:jc w:val="center"/>
        <w:textAlignment w:val="baseline"/>
        <w:rPr>
          <w:rFonts w:ascii="Calibri" w:eastAsia="SimSun" w:hAnsi="Calibri" w:cs="Calibri"/>
          <w:kern w:val="3"/>
          <w:lang w:val="ru-RU"/>
        </w:rPr>
      </w:pPr>
    </w:p>
    <w:p w14:paraId="285D8D7E" w14:textId="0D5DA3CE" w:rsidR="001814AC" w:rsidRPr="00F30380" w:rsidRDefault="001814AC" w:rsidP="00AA29D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F30380">
        <w:rPr>
          <w:rFonts w:ascii="Times New Roman" w:eastAsia="Times New Roman" w:hAnsi="Times New Roman" w:cs="Times New Roman"/>
          <w:kern w:val="3"/>
          <w:sz w:val="28"/>
          <w:szCs w:val="28"/>
          <w:lang w:eastAsia="ru-RU"/>
        </w:rPr>
        <w:t>09 лютого  2024року                                                                                      № 959</w:t>
      </w:r>
    </w:p>
    <w:p w14:paraId="01554AFF" w14:textId="77777777" w:rsidR="00F30380" w:rsidRPr="00F30380" w:rsidRDefault="00F30380" w:rsidP="00AA29DC">
      <w:pPr>
        <w:keepNext/>
        <w:tabs>
          <w:tab w:val="left" w:pos="993"/>
          <w:tab w:val="left" w:pos="1134"/>
          <w:tab w:val="left" w:pos="1276"/>
        </w:tabs>
        <w:autoSpaceDE w:val="0"/>
        <w:autoSpaceDN w:val="0"/>
        <w:spacing w:before="240" w:after="60" w:line="240" w:lineRule="auto"/>
        <w:ind w:right="3542"/>
        <w:outlineLvl w:val="0"/>
        <w:rPr>
          <w:rFonts w:ascii="Times New Roman" w:eastAsia="Times New Roman" w:hAnsi="Times New Roman" w:cs="Times New Roman"/>
          <w:b/>
          <w:bCs/>
          <w:kern w:val="32"/>
          <w:sz w:val="28"/>
          <w:szCs w:val="28"/>
          <w:lang w:eastAsia="ru-RU"/>
        </w:rPr>
      </w:pPr>
      <w:r w:rsidRPr="00F30380">
        <w:rPr>
          <w:rFonts w:ascii="Times New Roman" w:eastAsia="Times New Roman" w:hAnsi="Times New Roman" w:cs="Times New Roman"/>
          <w:bCs/>
          <w:kern w:val="32"/>
          <w:sz w:val="28"/>
          <w:szCs w:val="28"/>
          <w:lang w:eastAsia="ru-RU"/>
        </w:rPr>
        <w:t xml:space="preserve">Про передачу міжбюджетних трансфертів   з бюджету </w:t>
      </w:r>
      <w:proofErr w:type="spellStart"/>
      <w:r w:rsidRPr="00F30380">
        <w:rPr>
          <w:rFonts w:ascii="Times New Roman" w:eastAsia="Times New Roman" w:hAnsi="Times New Roman" w:cs="Times New Roman"/>
          <w:bCs/>
          <w:kern w:val="32"/>
          <w:sz w:val="28"/>
          <w:szCs w:val="28"/>
          <w:lang w:eastAsia="ru-RU"/>
        </w:rPr>
        <w:t>Бугринської</w:t>
      </w:r>
      <w:proofErr w:type="spellEnd"/>
      <w:r w:rsidRPr="00F30380">
        <w:rPr>
          <w:rFonts w:ascii="Times New Roman" w:eastAsia="Times New Roman" w:hAnsi="Times New Roman" w:cs="Times New Roman"/>
          <w:bCs/>
          <w:kern w:val="32"/>
          <w:sz w:val="28"/>
          <w:szCs w:val="28"/>
          <w:lang w:eastAsia="ru-RU"/>
        </w:rPr>
        <w:t xml:space="preserve"> сільської територіальної громади у вигляді іншої  субвенції районному бюджету Рівненського район</w:t>
      </w:r>
      <w:r w:rsidRPr="00F30380">
        <w:rPr>
          <w:rFonts w:ascii="Times New Roman" w:eastAsia="Times New Roman" w:hAnsi="Times New Roman" w:cs="Times New Roman"/>
          <w:b/>
          <w:bCs/>
          <w:kern w:val="32"/>
          <w:sz w:val="28"/>
          <w:szCs w:val="28"/>
          <w:lang w:eastAsia="ru-RU"/>
        </w:rPr>
        <w:t>у</w:t>
      </w:r>
    </w:p>
    <w:p w14:paraId="402AD541" w14:textId="77777777" w:rsidR="00F30380" w:rsidRPr="00F30380" w:rsidRDefault="00F30380" w:rsidP="00AA29DC">
      <w:pPr>
        <w:autoSpaceDE w:val="0"/>
        <w:autoSpaceDN w:val="0"/>
        <w:spacing w:after="0" w:line="240" w:lineRule="auto"/>
        <w:rPr>
          <w:rFonts w:ascii="Times New Roman" w:eastAsia="Times New Roman" w:hAnsi="Times New Roman" w:cs="Times New Roman"/>
          <w:bCs/>
          <w:sz w:val="28"/>
          <w:szCs w:val="28"/>
          <w:lang w:eastAsia="ru-RU"/>
        </w:rPr>
      </w:pPr>
    </w:p>
    <w:p w14:paraId="420C4C18" w14:textId="174763FB" w:rsidR="00AA29DC" w:rsidRDefault="00F30380" w:rsidP="00AA29DC">
      <w:pPr>
        <w:keepNext/>
        <w:tabs>
          <w:tab w:val="left" w:pos="993"/>
          <w:tab w:val="left" w:pos="1134"/>
          <w:tab w:val="left" w:pos="1276"/>
        </w:tabs>
        <w:autoSpaceDE w:val="0"/>
        <w:autoSpaceDN w:val="0"/>
        <w:spacing w:before="240" w:after="60" w:line="240" w:lineRule="auto"/>
        <w:jc w:val="both"/>
        <w:outlineLvl w:val="0"/>
        <w:rPr>
          <w:rFonts w:ascii="Times New Roman" w:eastAsia="Times New Roman" w:hAnsi="Times New Roman" w:cs="Times New Roman"/>
          <w:bCs/>
          <w:color w:val="000000"/>
          <w:kern w:val="24"/>
          <w:sz w:val="28"/>
          <w:szCs w:val="28"/>
          <w:lang w:eastAsia="ru-RU"/>
        </w:rPr>
      </w:pPr>
      <w:r w:rsidRPr="00F30380">
        <w:rPr>
          <w:rFonts w:ascii="Times New Roman" w:eastAsia="Times New Roman" w:hAnsi="Times New Roman" w:cs="Times New Roman"/>
          <w:bCs/>
          <w:color w:val="000000"/>
          <w:kern w:val="24"/>
          <w:sz w:val="28"/>
          <w:szCs w:val="28"/>
          <w:lang w:eastAsia="ru-RU"/>
        </w:rPr>
        <w:t xml:space="preserve">          Відповідно до  ст. 93, 101  Бюджетного кодексу України, керуючись  ст. 26, 59 Закону України </w:t>
      </w:r>
      <w:r w:rsidR="00B31FF3">
        <w:rPr>
          <w:rFonts w:ascii="Times New Roman" w:eastAsia="Times New Roman" w:hAnsi="Times New Roman" w:cs="Times New Roman"/>
          <w:bCs/>
          <w:color w:val="000000"/>
          <w:kern w:val="24"/>
          <w:sz w:val="28"/>
          <w:szCs w:val="28"/>
          <w:lang w:eastAsia="ru-RU"/>
        </w:rPr>
        <w:t>«</w:t>
      </w:r>
      <w:r w:rsidRPr="00F30380">
        <w:rPr>
          <w:rFonts w:ascii="Times New Roman" w:eastAsia="Times New Roman" w:hAnsi="Times New Roman" w:cs="Times New Roman"/>
          <w:bCs/>
          <w:color w:val="000000"/>
          <w:kern w:val="24"/>
          <w:sz w:val="28"/>
          <w:szCs w:val="28"/>
          <w:lang w:eastAsia="ru-RU"/>
        </w:rPr>
        <w:t>Про місцеве самоврядування в Україні</w:t>
      </w:r>
      <w:r w:rsidR="00B31FF3">
        <w:rPr>
          <w:rFonts w:ascii="Times New Roman" w:eastAsia="Times New Roman" w:hAnsi="Times New Roman" w:cs="Times New Roman"/>
          <w:bCs/>
          <w:color w:val="000000"/>
          <w:kern w:val="24"/>
          <w:sz w:val="28"/>
          <w:szCs w:val="28"/>
          <w:lang w:eastAsia="ru-RU"/>
        </w:rPr>
        <w:t>»</w:t>
      </w:r>
      <w:r w:rsidRPr="00F30380">
        <w:rPr>
          <w:rFonts w:ascii="Times New Roman" w:eastAsia="Times New Roman" w:hAnsi="Times New Roman" w:cs="Times New Roman"/>
          <w:bCs/>
          <w:color w:val="000000"/>
          <w:kern w:val="24"/>
          <w:sz w:val="28"/>
          <w:szCs w:val="28"/>
          <w:lang w:eastAsia="ru-RU"/>
        </w:rPr>
        <w:t xml:space="preserve">, </w:t>
      </w:r>
      <w:r w:rsidRPr="00F30380">
        <w:rPr>
          <w:rFonts w:ascii="Times New Roman" w:eastAsia="Times New Roman" w:hAnsi="Times New Roman" w:cs="Times New Roman"/>
          <w:bCs/>
          <w:color w:val="333333"/>
          <w:kern w:val="32"/>
          <w:sz w:val="28"/>
          <w:szCs w:val="28"/>
          <w:shd w:val="clear" w:color="auto" w:fill="FFFFFF"/>
          <w:lang w:eastAsia="ru-RU"/>
        </w:rPr>
        <w:t xml:space="preserve">постанови КМУ від 15.12.2010 №1132 «Про затвердження порядку перерахування міжбюджетних трансфертів» зі змінами, </w:t>
      </w:r>
      <w:r w:rsidRPr="00F30380">
        <w:rPr>
          <w:rFonts w:ascii="Times New Roman" w:eastAsia="Times New Roman" w:hAnsi="Times New Roman" w:cs="Times New Roman"/>
          <w:bCs/>
          <w:kern w:val="32"/>
          <w:sz w:val="28"/>
          <w:szCs w:val="28"/>
          <w:lang w:eastAsia="ru-RU"/>
        </w:rPr>
        <w:t xml:space="preserve">враховуючи висновки постійної  </w:t>
      </w:r>
      <w:r w:rsidRPr="00F30380">
        <w:rPr>
          <w:rFonts w:ascii="Times New Roman" w:eastAsia="Times New Roman" w:hAnsi="Times New Roman" w:cs="Times New Roman"/>
          <w:bCs/>
          <w:color w:val="000000"/>
          <w:kern w:val="24"/>
          <w:sz w:val="28"/>
          <w:szCs w:val="28"/>
          <w:lang w:eastAsia="ru-RU"/>
        </w:rPr>
        <w:t>комісії з фінансів, бюджету, планування, соціально-економічного розвитку інвестицій та міжнародного співробітництва</w:t>
      </w:r>
      <w:r>
        <w:rPr>
          <w:rFonts w:ascii="Times New Roman" w:eastAsia="Times New Roman" w:hAnsi="Times New Roman" w:cs="Times New Roman"/>
          <w:bCs/>
          <w:color w:val="000000"/>
          <w:kern w:val="24"/>
          <w:sz w:val="28"/>
          <w:szCs w:val="28"/>
          <w:lang w:eastAsia="ru-RU"/>
        </w:rPr>
        <w:t>,</w:t>
      </w:r>
      <w:r w:rsidRPr="00F30380">
        <w:rPr>
          <w:rFonts w:ascii="Times New Roman" w:eastAsia="Times New Roman" w:hAnsi="Times New Roman" w:cs="Times New Roman"/>
          <w:bCs/>
          <w:color w:val="000000"/>
          <w:kern w:val="24"/>
          <w:sz w:val="28"/>
          <w:szCs w:val="28"/>
          <w:lang w:eastAsia="ru-RU"/>
        </w:rPr>
        <w:t xml:space="preserve"> </w:t>
      </w:r>
      <w:proofErr w:type="spellStart"/>
      <w:r w:rsidRPr="00F30380">
        <w:rPr>
          <w:rFonts w:ascii="Times New Roman" w:eastAsia="Times New Roman" w:hAnsi="Times New Roman" w:cs="Times New Roman"/>
          <w:bCs/>
          <w:color w:val="000000"/>
          <w:kern w:val="24"/>
          <w:sz w:val="28"/>
          <w:szCs w:val="28"/>
          <w:lang w:eastAsia="ru-RU"/>
        </w:rPr>
        <w:t>Бугринська</w:t>
      </w:r>
      <w:proofErr w:type="spellEnd"/>
      <w:r w:rsidRPr="00F30380">
        <w:rPr>
          <w:rFonts w:ascii="Times New Roman" w:eastAsia="Times New Roman" w:hAnsi="Times New Roman" w:cs="Times New Roman"/>
          <w:bCs/>
          <w:color w:val="000000"/>
          <w:kern w:val="24"/>
          <w:sz w:val="28"/>
          <w:szCs w:val="28"/>
          <w:lang w:eastAsia="ru-RU"/>
        </w:rPr>
        <w:t xml:space="preserve"> сільська рада </w:t>
      </w:r>
    </w:p>
    <w:p w14:paraId="1BDD61E7" w14:textId="77777777" w:rsidR="009C19F0" w:rsidRPr="009C19F0" w:rsidRDefault="009C19F0" w:rsidP="00AA29DC">
      <w:pPr>
        <w:keepNext/>
        <w:tabs>
          <w:tab w:val="left" w:pos="993"/>
          <w:tab w:val="left" w:pos="1134"/>
          <w:tab w:val="left" w:pos="1276"/>
        </w:tabs>
        <w:autoSpaceDE w:val="0"/>
        <w:autoSpaceDN w:val="0"/>
        <w:spacing w:before="240" w:after="60" w:line="240" w:lineRule="auto"/>
        <w:jc w:val="both"/>
        <w:outlineLvl w:val="0"/>
        <w:rPr>
          <w:rFonts w:ascii="Times New Roman" w:eastAsia="Times New Roman" w:hAnsi="Times New Roman" w:cs="Times New Roman"/>
          <w:bCs/>
          <w:color w:val="000000"/>
          <w:kern w:val="24"/>
          <w:sz w:val="16"/>
          <w:szCs w:val="16"/>
          <w:lang w:eastAsia="ru-RU"/>
        </w:rPr>
      </w:pPr>
    </w:p>
    <w:p w14:paraId="23EE716D" w14:textId="77777777" w:rsidR="00AA29DC" w:rsidRDefault="00AA29DC" w:rsidP="00AA29DC">
      <w:pPr>
        <w:spacing w:after="0" w:line="240" w:lineRule="auto"/>
        <w:rPr>
          <w:rFonts w:ascii="Times New Roman" w:eastAsia="Times New Roman" w:hAnsi="Times New Roman" w:cs="Times New Roman"/>
          <w:b/>
          <w:sz w:val="28"/>
          <w:szCs w:val="28"/>
          <w:lang w:eastAsia="ru-RU"/>
        </w:rPr>
      </w:pPr>
      <w:r w:rsidRPr="008A4533">
        <w:rPr>
          <w:rFonts w:ascii="Times New Roman" w:eastAsia="Times New Roman" w:hAnsi="Times New Roman" w:cs="Times New Roman"/>
          <w:b/>
          <w:sz w:val="28"/>
          <w:szCs w:val="28"/>
          <w:lang w:eastAsia="ru-RU"/>
        </w:rPr>
        <w:t>ВИРІШИЛА:</w:t>
      </w:r>
    </w:p>
    <w:p w14:paraId="3276E51E" w14:textId="3C1A8647" w:rsidR="00F30380" w:rsidRPr="00F30380" w:rsidRDefault="00F30380" w:rsidP="00AA29DC">
      <w:pPr>
        <w:tabs>
          <w:tab w:val="left" w:pos="993"/>
          <w:tab w:val="left" w:pos="1134"/>
          <w:tab w:val="left" w:pos="1276"/>
        </w:tabs>
        <w:autoSpaceDE w:val="0"/>
        <w:autoSpaceDN w:val="0"/>
        <w:spacing w:after="0" w:line="240" w:lineRule="auto"/>
        <w:jc w:val="both"/>
        <w:rPr>
          <w:rFonts w:ascii="Times New Roman" w:eastAsia="Times New Roman" w:hAnsi="Times New Roman" w:cs="Times New Roman"/>
          <w:color w:val="000000"/>
          <w:kern w:val="24"/>
          <w:sz w:val="28"/>
          <w:szCs w:val="28"/>
          <w:lang w:eastAsia="ru-RU"/>
        </w:rPr>
      </w:pPr>
      <w:r w:rsidRPr="00F30380">
        <w:rPr>
          <w:rFonts w:ascii="Times New Roman" w:eastAsia="Times New Roman" w:hAnsi="Times New Roman" w:cs="Times New Roman"/>
          <w:bCs/>
          <w:sz w:val="28"/>
          <w:szCs w:val="28"/>
          <w:lang w:eastAsia="ru-RU"/>
        </w:rPr>
        <w:t xml:space="preserve">        1. </w:t>
      </w:r>
      <w:r w:rsidRPr="00F30380">
        <w:rPr>
          <w:rFonts w:ascii="Times New Roman" w:eastAsia="Times New Roman" w:hAnsi="Times New Roman" w:cs="Times New Roman"/>
          <w:color w:val="000000"/>
          <w:kern w:val="24"/>
          <w:sz w:val="28"/>
          <w:szCs w:val="28"/>
          <w:lang w:eastAsia="ru-RU"/>
        </w:rPr>
        <w:t xml:space="preserve">Передати, у  2024 році, кошти з бюджету </w:t>
      </w:r>
      <w:proofErr w:type="spellStart"/>
      <w:r w:rsidRPr="00F30380">
        <w:rPr>
          <w:rFonts w:ascii="Times New Roman" w:eastAsia="Times New Roman" w:hAnsi="Times New Roman" w:cs="Times New Roman"/>
          <w:color w:val="000000"/>
          <w:kern w:val="24"/>
          <w:sz w:val="28"/>
          <w:szCs w:val="28"/>
          <w:lang w:eastAsia="ru-RU"/>
        </w:rPr>
        <w:t>Бугринської</w:t>
      </w:r>
      <w:proofErr w:type="spellEnd"/>
      <w:r w:rsidRPr="00F30380">
        <w:rPr>
          <w:rFonts w:ascii="Times New Roman" w:eastAsia="Times New Roman" w:hAnsi="Times New Roman" w:cs="Times New Roman"/>
          <w:color w:val="000000"/>
          <w:kern w:val="24"/>
          <w:sz w:val="28"/>
          <w:szCs w:val="28"/>
          <w:lang w:eastAsia="ru-RU"/>
        </w:rPr>
        <w:t xml:space="preserve">  сільської  територіальної громади Рівненському районному  бюджету у вигляді іншої с</w:t>
      </w:r>
      <w:r w:rsidRPr="00F30380">
        <w:rPr>
          <w:rFonts w:ascii="Times New Roman" w:eastAsia="Times New Roman" w:hAnsi="Times New Roman" w:cs="Times New Roman"/>
          <w:sz w:val="28"/>
          <w:szCs w:val="28"/>
          <w:lang w:eastAsia="ru-RU"/>
        </w:rPr>
        <w:t>убвенції з місцевого бюджету на виконання Програми</w:t>
      </w:r>
      <w:r w:rsidRPr="00F30380">
        <w:rPr>
          <w:rFonts w:ascii="Times New Roman" w:eastAsia="Times New Roman" w:hAnsi="Times New Roman" w:cs="Times New Roman"/>
          <w:color w:val="000000"/>
          <w:kern w:val="24"/>
          <w:sz w:val="28"/>
          <w:szCs w:val="28"/>
          <w:lang w:eastAsia="ru-RU"/>
        </w:rPr>
        <w:t xml:space="preserve">  забезпечення мобілізаційної підготовки та оборонної роботи в Рівненському районі на 2024-2026 роки в сумі 16150 грн. 00 коп. (Шістнадцять тисяч сто п’ятдесят  грн. 00 коп.) у тому числі загального фонду -</w:t>
      </w:r>
      <w:r w:rsidR="009C19F0">
        <w:rPr>
          <w:rFonts w:ascii="Times New Roman" w:eastAsia="Times New Roman" w:hAnsi="Times New Roman" w:cs="Times New Roman"/>
          <w:color w:val="000000"/>
          <w:kern w:val="24"/>
          <w:sz w:val="28"/>
          <w:szCs w:val="28"/>
          <w:lang w:eastAsia="ru-RU"/>
        </w:rPr>
        <w:t xml:space="preserve"> </w:t>
      </w:r>
      <w:r w:rsidRPr="00F30380">
        <w:rPr>
          <w:rFonts w:ascii="Times New Roman" w:eastAsia="Times New Roman" w:hAnsi="Times New Roman" w:cs="Times New Roman"/>
          <w:color w:val="000000"/>
          <w:kern w:val="24"/>
          <w:sz w:val="28"/>
          <w:szCs w:val="28"/>
          <w:lang w:eastAsia="ru-RU"/>
        </w:rPr>
        <w:t>9690</w:t>
      </w:r>
      <w:r w:rsidR="009C19F0">
        <w:rPr>
          <w:rFonts w:ascii="Times New Roman" w:eastAsia="Times New Roman" w:hAnsi="Times New Roman" w:cs="Times New Roman"/>
          <w:color w:val="000000"/>
          <w:kern w:val="24"/>
          <w:sz w:val="28"/>
          <w:szCs w:val="28"/>
          <w:lang w:eastAsia="ru-RU"/>
        </w:rPr>
        <w:t xml:space="preserve"> </w:t>
      </w:r>
      <w:r w:rsidRPr="00F30380">
        <w:rPr>
          <w:rFonts w:ascii="Times New Roman" w:eastAsia="Times New Roman" w:hAnsi="Times New Roman" w:cs="Times New Roman"/>
          <w:color w:val="000000"/>
          <w:kern w:val="24"/>
          <w:sz w:val="28"/>
          <w:szCs w:val="28"/>
          <w:lang w:eastAsia="ru-RU"/>
        </w:rPr>
        <w:t>гривень, спеціального -</w:t>
      </w:r>
      <w:r w:rsidR="009C19F0">
        <w:rPr>
          <w:rFonts w:ascii="Times New Roman" w:eastAsia="Times New Roman" w:hAnsi="Times New Roman" w:cs="Times New Roman"/>
          <w:color w:val="000000"/>
          <w:kern w:val="24"/>
          <w:sz w:val="28"/>
          <w:szCs w:val="28"/>
          <w:lang w:eastAsia="ru-RU"/>
        </w:rPr>
        <w:t xml:space="preserve"> </w:t>
      </w:r>
      <w:r w:rsidRPr="00F30380">
        <w:rPr>
          <w:rFonts w:ascii="Times New Roman" w:eastAsia="Times New Roman" w:hAnsi="Times New Roman" w:cs="Times New Roman"/>
          <w:color w:val="000000"/>
          <w:kern w:val="24"/>
          <w:sz w:val="28"/>
          <w:szCs w:val="28"/>
          <w:lang w:eastAsia="ru-RU"/>
        </w:rPr>
        <w:t xml:space="preserve">6460гривень. </w:t>
      </w:r>
    </w:p>
    <w:p w14:paraId="164089AA" w14:textId="77777777" w:rsidR="00F30380" w:rsidRPr="00F30380" w:rsidRDefault="00F30380" w:rsidP="00AA29DC">
      <w:pPr>
        <w:tabs>
          <w:tab w:val="left" w:pos="993"/>
          <w:tab w:val="left" w:pos="1134"/>
          <w:tab w:val="left" w:pos="1276"/>
        </w:tabs>
        <w:autoSpaceDE w:val="0"/>
        <w:autoSpaceDN w:val="0"/>
        <w:spacing w:after="0" w:line="240" w:lineRule="auto"/>
        <w:jc w:val="both"/>
        <w:rPr>
          <w:rFonts w:ascii="Times New Roman" w:eastAsia="Times New Roman" w:hAnsi="Times New Roman" w:cs="Times New Roman"/>
          <w:color w:val="000000"/>
          <w:kern w:val="24"/>
          <w:sz w:val="28"/>
          <w:szCs w:val="28"/>
          <w:lang w:eastAsia="ru-RU"/>
        </w:rPr>
      </w:pPr>
      <w:r w:rsidRPr="00F30380">
        <w:rPr>
          <w:rFonts w:ascii="Times New Roman" w:eastAsia="Times New Roman" w:hAnsi="Times New Roman" w:cs="Times New Roman"/>
          <w:bCs/>
          <w:sz w:val="28"/>
          <w:szCs w:val="28"/>
          <w:lang w:eastAsia="ru-RU"/>
        </w:rPr>
        <w:t xml:space="preserve">        2. </w:t>
      </w:r>
      <w:r w:rsidRPr="00F30380">
        <w:rPr>
          <w:rFonts w:ascii="Times New Roman" w:eastAsia="Times New Roman" w:hAnsi="Times New Roman" w:cs="Times New Roman"/>
          <w:color w:val="000000"/>
          <w:kern w:val="24"/>
          <w:sz w:val="28"/>
          <w:szCs w:val="28"/>
          <w:lang w:eastAsia="ru-RU"/>
        </w:rPr>
        <w:t xml:space="preserve">Передати, у  2024 році, кошти з бюджету </w:t>
      </w:r>
      <w:proofErr w:type="spellStart"/>
      <w:r w:rsidRPr="00F30380">
        <w:rPr>
          <w:rFonts w:ascii="Times New Roman" w:eastAsia="Times New Roman" w:hAnsi="Times New Roman" w:cs="Times New Roman"/>
          <w:color w:val="000000"/>
          <w:kern w:val="24"/>
          <w:sz w:val="28"/>
          <w:szCs w:val="28"/>
          <w:lang w:eastAsia="ru-RU"/>
        </w:rPr>
        <w:t>Бугринської</w:t>
      </w:r>
      <w:proofErr w:type="spellEnd"/>
      <w:r w:rsidRPr="00F30380">
        <w:rPr>
          <w:rFonts w:ascii="Times New Roman" w:eastAsia="Times New Roman" w:hAnsi="Times New Roman" w:cs="Times New Roman"/>
          <w:color w:val="000000"/>
          <w:kern w:val="24"/>
          <w:sz w:val="28"/>
          <w:szCs w:val="28"/>
          <w:lang w:eastAsia="ru-RU"/>
        </w:rPr>
        <w:t xml:space="preserve">  сільської  територіальної громади Рівненському районному  бюджету у вигляді іншої с</w:t>
      </w:r>
      <w:r w:rsidRPr="00F30380">
        <w:rPr>
          <w:rFonts w:ascii="Times New Roman" w:eastAsia="Times New Roman" w:hAnsi="Times New Roman" w:cs="Times New Roman"/>
          <w:sz w:val="28"/>
          <w:szCs w:val="28"/>
          <w:lang w:eastAsia="ru-RU"/>
        </w:rPr>
        <w:t>убвенції з місцевого бюджету на виконання Програми</w:t>
      </w:r>
      <w:r w:rsidRPr="00F30380">
        <w:rPr>
          <w:rFonts w:ascii="Times New Roman" w:eastAsia="Times New Roman" w:hAnsi="Times New Roman" w:cs="Times New Roman"/>
          <w:color w:val="000000"/>
          <w:kern w:val="24"/>
          <w:sz w:val="28"/>
          <w:szCs w:val="28"/>
          <w:lang w:eastAsia="ru-RU"/>
        </w:rPr>
        <w:t xml:space="preserve">  підготовки територіальної оборони та місцевого населення до участі в русі національного спротиву в Рівненському районі на 2022-2024 роки в сумі 7750 грн. 00 коп. (Сім тисяч сімсот п’ятдесят  грн. 00 коп.) у тому числі загального фонду -3875гривень, спеціального -3875гривень. </w:t>
      </w:r>
    </w:p>
    <w:p w14:paraId="44EE0976" w14:textId="77777777" w:rsidR="00F30380" w:rsidRPr="00F30380" w:rsidRDefault="00F30380" w:rsidP="00AA29DC">
      <w:pPr>
        <w:tabs>
          <w:tab w:val="left" w:pos="993"/>
          <w:tab w:val="left" w:pos="1134"/>
          <w:tab w:val="left" w:pos="1276"/>
        </w:tabs>
        <w:autoSpaceDE w:val="0"/>
        <w:autoSpaceDN w:val="0"/>
        <w:spacing w:after="0" w:line="240" w:lineRule="auto"/>
        <w:jc w:val="both"/>
        <w:rPr>
          <w:rFonts w:ascii="Times New Roman" w:eastAsia="Times New Roman" w:hAnsi="Times New Roman" w:cs="Times New Roman"/>
          <w:bCs/>
          <w:sz w:val="28"/>
          <w:szCs w:val="28"/>
          <w:lang w:eastAsia="ru-RU"/>
        </w:rPr>
      </w:pPr>
      <w:r w:rsidRPr="00F30380">
        <w:rPr>
          <w:rFonts w:ascii="Times New Roman" w:eastAsia="Times New Roman" w:hAnsi="Times New Roman" w:cs="Times New Roman"/>
          <w:bCs/>
          <w:sz w:val="28"/>
          <w:szCs w:val="28"/>
          <w:lang w:eastAsia="ru-RU"/>
        </w:rPr>
        <w:t xml:space="preserve">         3. Затвердити  Договори про передачу міжбюджетних трансфертів (додаються).</w:t>
      </w:r>
    </w:p>
    <w:p w14:paraId="7AEDD160" w14:textId="77777777" w:rsidR="00F30380" w:rsidRPr="00F30380" w:rsidRDefault="00F30380" w:rsidP="00AA29DC">
      <w:pPr>
        <w:autoSpaceDE w:val="0"/>
        <w:autoSpaceDN w:val="0"/>
        <w:spacing w:after="0" w:line="240" w:lineRule="auto"/>
        <w:jc w:val="both"/>
        <w:rPr>
          <w:rFonts w:ascii="Times New Roman" w:eastAsia="Times New Roman" w:hAnsi="Times New Roman" w:cs="Times New Roman"/>
          <w:bCs/>
          <w:sz w:val="28"/>
          <w:szCs w:val="28"/>
          <w:lang w:eastAsia="ru-RU"/>
        </w:rPr>
      </w:pPr>
      <w:r w:rsidRPr="00F30380">
        <w:rPr>
          <w:rFonts w:ascii="Times New Roman" w:eastAsia="Times New Roman" w:hAnsi="Times New Roman" w:cs="Times New Roman"/>
          <w:bCs/>
          <w:sz w:val="28"/>
          <w:szCs w:val="28"/>
          <w:lang w:eastAsia="ru-RU"/>
        </w:rPr>
        <w:t xml:space="preserve">        4. Уповноважити сільського голову </w:t>
      </w:r>
      <w:proofErr w:type="spellStart"/>
      <w:r w:rsidRPr="00F30380">
        <w:rPr>
          <w:rFonts w:ascii="Times New Roman" w:eastAsia="Times New Roman" w:hAnsi="Times New Roman" w:cs="Times New Roman"/>
          <w:bCs/>
          <w:sz w:val="28"/>
          <w:szCs w:val="28"/>
          <w:lang w:eastAsia="ru-RU"/>
        </w:rPr>
        <w:t>Бугринської</w:t>
      </w:r>
      <w:proofErr w:type="spellEnd"/>
      <w:r w:rsidRPr="00F30380">
        <w:rPr>
          <w:rFonts w:ascii="Times New Roman" w:eastAsia="Times New Roman" w:hAnsi="Times New Roman" w:cs="Times New Roman"/>
          <w:bCs/>
          <w:sz w:val="28"/>
          <w:szCs w:val="28"/>
          <w:lang w:eastAsia="ru-RU"/>
        </w:rPr>
        <w:t xml:space="preserve"> сільської ради   підписати дані Договори.</w:t>
      </w:r>
    </w:p>
    <w:p w14:paraId="10864418" w14:textId="77777777" w:rsidR="00F30380" w:rsidRPr="00F30380" w:rsidRDefault="00F30380" w:rsidP="00AA29DC">
      <w:pPr>
        <w:autoSpaceDE w:val="0"/>
        <w:autoSpaceDN w:val="0"/>
        <w:spacing w:after="0" w:line="240" w:lineRule="auto"/>
        <w:jc w:val="both"/>
        <w:rPr>
          <w:rFonts w:ascii="Times New Roman" w:eastAsia="Times New Roman" w:hAnsi="Times New Roman" w:cs="Times New Roman"/>
          <w:color w:val="000000"/>
          <w:sz w:val="28"/>
          <w:szCs w:val="28"/>
          <w:lang w:val="ru-RU" w:eastAsia="ru-RU"/>
        </w:rPr>
      </w:pPr>
      <w:r w:rsidRPr="00F30380">
        <w:rPr>
          <w:rFonts w:ascii="Times New Roman" w:eastAsia="Times New Roman" w:hAnsi="Times New Roman" w:cs="Times New Roman"/>
          <w:bCs/>
          <w:sz w:val="28"/>
          <w:szCs w:val="28"/>
          <w:lang w:eastAsia="ru-RU"/>
        </w:rPr>
        <w:t xml:space="preserve">        5. </w:t>
      </w:r>
      <w:r w:rsidRPr="00F30380">
        <w:rPr>
          <w:rFonts w:ascii="Times New Roman" w:eastAsia="Times New Roman" w:hAnsi="Times New Roman" w:cs="Times New Roman"/>
          <w:color w:val="000000"/>
          <w:sz w:val="28"/>
          <w:szCs w:val="28"/>
          <w:lang w:val="ru-RU" w:eastAsia="ru-RU"/>
        </w:rPr>
        <w:t xml:space="preserve">Контроль за </w:t>
      </w:r>
      <w:proofErr w:type="spellStart"/>
      <w:r w:rsidRPr="00F30380">
        <w:rPr>
          <w:rFonts w:ascii="Times New Roman" w:eastAsia="Times New Roman" w:hAnsi="Times New Roman" w:cs="Times New Roman"/>
          <w:color w:val="000000"/>
          <w:sz w:val="28"/>
          <w:szCs w:val="28"/>
          <w:lang w:val="ru-RU" w:eastAsia="ru-RU"/>
        </w:rPr>
        <w:t>виконанням</w:t>
      </w:r>
      <w:proofErr w:type="spellEnd"/>
      <w:r w:rsidRPr="00F30380">
        <w:rPr>
          <w:rFonts w:ascii="Times New Roman" w:eastAsia="Times New Roman" w:hAnsi="Times New Roman" w:cs="Times New Roman"/>
          <w:color w:val="000000"/>
          <w:sz w:val="28"/>
          <w:szCs w:val="28"/>
          <w:lang w:val="ru-RU" w:eastAsia="ru-RU"/>
        </w:rPr>
        <w:t xml:space="preserve"> </w:t>
      </w:r>
      <w:proofErr w:type="spellStart"/>
      <w:r w:rsidRPr="00F30380">
        <w:rPr>
          <w:rFonts w:ascii="Times New Roman" w:eastAsia="Times New Roman" w:hAnsi="Times New Roman" w:cs="Times New Roman"/>
          <w:color w:val="000000"/>
          <w:sz w:val="28"/>
          <w:szCs w:val="28"/>
          <w:lang w:val="ru-RU" w:eastAsia="ru-RU"/>
        </w:rPr>
        <w:t>цього</w:t>
      </w:r>
      <w:proofErr w:type="spellEnd"/>
      <w:r w:rsidRPr="00F30380">
        <w:rPr>
          <w:rFonts w:ascii="Times New Roman" w:eastAsia="Times New Roman" w:hAnsi="Times New Roman" w:cs="Times New Roman"/>
          <w:color w:val="000000"/>
          <w:sz w:val="28"/>
          <w:szCs w:val="28"/>
          <w:lang w:val="ru-RU" w:eastAsia="ru-RU"/>
        </w:rPr>
        <w:t xml:space="preserve"> </w:t>
      </w:r>
      <w:proofErr w:type="spellStart"/>
      <w:r w:rsidRPr="00F30380">
        <w:rPr>
          <w:rFonts w:ascii="Times New Roman" w:eastAsia="Times New Roman" w:hAnsi="Times New Roman" w:cs="Times New Roman"/>
          <w:color w:val="000000"/>
          <w:sz w:val="28"/>
          <w:szCs w:val="28"/>
          <w:lang w:val="ru-RU" w:eastAsia="ru-RU"/>
        </w:rPr>
        <w:t>рішення</w:t>
      </w:r>
      <w:proofErr w:type="spellEnd"/>
      <w:r w:rsidRPr="00F30380">
        <w:rPr>
          <w:rFonts w:ascii="Times New Roman" w:eastAsia="Times New Roman" w:hAnsi="Times New Roman" w:cs="Times New Roman"/>
          <w:color w:val="000000"/>
          <w:sz w:val="28"/>
          <w:szCs w:val="28"/>
          <w:lang w:val="ru-RU" w:eastAsia="ru-RU"/>
        </w:rPr>
        <w:t xml:space="preserve"> </w:t>
      </w:r>
      <w:proofErr w:type="spellStart"/>
      <w:r w:rsidRPr="00F30380">
        <w:rPr>
          <w:rFonts w:ascii="Times New Roman" w:eastAsia="Times New Roman" w:hAnsi="Times New Roman" w:cs="Times New Roman"/>
          <w:color w:val="000000"/>
          <w:sz w:val="28"/>
          <w:szCs w:val="28"/>
          <w:lang w:val="ru-RU" w:eastAsia="ru-RU"/>
        </w:rPr>
        <w:t>покласти</w:t>
      </w:r>
      <w:proofErr w:type="spellEnd"/>
      <w:r w:rsidRPr="00F30380">
        <w:rPr>
          <w:rFonts w:ascii="Times New Roman" w:eastAsia="Times New Roman" w:hAnsi="Times New Roman" w:cs="Times New Roman"/>
          <w:color w:val="000000"/>
          <w:sz w:val="28"/>
          <w:szCs w:val="28"/>
          <w:lang w:val="ru-RU" w:eastAsia="ru-RU"/>
        </w:rPr>
        <w:t xml:space="preserve"> на </w:t>
      </w:r>
      <w:proofErr w:type="spellStart"/>
      <w:r w:rsidRPr="00F30380">
        <w:rPr>
          <w:rFonts w:ascii="Times New Roman" w:eastAsia="Times New Roman" w:hAnsi="Times New Roman" w:cs="Times New Roman"/>
          <w:color w:val="000000"/>
          <w:sz w:val="28"/>
          <w:szCs w:val="28"/>
          <w:lang w:val="ru-RU" w:eastAsia="ru-RU"/>
        </w:rPr>
        <w:t>постійну</w:t>
      </w:r>
      <w:proofErr w:type="spellEnd"/>
      <w:r w:rsidRPr="00F30380">
        <w:rPr>
          <w:rFonts w:ascii="Times New Roman" w:eastAsia="Times New Roman" w:hAnsi="Times New Roman" w:cs="Times New Roman"/>
          <w:color w:val="000000"/>
          <w:sz w:val="28"/>
          <w:szCs w:val="28"/>
          <w:lang w:val="ru-RU" w:eastAsia="ru-RU"/>
        </w:rPr>
        <w:t xml:space="preserve"> </w:t>
      </w:r>
      <w:proofErr w:type="spellStart"/>
      <w:r w:rsidRPr="00F30380">
        <w:rPr>
          <w:rFonts w:ascii="Times New Roman" w:eastAsia="Times New Roman" w:hAnsi="Times New Roman" w:cs="Times New Roman"/>
          <w:color w:val="000000"/>
          <w:sz w:val="28"/>
          <w:szCs w:val="28"/>
          <w:lang w:val="ru-RU" w:eastAsia="ru-RU"/>
        </w:rPr>
        <w:t>комісію</w:t>
      </w:r>
      <w:proofErr w:type="spellEnd"/>
      <w:r w:rsidRPr="00F30380">
        <w:rPr>
          <w:rFonts w:ascii="Times New Roman" w:eastAsia="Times New Roman" w:hAnsi="Times New Roman" w:cs="Times New Roman"/>
          <w:color w:val="000000"/>
          <w:sz w:val="28"/>
          <w:szCs w:val="28"/>
          <w:lang w:val="ru-RU" w:eastAsia="ru-RU"/>
        </w:rPr>
        <w:t xml:space="preserve"> з </w:t>
      </w:r>
      <w:proofErr w:type="spellStart"/>
      <w:r w:rsidRPr="00F30380">
        <w:rPr>
          <w:rFonts w:ascii="Times New Roman" w:eastAsia="Times New Roman" w:hAnsi="Times New Roman" w:cs="Times New Roman"/>
          <w:color w:val="000000"/>
          <w:sz w:val="28"/>
          <w:szCs w:val="28"/>
          <w:lang w:val="ru-RU" w:eastAsia="ru-RU"/>
        </w:rPr>
        <w:t>питань</w:t>
      </w:r>
      <w:proofErr w:type="spellEnd"/>
      <w:r w:rsidRPr="00F30380">
        <w:rPr>
          <w:rFonts w:ascii="Times New Roman" w:eastAsia="Times New Roman" w:hAnsi="Times New Roman" w:cs="Times New Roman"/>
          <w:color w:val="000000"/>
          <w:sz w:val="28"/>
          <w:szCs w:val="28"/>
          <w:lang w:val="ru-RU" w:eastAsia="ru-RU"/>
        </w:rPr>
        <w:t xml:space="preserve"> </w:t>
      </w:r>
      <w:proofErr w:type="spellStart"/>
      <w:r w:rsidRPr="00F30380">
        <w:rPr>
          <w:rFonts w:ascii="Times New Roman" w:eastAsia="Times New Roman" w:hAnsi="Times New Roman" w:cs="Times New Roman"/>
          <w:color w:val="000000"/>
          <w:sz w:val="28"/>
          <w:szCs w:val="28"/>
          <w:lang w:val="ru-RU" w:eastAsia="ru-RU"/>
        </w:rPr>
        <w:t>планування</w:t>
      </w:r>
      <w:proofErr w:type="spellEnd"/>
      <w:r w:rsidRPr="00F30380">
        <w:rPr>
          <w:rFonts w:ascii="Times New Roman" w:eastAsia="Times New Roman" w:hAnsi="Times New Roman" w:cs="Times New Roman"/>
          <w:color w:val="000000"/>
          <w:sz w:val="28"/>
          <w:szCs w:val="28"/>
          <w:lang w:val="ru-RU" w:eastAsia="ru-RU"/>
        </w:rPr>
        <w:t xml:space="preserve">, </w:t>
      </w:r>
      <w:proofErr w:type="spellStart"/>
      <w:r w:rsidRPr="00F30380">
        <w:rPr>
          <w:rFonts w:ascii="Times New Roman" w:eastAsia="Times New Roman" w:hAnsi="Times New Roman" w:cs="Times New Roman"/>
          <w:color w:val="000000"/>
          <w:sz w:val="28"/>
          <w:szCs w:val="28"/>
          <w:lang w:val="ru-RU" w:eastAsia="ru-RU"/>
        </w:rPr>
        <w:t>фінансів</w:t>
      </w:r>
      <w:proofErr w:type="spellEnd"/>
      <w:r w:rsidRPr="00F30380">
        <w:rPr>
          <w:rFonts w:ascii="Times New Roman" w:eastAsia="Times New Roman" w:hAnsi="Times New Roman" w:cs="Times New Roman"/>
          <w:color w:val="000000"/>
          <w:sz w:val="28"/>
          <w:szCs w:val="28"/>
          <w:lang w:val="ru-RU" w:eastAsia="ru-RU"/>
        </w:rPr>
        <w:t xml:space="preserve">, бюджету та </w:t>
      </w:r>
      <w:proofErr w:type="spellStart"/>
      <w:r w:rsidRPr="00F30380">
        <w:rPr>
          <w:rFonts w:ascii="Times New Roman" w:eastAsia="Times New Roman" w:hAnsi="Times New Roman" w:cs="Times New Roman"/>
          <w:color w:val="000000"/>
          <w:sz w:val="28"/>
          <w:szCs w:val="28"/>
          <w:lang w:val="ru-RU" w:eastAsia="ru-RU"/>
        </w:rPr>
        <w:t>соціально</w:t>
      </w:r>
      <w:proofErr w:type="spellEnd"/>
      <w:r w:rsidRPr="00F30380">
        <w:rPr>
          <w:rFonts w:ascii="Times New Roman" w:eastAsia="Times New Roman" w:hAnsi="Times New Roman" w:cs="Times New Roman"/>
          <w:color w:val="000000"/>
          <w:sz w:val="28"/>
          <w:szCs w:val="28"/>
          <w:lang w:val="ru-RU" w:eastAsia="ru-RU"/>
        </w:rPr>
        <w:t xml:space="preserve">- </w:t>
      </w:r>
      <w:proofErr w:type="spellStart"/>
      <w:r w:rsidRPr="00F30380">
        <w:rPr>
          <w:rFonts w:ascii="Times New Roman" w:eastAsia="Times New Roman" w:hAnsi="Times New Roman" w:cs="Times New Roman"/>
          <w:color w:val="000000"/>
          <w:sz w:val="28"/>
          <w:szCs w:val="28"/>
          <w:lang w:val="ru-RU" w:eastAsia="ru-RU"/>
        </w:rPr>
        <w:t>економічного</w:t>
      </w:r>
      <w:proofErr w:type="spellEnd"/>
      <w:r w:rsidRPr="00F30380">
        <w:rPr>
          <w:rFonts w:ascii="Times New Roman" w:eastAsia="Times New Roman" w:hAnsi="Times New Roman" w:cs="Times New Roman"/>
          <w:color w:val="000000"/>
          <w:sz w:val="28"/>
          <w:szCs w:val="28"/>
          <w:lang w:val="ru-RU" w:eastAsia="ru-RU"/>
        </w:rPr>
        <w:t xml:space="preserve"> </w:t>
      </w:r>
      <w:proofErr w:type="spellStart"/>
      <w:r w:rsidRPr="00F30380">
        <w:rPr>
          <w:rFonts w:ascii="Times New Roman" w:eastAsia="Times New Roman" w:hAnsi="Times New Roman" w:cs="Times New Roman"/>
          <w:color w:val="000000"/>
          <w:sz w:val="28"/>
          <w:szCs w:val="28"/>
          <w:lang w:val="ru-RU" w:eastAsia="ru-RU"/>
        </w:rPr>
        <w:t>розвитку</w:t>
      </w:r>
      <w:proofErr w:type="spellEnd"/>
      <w:r w:rsidRPr="00F30380">
        <w:rPr>
          <w:rFonts w:ascii="Times New Roman" w:eastAsia="Times New Roman" w:hAnsi="Times New Roman" w:cs="Times New Roman"/>
          <w:color w:val="000000"/>
          <w:sz w:val="28"/>
          <w:szCs w:val="28"/>
          <w:lang w:val="ru-RU" w:eastAsia="ru-RU"/>
        </w:rPr>
        <w:t>.     (Муляр Л.).</w:t>
      </w:r>
    </w:p>
    <w:p w14:paraId="2F54E1F1" w14:textId="0D98048B" w:rsidR="00F30380" w:rsidRPr="00F30380" w:rsidRDefault="00F30380" w:rsidP="00AA29DC">
      <w:pPr>
        <w:autoSpaceDE w:val="0"/>
        <w:autoSpaceDN w:val="0"/>
        <w:spacing w:after="0" w:line="240" w:lineRule="auto"/>
        <w:rPr>
          <w:rFonts w:ascii="Times New Roman" w:eastAsia="Times New Roman" w:hAnsi="Times New Roman" w:cs="Times New Roman"/>
          <w:bCs/>
          <w:sz w:val="28"/>
          <w:szCs w:val="28"/>
          <w:lang w:eastAsia="ru-RU"/>
        </w:rPr>
      </w:pPr>
    </w:p>
    <w:p w14:paraId="666CB570" w14:textId="569C0FE4" w:rsidR="00F30380" w:rsidRPr="00F30380" w:rsidRDefault="00F30380" w:rsidP="00AA29DC">
      <w:pPr>
        <w:autoSpaceDE w:val="0"/>
        <w:autoSpaceDN w:val="0"/>
        <w:spacing w:after="0" w:line="240" w:lineRule="auto"/>
        <w:rPr>
          <w:rFonts w:ascii="Times New Roman" w:eastAsia="Times New Roman" w:hAnsi="Times New Roman" w:cs="Times New Roman"/>
          <w:b/>
          <w:sz w:val="28"/>
          <w:szCs w:val="28"/>
          <w:lang w:eastAsia="ru-RU"/>
        </w:rPr>
      </w:pPr>
      <w:r w:rsidRPr="00F30380">
        <w:rPr>
          <w:rFonts w:ascii="Times New Roman" w:eastAsia="Times New Roman" w:hAnsi="Times New Roman" w:cs="Times New Roman"/>
          <w:sz w:val="28"/>
          <w:szCs w:val="28"/>
          <w:lang w:eastAsia="ru-RU"/>
        </w:rPr>
        <w:t>Сільський голова</w:t>
      </w:r>
      <w:r w:rsidRPr="00F30380">
        <w:rPr>
          <w:rFonts w:ascii="Times New Roman" w:eastAsia="Times New Roman" w:hAnsi="Times New Roman" w:cs="Times New Roman"/>
          <w:sz w:val="28"/>
          <w:szCs w:val="28"/>
          <w:lang w:eastAsia="ru-RU"/>
        </w:rPr>
        <w:tab/>
      </w:r>
      <w:r w:rsidRPr="00F30380">
        <w:rPr>
          <w:rFonts w:ascii="Times New Roman" w:eastAsia="Times New Roman" w:hAnsi="Times New Roman" w:cs="Times New Roman"/>
          <w:sz w:val="28"/>
          <w:szCs w:val="28"/>
          <w:lang w:eastAsia="ru-RU"/>
        </w:rPr>
        <w:tab/>
        <w:t xml:space="preserve">   </w:t>
      </w:r>
      <w:r w:rsidRPr="00F30380">
        <w:rPr>
          <w:rFonts w:ascii="Times New Roman" w:eastAsia="Times New Roman" w:hAnsi="Times New Roman" w:cs="Times New Roman"/>
          <w:sz w:val="28"/>
          <w:szCs w:val="28"/>
          <w:lang w:eastAsia="ru-RU"/>
        </w:rPr>
        <w:tab/>
      </w:r>
      <w:r w:rsidRPr="00F30380">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 xml:space="preserve">                         </w:t>
      </w:r>
      <w:r w:rsidR="009C19F0">
        <w:rPr>
          <w:rFonts w:ascii="Times New Roman" w:eastAsia="Times New Roman" w:hAnsi="Times New Roman" w:cs="Times New Roman"/>
          <w:sz w:val="28"/>
          <w:szCs w:val="28"/>
          <w:lang w:eastAsia="ru-RU"/>
        </w:rPr>
        <w:t xml:space="preserve">  </w:t>
      </w:r>
      <w:r w:rsidRPr="00F30380">
        <w:rPr>
          <w:rFonts w:ascii="Times New Roman" w:eastAsia="Times New Roman" w:hAnsi="Times New Roman" w:cs="Times New Roman"/>
          <w:sz w:val="28"/>
          <w:szCs w:val="28"/>
          <w:lang w:eastAsia="ru-RU"/>
        </w:rPr>
        <w:t>Сергій ПИЛИПЧУК</w:t>
      </w:r>
    </w:p>
    <w:p w14:paraId="73797030" w14:textId="77777777" w:rsidR="00F30380" w:rsidRPr="00F30380" w:rsidRDefault="00F30380" w:rsidP="00F30380">
      <w:pPr>
        <w:autoSpaceDE w:val="0"/>
        <w:autoSpaceDN w:val="0"/>
        <w:spacing w:after="0" w:line="240" w:lineRule="auto"/>
        <w:ind w:right="184"/>
        <w:jc w:val="center"/>
        <w:rPr>
          <w:rFonts w:ascii="Times New Roman" w:eastAsia="Times New Roman" w:hAnsi="Times New Roman" w:cs="Times New Roman"/>
          <w:b/>
          <w:sz w:val="32"/>
          <w:szCs w:val="32"/>
          <w:lang w:eastAsia="ru-RU"/>
        </w:rPr>
      </w:pPr>
    </w:p>
    <w:p w14:paraId="50229A7E" w14:textId="40EA20E8" w:rsidR="001814AC" w:rsidRDefault="001814AC" w:rsidP="001814AC">
      <w:pPr>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p>
    <w:p w14:paraId="54418E47" w14:textId="2EC05497" w:rsidR="001814AC" w:rsidRDefault="001814AC" w:rsidP="001814AC">
      <w:pPr>
        <w:rPr>
          <w:rFonts w:ascii="Times New Roman" w:eastAsia="Times New Roman" w:hAnsi="Times New Roman" w:cs="Times New Roman"/>
          <w:b/>
          <w:kern w:val="3"/>
          <w:sz w:val="26"/>
          <w:szCs w:val="26"/>
          <w:lang w:eastAsia="ru-RU"/>
        </w:rPr>
      </w:pPr>
      <w:r w:rsidRPr="00983A68">
        <w:rPr>
          <w:rFonts w:ascii="Times New Roman" w:eastAsia="Calibri" w:hAnsi="Times New Roman" w:cs="Times New Roman"/>
          <w:noProof/>
          <w:sz w:val="20"/>
          <w:szCs w:val="20"/>
          <w:lang w:val="ru-RU" w:eastAsia="ru-RU"/>
        </w:rPr>
        <w:drawing>
          <wp:anchor distT="0" distB="0" distL="114300" distR="114300" simplePos="0" relativeHeight="251645440" behindDoc="0" locked="0" layoutInCell="1" allowOverlap="1" wp14:anchorId="547ECEE9" wp14:editId="3B7EEE32">
            <wp:simplePos x="0" y="0"/>
            <wp:positionH relativeFrom="margin">
              <wp:posOffset>2838450</wp:posOffset>
            </wp:positionH>
            <wp:positionV relativeFrom="paragraph">
              <wp:posOffset>64770</wp:posOffset>
            </wp:positionV>
            <wp:extent cx="4320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1FC2B28" w14:textId="362B1B3A" w:rsidR="001814AC" w:rsidRDefault="001814AC" w:rsidP="001814AC">
      <w:pPr>
        <w:rPr>
          <w:rFonts w:ascii="Times New Roman" w:eastAsia="Times New Roman" w:hAnsi="Times New Roman" w:cs="Times New Roman"/>
          <w:sz w:val="28"/>
          <w:szCs w:val="28"/>
          <w:lang w:eastAsia="ko-KR"/>
        </w:rPr>
      </w:pPr>
    </w:p>
    <w:p w14:paraId="721096EA" w14:textId="77777777" w:rsidR="001814AC" w:rsidRPr="00DD6A69" w:rsidRDefault="001814AC" w:rsidP="001814AC">
      <w:pPr>
        <w:widowControl w:val="0"/>
        <w:suppressAutoHyphens/>
        <w:autoSpaceDN w:val="0"/>
        <w:spacing w:after="0" w:line="240" w:lineRule="auto"/>
        <w:jc w:val="right"/>
        <w:textAlignment w:val="baseline"/>
        <w:rPr>
          <w:rFonts w:ascii="Calibri" w:eastAsia="SimSun" w:hAnsi="Calibri" w:cs="Calibri"/>
          <w:kern w:val="3"/>
          <w:lang w:val="ru-RU"/>
        </w:rPr>
      </w:pPr>
      <w:r w:rsidRPr="00DD6A69">
        <w:rPr>
          <w:rFonts w:ascii="Times New Roman" w:eastAsia="Times New Roman" w:hAnsi="Times New Roman" w:cs="Calibri"/>
          <w:kern w:val="3"/>
          <w:sz w:val="24"/>
          <w:szCs w:val="24"/>
          <w:lang w:val="ru-RU" w:eastAsia="ru-RU"/>
        </w:rPr>
        <w:t xml:space="preserve"> </w:t>
      </w:r>
    </w:p>
    <w:p w14:paraId="017A72BE" w14:textId="77777777" w:rsidR="001814AC" w:rsidRPr="00DD6A69" w:rsidRDefault="001814AC" w:rsidP="001814AC">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DD6A69">
        <w:rPr>
          <w:rFonts w:ascii="Times New Roman" w:eastAsia="Times New Roman" w:hAnsi="Times New Roman" w:cs="Calibri"/>
          <w:b/>
          <w:kern w:val="3"/>
          <w:sz w:val="28"/>
          <w:szCs w:val="28"/>
          <w:lang w:val="ru-RU" w:eastAsia="ru-RU"/>
        </w:rPr>
        <w:t>БУГРИНСЬКА СІЛЬСЬКА РАДА</w:t>
      </w:r>
    </w:p>
    <w:p w14:paraId="51908D82" w14:textId="77777777" w:rsidR="001814AC" w:rsidRPr="00DD6A69" w:rsidRDefault="001814AC" w:rsidP="001814AC">
      <w:pPr>
        <w:widowControl w:val="0"/>
        <w:suppressAutoHyphens/>
        <w:autoSpaceDN w:val="0"/>
        <w:spacing w:after="0" w:line="240" w:lineRule="auto"/>
        <w:jc w:val="center"/>
        <w:textAlignment w:val="baseline"/>
        <w:rPr>
          <w:rFonts w:ascii="Calibri" w:eastAsia="SimSun" w:hAnsi="Calibri" w:cs="Calibri"/>
          <w:kern w:val="3"/>
          <w:lang w:val="ru-RU"/>
        </w:rPr>
      </w:pPr>
      <w:r w:rsidRPr="00DD6A69">
        <w:rPr>
          <w:rFonts w:ascii="Times New Roman" w:eastAsia="Times New Roman" w:hAnsi="Times New Roman" w:cs="Calibri"/>
          <w:b/>
          <w:kern w:val="3"/>
          <w:sz w:val="28"/>
          <w:szCs w:val="28"/>
          <w:lang w:val="ru-RU" w:eastAsia="ru-RU"/>
        </w:rPr>
        <w:t xml:space="preserve">РІВНЕНСЬКОГО </w:t>
      </w:r>
      <w:proofErr w:type="gramStart"/>
      <w:r w:rsidRPr="00DD6A69">
        <w:rPr>
          <w:rFonts w:ascii="Times New Roman" w:eastAsia="Times New Roman" w:hAnsi="Times New Roman" w:cs="Calibri"/>
          <w:b/>
          <w:kern w:val="3"/>
          <w:sz w:val="28"/>
          <w:szCs w:val="28"/>
          <w:lang w:val="ru-RU" w:eastAsia="ru-RU"/>
        </w:rPr>
        <w:t>РАЙОНУ  РІВНЕНСЬКОЇ</w:t>
      </w:r>
      <w:proofErr w:type="gramEnd"/>
      <w:r w:rsidRPr="00DD6A69">
        <w:rPr>
          <w:rFonts w:ascii="Times New Roman" w:eastAsia="Times New Roman" w:hAnsi="Times New Roman" w:cs="Calibri"/>
          <w:b/>
          <w:kern w:val="3"/>
          <w:sz w:val="28"/>
          <w:szCs w:val="28"/>
          <w:lang w:val="ru-RU" w:eastAsia="ru-RU"/>
        </w:rPr>
        <w:t xml:space="preserve"> ОБЛАСТІ</w:t>
      </w:r>
    </w:p>
    <w:p w14:paraId="31918DB1" w14:textId="77777777" w:rsidR="001814AC" w:rsidRPr="00DD6A69" w:rsidRDefault="001814AC" w:rsidP="001814AC">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DD6A69">
        <w:rPr>
          <w:rFonts w:ascii="Times New Roman" w:eastAsia="Times New Roman" w:hAnsi="Times New Roman" w:cs="Calibri"/>
          <w:b/>
          <w:kern w:val="3"/>
          <w:sz w:val="28"/>
          <w:szCs w:val="28"/>
          <w:lang w:eastAsia="ru-RU"/>
        </w:rPr>
        <w:t>(восьме скликання)</w:t>
      </w:r>
    </w:p>
    <w:p w14:paraId="37F59FF6" w14:textId="77777777" w:rsidR="001814AC" w:rsidRPr="00DD6A69" w:rsidRDefault="001814AC" w:rsidP="001814AC">
      <w:pPr>
        <w:widowControl w:val="0"/>
        <w:suppressAutoHyphens/>
        <w:autoSpaceDN w:val="0"/>
        <w:spacing w:after="0" w:line="240" w:lineRule="auto"/>
        <w:jc w:val="center"/>
        <w:textAlignment w:val="baseline"/>
        <w:rPr>
          <w:rFonts w:ascii="Calibri" w:eastAsia="SimSun" w:hAnsi="Calibri" w:cs="Calibri"/>
          <w:kern w:val="3"/>
          <w:lang w:val="ru-RU"/>
        </w:rPr>
      </w:pPr>
      <w:r w:rsidRPr="00DD6A69">
        <w:rPr>
          <w:rFonts w:ascii="Times New Roman" w:eastAsia="Times New Roman" w:hAnsi="Times New Roman" w:cs="Calibri"/>
          <w:b/>
          <w:kern w:val="3"/>
          <w:sz w:val="28"/>
          <w:szCs w:val="28"/>
          <w:lang w:val="ru-RU" w:eastAsia="ru-RU"/>
        </w:rPr>
        <w:t xml:space="preserve">Р І Ш Е Н </w:t>
      </w:r>
      <w:proofErr w:type="spellStart"/>
      <w:r w:rsidRPr="00DD6A69">
        <w:rPr>
          <w:rFonts w:ascii="Times New Roman" w:eastAsia="Times New Roman" w:hAnsi="Times New Roman" w:cs="Calibri"/>
          <w:b/>
          <w:kern w:val="3"/>
          <w:sz w:val="28"/>
          <w:szCs w:val="28"/>
          <w:lang w:val="ru-RU" w:eastAsia="ru-RU"/>
        </w:rPr>
        <w:t>Н</w:t>
      </w:r>
      <w:proofErr w:type="spellEnd"/>
      <w:r w:rsidRPr="00DD6A69">
        <w:rPr>
          <w:rFonts w:ascii="Times New Roman" w:eastAsia="Times New Roman" w:hAnsi="Times New Roman" w:cs="Calibri"/>
          <w:b/>
          <w:kern w:val="3"/>
          <w:sz w:val="28"/>
          <w:szCs w:val="28"/>
          <w:lang w:val="ru-RU" w:eastAsia="ru-RU"/>
        </w:rPr>
        <w:t xml:space="preserve"> Я</w:t>
      </w:r>
    </w:p>
    <w:p w14:paraId="07729B69" w14:textId="2ECA6037" w:rsidR="001814AC" w:rsidRPr="00F30380" w:rsidRDefault="001814AC" w:rsidP="00F30380">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F30380">
        <w:rPr>
          <w:rFonts w:ascii="Times New Roman" w:eastAsia="Times New Roman" w:hAnsi="Times New Roman" w:cs="Times New Roman"/>
          <w:kern w:val="3"/>
          <w:sz w:val="28"/>
          <w:szCs w:val="28"/>
          <w:lang w:eastAsia="ru-RU"/>
        </w:rPr>
        <w:t>09 лютого  2024року                                                                                       № 960</w:t>
      </w:r>
    </w:p>
    <w:p w14:paraId="2618F0FC" w14:textId="77777777" w:rsidR="00F30380" w:rsidRPr="00F30380" w:rsidRDefault="00F30380" w:rsidP="00F30380">
      <w:pPr>
        <w:keepNext/>
        <w:tabs>
          <w:tab w:val="left" w:pos="993"/>
          <w:tab w:val="left" w:pos="1134"/>
          <w:tab w:val="left" w:pos="1276"/>
        </w:tabs>
        <w:autoSpaceDE w:val="0"/>
        <w:autoSpaceDN w:val="0"/>
        <w:spacing w:before="240" w:after="60" w:line="240" w:lineRule="auto"/>
        <w:ind w:right="3542"/>
        <w:outlineLvl w:val="0"/>
        <w:rPr>
          <w:rFonts w:ascii="Times New Roman" w:eastAsia="Times New Roman" w:hAnsi="Times New Roman" w:cs="Times New Roman"/>
          <w:b/>
          <w:bCs/>
          <w:kern w:val="32"/>
          <w:sz w:val="28"/>
          <w:szCs w:val="28"/>
          <w:lang w:eastAsia="ru-RU"/>
        </w:rPr>
      </w:pPr>
      <w:r w:rsidRPr="00F30380">
        <w:rPr>
          <w:rFonts w:ascii="Times New Roman" w:eastAsia="Times New Roman" w:hAnsi="Times New Roman" w:cs="Times New Roman"/>
          <w:bCs/>
          <w:kern w:val="32"/>
          <w:sz w:val="28"/>
          <w:szCs w:val="28"/>
          <w:lang w:eastAsia="ru-RU"/>
        </w:rPr>
        <w:t xml:space="preserve">Про передачу міжбюджетного трансферту   з бюджету </w:t>
      </w:r>
      <w:proofErr w:type="spellStart"/>
      <w:r w:rsidRPr="00F30380">
        <w:rPr>
          <w:rFonts w:ascii="Times New Roman" w:eastAsia="Times New Roman" w:hAnsi="Times New Roman" w:cs="Times New Roman"/>
          <w:bCs/>
          <w:kern w:val="32"/>
          <w:sz w:val="28"/>
          <w:szCs w:val="28"/>
          <w:lang w:eastAsia="ru-RU"/>
        </w:rPr>
        <w:t>Бугринської</w:t>
      </w:r>
      <w:proofErr w:type="spellEnd"/>
      <w:r w:rsidRPr="00F30380">
        <w:rPr>
          <w:rFonts w:ascii="Times New Roman" w:eastAsia="Times New Roman" w:hAnsi="Times New Roman" w:cs="Times New Roman"/>
          <w:bCs/>
          <w:kern w:val="32"/>
          <w:sz w:val="28"/>
          <w:szCs w:val="28"/>
          <w:lang w:eastAsia="ru-RU"/>
        </w:rPr>
        <w:t xml:space="preserve"> сільської територіальної громади до Державного Бюджету України</w:t>
      </w:r>
    </w:p>
    <w:p w14:paraId="25E1B509" w14:textId="77777777" w:rsidR="00F30380" w:rsidRPr="00F30380" w:rsidRDefault="00F30380" w:rsidP="00F30380">
      <w:pPr>
        <w:autoSpaceDE w:val="0"/>
        <w:autoSpaceDN w:val="0"/>
        <w:spacing w:after="0" w:line="240" w:lineRule="auto"/>
        <w:rPr>
          <w:rFonts w:ascii="Times New Roman" w:eastAsia="Times New Roman" w:hAnsi="Times New Roman" w:cs="Times New Roman"/>
          <w:bCs/>
          <w:sz w:val="28"/>
          <w:szCs w:val="28"/>
          <w:lang w:eastAsia="ru-RU"/>
        </w:rPr>
      </w:pPr>
    </w:p>
    <w:p w14:paraId="5EEAEAAB" w14:textId="77777777" w:rsidR="00F30380" w:rsidRPr="00F30380" w:rsidRDefault="00F30380" w:rsidP="00F30380">
      <w:pPr>
        <w:keepNext/>
        <w:tabs>
          <w:tab w:val="left" w:pos="993"/>
          <w:tab w:val="left" w:pos="1134"/>
          <w:tab w:val="left" w:pos="1276"/>
        </w:tabs>
        <w:autoSpaceDE w:val="0"/>
        <w:autoSpaceDN w:val="0"/>
        <w:spacing w:before="240" w:after="60" w:line="240" w:lineRule="auto"/>
        <w:jc w:val="both"/>
        <w:outlineLvl w:val="0"/>
        <w:rPr>
          <w:rFonts w:ascii="Times New Roman" w:eastAsia="Times New Roman" w:hAnsi="Times New Roman" w:cs="Times New Roman"/>
          <w:bCs/>
          <w:color w:val="000000"/>
          <w:kern w:val="24"/>
          <w:sz w:val="28"/>
          <w:szCs w:val="28"/>
          <w:lang w:eastAsia="ru-RU"/>
        </w:rPr>
      </w:pPr>
      <w:r w:rsidRPr="00F30380">
        <w:rPr>
          <w:rFonts w:ascii="Times New Roman" w:eastAsia="Times New Roman" w:hAnsi="Times New Roman" w:cs="Times New Roman"/>
          <w:bCs/>
          <w:color w:val="000000"/>
          <w:kern w:val="24"/>
          <w:sz w:val="28"/>
          <w:szCs w:val="28"/>
          <w:lang w:eastAsia="ru-RU"/>
        </w:rPr>
        <w:t xml:space="preserve">           Відповідно до  ст. 93, 101  Бюджетного кодексу України, керуючись  ст. 26, 59 Закону України „Про місцеве самоврядування в Україні”, </w:t>
      </w:r>
      <w:r w:rsidRPr="00F30380">
        <w:rPr>
          <w:rFonts w:ascii="Times New Roman" w:eastAsia="Times New Roman" w:hAnsi="Times New Roman" w:cs="Times New Roman"/>
          <w:bCs/>
          <w:color w:val="333333"/>
          <w:kern w:val="32"/>
          <w:sz w:val="28"/>
          <w:szCs w:val="28"/>
          <w:shd w:val="clear" w:color="auto" w:fill="FFFFFF"/>
          <w:lang w:eastAsia="ru-RU"/>
        </w:rPr>
        <w:t xml:space="preserve">постанови КМУ від 15.12.2010 №1132 «Про затвердження порядку перерахування міжбюджетних трансфертів» зі змінами, </w:t>
      </w:r>
      <w:r w:rsidRPr="00F30380">
        <w:rPr>
          <w:rFonts w:ascii="Times New Roman" w:eastAsia="Times New Roman" w:hAnsi="Times New Roman" w:cs="Times New Roman"/>
          <w:bCs/>
          <w:kern w:val="32"/>
          <w:sz w:val="28"/>
          <w:szCs w:val="28"/>
          <w:lang w:eastAsia="ru-RU"/>
        </w:rPr>
        <w:t xml:space="preserve">враховуючи висновки постійної  </w:t>
      </w:r>
      <w:r w:rsidRPr="00F30380">
        <w:rPr>
          <w:rFonts w:ascii="Times New Roman" w:eastAsia="Times New Roman" w:hAnsi="Times New Roman" w:cs="Times New Roman"/>
          <w:bCs/>
          <w:color w:val="000000"/>
          <w:kern w:val="24"/>
          <w:sz w:val="28"/>
          <w:szCs w:val="28"/>
          <w:lang w:eastAsia="ru-RU"/>
        </w:rPr>
        <w:t xml:space="preserve">комісії з фінансів, бюджету, планування, соціально-економічного розвитку інвестицій та міжнародного співробітництва </w:t>
      </w:r>
      <w:proofErr w:type="spellStart"/>
      <w:r w:rsidRPr="00F30380">
        <w:rPr>
          <w:rFonts w:ascii="Times New Roman" w:eastAsia="Times New Roman" w:hAnsi="Times New Roman" w:cs="Times New Roman"/>
          <w:bCs/>
          <w:color w:val="000000"/>
          <w:kern w:val="24"/>
          <w:sz w:val="28"/>
          <w:szCs w:val="28"/>
          <w:lang w:eastAsia="ru-RU"/>
        </w:rPr>
        <w:t>Бугринська</w:t>
      </w:r>
      <w:proofErr w:type="spellEnd"/>
      <w:r w:rsidRPr="00F30380">
        <w:rPr>
          <w:rFonts w:ascii="Times New Roman" w:eastAsia="Times New Roman" w:hAnsi="Times New Roman" w:cs="Times New Roman"/>
          <w:bCs/>
          <w:color w:val="000000"/>
          <w:kern w:val="24"/>
          <w:sz w:val="28"/>
          <w:szCs w:val="28"/>
          <w:lang w:eastAsia="ru-RU"/>
        </w:rPr>
        <w:t xml:space="preserve"> сільська рада </w:t>
      </w:r>
    </w:p>
    <w:p w14:paraId="75397823" w14:textId="77777777" w:rsidR="00F30380" w:rsidRPr="00F30380" w:rsidRDefault="00F30380" w:rsidP="00F30380">
      <w:pPr>
        <w:autoSpaceDE w:val="0"/>
        <w:autoSpaceDN w:val="0"/>
        <w:spacing w:after="0" w:line="240" w:lineRule="auto"/>
        <w:jc w:val="both"/>
        <w:rPr>
          <w:rFonts w:ascii="Times New Roman" w:eastAsia="Times New Roman" w:hAnsi="Times New Roman" w:cs="Times New Roman"/>
          <w:bCs/>
          <w:color w:val="000000"/>
          <w:kern w:val="24"/>
          <w:sz w:val="28"/>
          <w:szCs w:val="28"/>
          <w:lang w:eastAsia="ru-RU"/>
        </w:rPr>
      </w:pPr>
    </w:p>
    <w:p w14:paraId="5F981E96" w14:textId="77777777" w:rsidR="009C19F0" w:rsidRDefault="009C19F0" w:rsidP="009C19F0">
      <w:pPr>
        <w:spacing w:after="0" w:line="240" w:lineRule="auto"/>
        <w:rPr>
          <w:rFonts w:ascii="Times New Roman" w:eastAsia="Times New Roman" w:hAnsi="Times New Roman" w:cs="Times New Roman"/>
          <w:b/>
          <w:sz w:val="28"/>
          <w:szCs w:val="28"/>
          <w:lang w:eastAsia="ru-RU"/>
        </w:rPr>
      </w:pPr>
      <w:r w:rsidRPr="008A4533">
        <w:rPr>
          <w:rFonts w:ascii="Times New Roman" w:eastAsia="Times New Roman" w:hAnsi="Times New Roman" w:cs="Times New Roman"/>
          <w:b/>
          <w:sz w:val="28"/>
          <w:szCs w:val="28"/>
          <w:lang w:eastAsia="ru-RU"/>
        </w:rPr>
        <w:t>ВИРІШИЛА:</w:t>
      </w:r>
    </w:p>
    <w:p w14:paraId="20A6AF30" w14:textId="77777777" w:rsidR="009C19F0" w:rsidRDefault="009C19F0" w:rsidP="009C19F0">
      <w:pPr>
        <w:tabs>
          <w:tab w:val="left" w:pos="993"/>
          <w:tab w:val="left" w:pos="1134"/>
        </w:tabs>
        <w:autoSpaceDE w:val="0"/>
        <w:autoSpaceDN w:val="0"/>
        <w:spacing w:after="0" w:line="240" w:lineRule="auto"/>
        <w:jc w:val="both"/>
        <w:rPr>
          <w:rFonts w:ascii="Times New Roman" w:eastAsia="Times New Roman" w:hAnsi="Times New Roman" w:cs="Times New Roman"/>
          <w:b/>
          <w:sz w:val="28"/>
          <w:szCs w:val="28"/>
          <w:lang w:eastAsia="ru-RU"/>
        </w:rPr>
      </w:pPr>
    </w:p>
    <w:p w14:paraId="14B5BCF0" w14:textId="715E8E50" w:rsidR="00F30380" w:rsidRPr="00F30380" w:rsidRDefault="009C19F0" w:rsidP="009C19F0">
      <w:pPr>
        <w:tabs>
          <w:tab w:val="left" w:pos="993"/>
          <w:tab w:val="left" w:pos="1134"/>
        </w:tabs>
        <w:autoSpaceDE w:val="0"/>
        <w:autoSpaceDN w:val="0"/>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9C19F0">
        <w:rPr>
          <w:rFonts w:ascii="Times New Roman" w:eastAsia="Times New Roman" w:hAnsi="Times New Roman" w:cs="Times New Roman"/>
          <w:bCs/>
          <w:sz w:val="28"/>
          <w:szCs w:val="28"/>
          <w:lang w:eastAsia="ru-RU"/>
        </w:rPr>
        <w:t>1.</w:t>
      </w:r>
      <w:r w:rsidR="00F30380" w:rsidRPr="00F30380">
        <w:rPr>
          <w:rFonts w:ascii="Times New Roman" w:eastAsia="Times New Roman" w:hAnsi="Times New Roman" w:cs="Times New Roman"/>
          <w:color w:val="333333"/>
          <w:sz w:val="28"/>
          <w:szCs w:val="28"/>
          <w:shd w:val="clear" w:color="auto" w:fill="FFFFFF"/>
          <w:lang w:eastAsia="ru-RU"/>
        </w:rPr>
        <w:t xml:space="preserve">Передати у 2024 році міжбюджетний трансферт з </w:t>
      </w:r>
      <w:proofErr w:type="spellStart"/>
      <w:r w:rsidR="00F30380" w:rsidRPr="00F30380">
        <w:rPr>
          <w:rFonts w:ascii="Times New Roman" w:eastAsia="Times New Roman" w:hAnsi="Times New Roman" w:cs="Times New Roman"/>
          <w:color w:val="333333"/>
          <w:sz w:val="28"/>
          <w:szCs w:val="28"/>
          <w:shd w:val="clear" w:color="auto" w:fill="FFFFFF"/>
          <w:lang w:eastAsia="ru-RU"/>
        </w:rPr>
        <w:t>Бугринського</w:t>
      </w:r>
      <w:proofErr w:type="spellEnd"/>
      <w:r w:rsidR="00F30380" w:rsidRPr="00F30380">
        <w:rPr>
          <w:rFonts w:ascii="Times New Roman" w:eastAsia="Times New Roman" w:hAnsi="Times New Roman" w:cs="Times New Roman"/>
          <w:color w:val="333333"/>
          <w:sz w:val="28"/>
          <w:szCs w:val="28"/>
          <w:shd w:val="clear" w:color="auto" w:fill="FFFFFF"/>
          <w:lang w:eastAsia="ru-RU"/>
        </w:rPr>
        <w:t xml:space="preserve"> сільського бюджету до Державного  бюджету України у вигляді субвенції з місцевого бюджету державному бюджету на виконання програм соціально-економічного розвитку регіонів на 2024 рік у розмірі 50 000,00грн. (П’ятдесят  тисяч гривень) для УСБУ в Рівненській області в рамках реалізації </w:t>
      </w:r>
      <w:r w:rsidR="00F30380" w:rsidRPr="00F30380">
        <w:rPr>
          <w:rFonts w:ascii="Times New Roman" w:eastAsia="Times New Roman" w:hAnsi="Times New Roman" w:cs="Times New Roman"/>
          <w:color w:val="333333"/>
          <w:spacing w:val="1"/>
          <w:sz w:val="28"/>
          <w:szCs w:val="28"/>
          <w:bdr w:val="none" w:sz="0" w:space="0" w:color="auto" w:frame="1"/>
          <w:shd w:val="clear" w:color="auto" w:fill="FFFFFF"/>
          <w:lang w:eastAsia="ru-RU"/>
        </w:rPr>
        <w:t xml:space="preserve">Програми профілактики правопорушень на території </w:t>
      </w:r>
      <w:proofErr w:type="spellStart"/>
      <w:r w:rsidR="00F30380" w:rsidRPr="00F30380">
        <w:rPr>
          <w:rFonts w:ascii="Times New Roman" w:eastAsia="Times New Roman" w:hAnsi="Times New Roman" w:cs="Times New Roman"/>
          <w:color w:val="333333"/>
          <w:spacing w:val="1"/>
          <w:sz w:val="28"/>
          <w:szCs w:val="28"/>
          <w:bdr w:val="none" w:sz="0" w:space="0" w:color="auto" w:frame="1"/>
          <w:shd w:val="clear" w:color="auto" w:fill="FFFFFF"/>
          <w:lang w:eastAsia="ru-RU"/>
        </w:rPr>
        <w:t>Бугринської</w:t>
      </w:r>
      <w:proofErr w:type="spellEnd"/>
      <w:r w:rsidR="00F30380" w:rsidRPr="00F30380">
        <w:rPr>
          <w:rFonts w:ascii="Times New Roman" w:eastAsia="Times New Roman" w:hAnsi="Times New Roman" w:cs="Times New Roman"/>
          <w:color w:val="333333"/>
          <w:spacing w:val="1"/>
          <w:sz w:val="28"/>
          <w:szCs w:val="28"/>
          <w:bdr w:val="none" w:sz="0" w:space="0" w:color="auto" w:frame="1"/>
          <w:shd w:val="clear" w:color="auto" w:fill="FFFFFF"/>
          <w:lang w:eastAsia="ru-RU"/>
        </w:rPr>
        <w:t xml:space="preserve"> територіальної громади на 2022-</w:t>
      </w:r>
      <w:r w:rsidR="00F30380" w:rsidRPr="00F30380">
        <w:rPr>
          <w:rFonts w:ascii="Times New Roman" w:eastAsia="Times New Roman" w:hAnsi="Times New Roman" w:cs="Times New Roman"/>
          <w:bCs/>
          <w:sz w:val="28"/>
          <w:szCs w:val="28"/>
          <w:lang w:eastAsia="ru-RU"/>
        </w:rPr>
        <w:t>2025 роки</w:t>
      </w:r>
    </w:p>
    <w:p w14:paraId="1B1DFE9C" w14:textId="311FDD00" w:rsidR="00F30380" w:rsidRPr="00F30380" w:rsidRDefault="009C19F0" w:rsidP="009C19F0">
      <w:pPr>
        <w:tabs>
          <w:tab w:val="left" w:pos="993"/>
          <w:tab w:val="left" w:pos="1134"/>
        </w:tabs>
        <w:autoSpaceDE w:val="0"/>
        <w:autoSpaceDN w:val="0"/>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sz w:val="28"/>
          <w:szCs w:val="28"/>
          <w:lang w:eastAsia="ru-RU"/>
        </w:rPr>
        <w:t xml:space="preserve">           2.</w:t>
      </w:r>
      <w:r w:rsidR="00F30380" w:rsidRPr="00F30380">
        <w:rPr>
          <w:rFonts w:ascii="Times New Roman" w:eastAsia="Times New Roman" w:hAnsi="Times New Roman" w:cs="Times New Roman"/>
          <w:color w:val="000000"/>
          <w:sz w:val="28"/>
          <w:szCs w:val="28"/>
          <w:lang w:eastAsia="ru-RU"/>
        </w:rPr>
        <w:t>Контроль за виконанням цього рішення покласти на постійну комісію з питань планування, фінансів, бюджету та соціально- економічного розвитку.     (Муляр Л.).</w:t>
      </w:r>
    </w:p>
    <w:p w14:paraId="68BD5BB8" w14:textId="77777777" w:rsidR="00F30380" w:rsidRPr="00F30380" w:rsidRDefault="00F30380" w:rsidP="00F30380">
      <w:pPr>
        <w:autoSpaceDE w:val="0"/>
        <w:autoSpaceDN w:val="0"/>
        <w:spacing w:after="0" w:line="240" w:lineRule="auto"/>
        <w:jc w:val="both"/>
        <w:rPr>
          <w:rFonts w:ascii="Times New Roman" w:eastAsia="Times New Roman" w:hAnsi="Times New Roman" w:cs="Times New Roman"/>
          <w:bCs/>
          <w:sz w:val="28"/>
          <w:szCs w:val="28"/>
          <w:lang w:eastAsia="ru-RU"/>
        </w:rPr>
      </w:pPr>
    </w:p>
    <w:p w14:paraId="437492C3" w14:textId="77777777" w:rsidR="00F30380" w:rsidRPr="00F30380" w:rsidRDefault="00F30380" w:rsidP="00F30380">
      <w:pPr>
        <w:autoSpaceDE w:val="0"/>
        <w:autoSpaceDN w:val="0"/>
        <w:spacing w:after="0" w:line="240" w:lineRule="auto"/>
        <w:rPr>
          <w:rFonts w:ascii="Times New Roman" w:eastAsia="Times New Roman" w:hAnsi="Times New Roman" w:cs="Times New Roman"/>
          <w:bCs/>
          <w:sz w:val="28"/>
          <w:szCs w:val="28"/>
          <w:lang w:eastAsia="ru-RU"/>
        </w:rPr>
      </w:pPr>
      <w:r w:rsidRPr="00F30380">
        <w:rPr>
          <w:rFonts w:ascii="Times New Roman" w:eastAsia="Times New Roman" w:hAnsi="Times New Roman" w:cs="Times New Roman"/>
          <w:bCs/>
          <w:sz w:val="28"/>
          <w:szCs w:val="28"/>
          <w:lang w:eastAsia="ru-RU"/>
        </w:rPr>
        <w:t xml:space="preserve">  </w:t>
      </w:r>
    </w:p>
    <w:p w14:paraId="6A2F1269" w14:textId="08D24C3E" w:rsidR="00F30380" w:rsidRPr="00F30380" w:rsidRDefault="00F30380" w:rsidP="00F30380">
      <w:pPr>
        <w:autoSpaceDE w:val="0"/>
        <w:autoSpaceDN w:val="0"/>
        <w:spacing w:after="0" w:line="254" w:lineRule="auto"/>
        <w:rPr>
          <w:rFonts w:ascii="Times New Roman" w:eastAsia="Times New Roman" w:hAnsi="Times New Roman" w:cs="Times New Roman"/>
          <w:sz w:val="28"/>
          <w:szCs w:val="28"/>
          <w:lang w:eastAsia="ru-RU"/>
        </w:rPr>
      </w:pPr>
      <w:r w:rsidRPr="00F30380">
        <w:rPr>
          <w:rFonts w:ascii="Times New Roman" w:eastAsia="Times New Roman" w:hAnsi="Times New Roman" w:cs="Times New Roman"/>
          <w:sz w:val="28"/>
          <w:szCs w:val="28"/>
          <w:lang w:eastAsia="ru-RU"/>
        </w:rPr>
        <w:t>Сільський голова</w:t>
      </w:r>
      <w:r w:rsidRPr="00F30380">
        <w:rPr>
          <w:rFonts w:ascii="Times New Roman" w:eastAsia="Times New Roman" w:hAnsi="Times New Roman" w:cs="Times New Roman"/>
          <w:sz w:val="28"/>
          <w:szCs w:val="28"/>
          <w:lang w:eastAsia="ru-RU"/>
        </w:rPr>
        <w:tab/>
      </w:r>
      <w:r w:rsidRPr="00F30380">
        <w:rPr>
          <w:rFonts w:ascii="Times New Roman" w:eastAsia="Times New Roman" w:hAnsi="Times New Roman" w:cs="Times New Roman"/>
          <w:sz w:val="28"/>
          <w:szCs w:val="28"/>
          <w:lang w:eastAsia="ru-RU"/>
        </w:rPr>
        <w:tab/>
        <w:t xml:space="preserve">   </w:t>
      </w:r>
      <w:r w:rsidRPr="00F30380">
        <w:rPr>
          <w:rFonts w:ascii="Times New Roman" w:eastAsia="Times New Roman" w:hAnsi="Times New Roman" w:cs="Times New Roman"/>
          <w:sz w:val="28"/>
          <w:szCs w:val="28"/>
          <w:lang w:eastAsia="ru-RU"/>
        </w:rPr>
        <w:tab/>
      </w:r>
      <w:r w:rsidRPr="00F30380">
        <w:rPr>
          <w:rFonts w:ascii="Times New Roman" w:eastAsia="Times New Roman" w:hAnsi="Times New Roman" w:cs="Times New Roman"/>
          <w:sz w:val="28"/>
          <w:szCs w:val="28"/>
          <w:lang w:eastAsia="ru-RU"/>
        </w:rPr>
        <w:tab/>
      </w:r>
      <w:r w:rsidR="009C19F0">
        <w:rPr>
          <w:rFonts w:ascii="Times New Roman" w:eastAsia="Times New Roman" w:hAnsi="Times New Roman" w:cs="Times New Roman"/>
          <w:sz w:val="28"/>
          <w:szCs w:val="28"/>
          <w:lang w:eastAsia="ru-RU"/>
        </w:rPr>
        <w:t xml:space="preserve">                                 </w:t>
      </w:r>
      <w:r w:rsidRPr="00F30380">
        <w:rPr>
          <w:rFonts w:ascii="Times New Roman" w:eastAsia="Times New Roman" w:hAnsi="Times New Roman" w:cs="Times New Roman"/>
          <w:sz w:val="28"/>
          <w:szCs w:val="28"/>
          <w:lang w:eastAsia="ru-RU"/>
        </w:rPr>
        <w:t>Сергій ПИЛИПЧУК</w:t>
      </w:r>
    </w:p>
    <w:p w14:paraId="2AE2429A" w14:textId="77777777" w:rsidR="00F30380" w:rsidRPr="00F30380" w:rsidRDefault="00F30380" w:rsidP="00F30380">
      <w:pPr>
        <w:autoSpaceDE w:val="0"/>
        <w:autoSpaceDN w:val="0"/>
        <w:spacing w:after="0" w:line="254" w:lineRule="auto"/>
        <w:ind w:left="360"/>
        <w:jc w:val="center"/>
        <w:rPr>
          <w:rFonts w:ascii="Times New Roman" w:eastAsia="Times New Roman" w:hAnsi="Times New Roman" w:cs="Times New Roman"/>
          <w:sz w:val="28"/>
          <w:szCs w:val="28"/>
          <w:lang w:eastAsia="ru-RU"/>
        </w:rPr>
      </w:pPr>
    </w:p>
    <w:p w14:paraId="4521DC78" w14:textId="77777777" w:rsidR="00F30380" w:rsidRPr="00F30380" w:rsidRDefault="00F30380" w:rsidP="00F30380">
      <w:pPr>
        <w:autoSpaceDE w:val="0"/>
        <w:autoSpaceDN w:val="0"/>
        <w:spacing w:after="0" w:line="254" w:lineRule="auto"/>
        <w:ind w:left="360"/>
        <w:jc w:val="center"/>
        <w:rPr>
          <w:rFonts w:ascii="Times New Roman" w:eastAsia="Times New Roman" w:hAnsi="Times New Roman" w:cs="Times New Roman"/>
          <w:b/>
          <w:sz w:val="28"/>
          <w:szCs w:val="28"/>
          <w:lang w:eastAsia="ru-RU"/>
        </w:rPr>
      </w:pPr>
    </w:p>
    <w:p w14:paraId="3F13CF38" w14:textId="77777777" w:rsidR="00F30380" w:rsidRPr="00F30380" w:rsidRDefault="00F30380" w:rsidP="00F30380">
      <w:pPr>
        <w:autoSpaceDE w:val="0"/>
        <w:autoSpaceDN w:val="0"/>
        <w:spacing w:after="0" w:line="254" w:lineRule="auto"/>
        <w:ind w:left="360"/>
        <w:jc w:val="center"/>
        <w:rPr>
          <w:rFonts w:ascii="Times New Roman" w:eastAsia="Times New Roman" w:hAnsi="Times New Roman" w:cs="Times New Roman"/>
          <w:b/>
          <w:sz w:val="28"/>
          <w:szCs w:val="28"/>
          <w:lang w:eastAsia="ru-RU"/>
        </w:rPr>
      </w:pPr>
    </w:p>
    <w:p w14:paraId="76017932" w14:textId="77777777" w:rsidR="00F30380" w:rsidRPr="00F30380" w:rsidRDefault="00F30380" w:rsidP="00F30380">
      <w:pPr>
        <w:autoSpaceDE w:val="0"/>
        <w:autoSpaceDN w:val="0"/>
        <w:spacing w:after="0" w:line="254" w:lineRule="auto"/>
        <w:ind w:left="360"/>
        <w:jc w:val="center"/>
        <w:rPr>
          <w:rFonts w:ascii="Times New Roman" w:eastAsia="Times New Roman" w:hAnsi="Times New Roman" w:cs="Times New Roman"/>
          <w:b/>
          <w:sz w:val="28"/>
          <w:szCs w:val="28"/>
          <w:lang w:eastAsia="ru-RU"/>
        </w:rPr>
      </w:pPr>
    </w:p>
    <w:p w14:paraId="31937BE9" w14:textId="77777777" w:rsidR="00F30380" w:rsidRPr="00F30380" w:rsidRDefault="00F30380" w:rsidP="00F30380">
      <w:pPr>
        <w:autoSpaceDE w:val="0"/>
        <w:autoSpaceDN w:val="0"/>
        <w:spacing w:after="0" w:line="254" w:lineRule="auto"/>
        <w:ind w:left="360"/>
        <w:jc w:val="center"/>
        <w:rPr>
          <w:rFonts w:ascii="Times New Roman" w:eastAsia="Times New Roman" w:hAnsi="Times New Roman" w:cs="Times New Roman"/>
          <w:b/>
          <w:sz w:val="28"/>
          <w:szCs w:val="28"/>
          <w:lang w:eastAsia="ru-RU"/>
        </w:rPr>
      </w:pPr>
    </w:p>
    <w:p w14:paraId="479FC875" w14:textId="77777777" w:rsidR="001814AC" w:rsidRDefault="001814AC" w:rsidP="001814AC">
      <w:pPr>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p>
    <w:p w14:paraId="65C5615E" w14:textId="583344AB" w:rsidR="001814AC" w:rsidRDefault="001814AC" w:rsidP="001814AC">
      <w:pPr>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p>
    <w:p w14:paraId="3316894D" w14:textId="5393D169" w:rsidR="001814AC" w:rsidRDefault="001814AC" w:rsidP="001814AC">
      <w:pPr>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p>
    <w:p w14:paraId="685994BE" w14:textId="70CC8E8A" w:rsidR="00F30380" w:rsidRDefault="00F30380" w:rsidP="001814AC">
      <w:pPr>
        <w:rPr>
          <w:rFonts w:ascii="Times New Roman" w:eastAsia="Times New Roman" w:hAnsi="Times New Roman" w:cs="Times New Roman"/>
          <w:kern w:val="3"/>
          <w:sz w:val="28"/>
          <w:szCs w:val="28"/>
          <w:lang w:eastAsia="ru-RU"/>
        </w:rPr>
      </w:pPr>
    </w:p>
    <w:p w14:paraId="72852610" w14:textId="77777777" w:rsidR="009C19F0" w:rsidRDefault="009C19F0" w:rsidP="001814AC">
      <w:pPr>
        <w:rPr>
          <w:rFonts w:ascii="Times New Roman" w:eastAsia="Times New Roman" w:hAnsi="Times New Roman" w:cs="Times New Roman"/>
          <w:kern w:val="3"/>
          <w:sz w:val="28"/>
          <w:szCs w:val="28"/>
          <w:lang w:eastAsia="ru-RU"/>
        </w:rPr>
      </w:pPr>
    </w:p>
    <w:p w14:paraId="4005ED5E" w14:textId="2D49193A" w:rsidR="001814AC" w:rsidRDefault="001814AC" w:rsidP="001814AC">
      <w:pPr>
        <w:rPr>
          <w:rFonts w:ascii="Times New Roman" w:eastAsia="Times New Roman" w:hAnsi="Times New Roman" w:cs="Times New Roman"/>
          <w:b/>
          <w:kern w:val="3"/>
          <w:sz w:val="26"/>
          <w:szCs w:val="26"/>
          <w:lang w:eastAsia="ru-RU"/>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46464" behindDoc="0" locked="0" layoutInCell="1" allowOverlap="1" wp14:anchorId="0702117A" wp14:editId="6DC8AE60">
            <wp:simplePos x="0" y="0"/>
            <wp:positionH relativeFrom="margin">
              <wp:posOffset>2927350</wp:posOffset>
            </wp:positionH>
            <wp:positionV relativeFrom="paragraph">
              <wp:posOffset>134620</wp:posOffset>
            </wp:positionV>
            <wp:extent cx="4320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E6FF67B" w14:textId="45F65D42" w:rsidR="001814AC" w:rsidRDefault="001814AC" w:rsidP="001814AC">
      <w:pPr>
        <w:rPr>
          <w:rFonts w:ascii="Times New Roman" w:eastAsia="Times New Roman" w:hAnsi="Times New Roman" w:cs="Times New Roman"/>
          <w:sz w:val="28"/>
          <w:szCs w:val="28"/>
          <w:lang w:eastAsia="ko-KR"/>
        </w:rPr>
      </w:pPr>
    </w:p>
    <w:p w14:paraId="684FA386" w14:textId="77777777" w:rsidR="001814AC" w:rsidRPr="00F30380" w:rsidRDefault="001814AC" w:rsidP="001814AC">
      <w:pPr>
        <w:widowControl w:val="0"/>
        <w:suppressAutoHyphens/>
        <w:autoSpaceDN w:val="0"/>
        <w:spacing w:after="0" w:line="240" w:lineRule="auto"/>
        <w:jc w:val="right"/>
        <w:textAlignment w:val="baseline"/>
        <w:rPr>
          <w:rFonts w:ascii="Calibri" w:eastAsia="SimSun" w:hAnsi="Calibri" w:cs="Calibri"/>
          <w:kern w:val="3"/>
        </w:rPr>
      </w:pPr>
      <w:r w:rsidRPr="00F30380">
        <w:rPr>
          <w:rFonts w:ascii="Times New Roman" w:eastAsia="Times New Roman" w:hAnsi="Times New Roman" w:cs="Calibri"/>
          <w:kern w:val="3"/>
          <w:sz w:val="24"/>
          <w:szCs w:val="24"/>
          <w:lang w:eastAsia="ru-RU"/>
        </w:rPr>
        <w:t xml:space="preserve"> </w:t>
      </w:r>
    </w:p>
    <w:p w14:paraId="52413986" w14:textId="77777777" w:rsidR="001814AC" w:rsidRPr="00F30380" w:rsidRDefault="001814AC" w:rsidP="001814AC">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F30380">
        <w:rPr>
          <w:rFonts w:ascii="Times New Roman" w:eastAsia="Times New Roman" w:hAnsi="Times New Roman" w:cs="Calibri"/>
          <w:b/>
          <w:kern w:val="3"/>
          <w:sz w:val="28"/>
          <w:szCs w:val="28"/>
          <w:lang w:eastAsia="ru-RU"/>
        </w:rPr>
        <w:t>БУГРИНСЬКА СІЛЬСЬКА РАДА</w:t>
      </w:r>
    </w:p>
    <w:p w14:paraId="2B48AE76" w14:textId="77777777" w:rsidR="001814AC" w:rsidRPr="00F30380" w:rsidRDefault="001814AC" w:rsidP="001814AC">
      <w:pPr>
        <w:widowControl w:val="0"/>
        <w:suppressAutoHyphens/>
        <w:autoSpaceDN w:val="0"/>
        <w:spacing w:after="0" w:line="240" w:lineRule="auto"/>
        <w:jc w:val="center"/>
        <w:textAlignment w:val="baseline"/>
        <w:rPr>
          <w:rFonts w:ascii="Calibri" w:eastAsia="SimSun" w:hAnsi="Calibri" w:cs="Calibri"/>
          <w:kern w:val="3"/>
        </w:rPr>
      </w:pPr>
      <w:r w:rsidRPr="00F30380">
        <w:rPr>
          <w:rFonts w:ascii="Times New Roman" w:eastAsia="Times New Roman" w:hAnsi="Times New Roman" w:cs="Calibri"/>
          <w:b/>
          <w:kern w:val="3"/>
          <w:sz w:val="28"/>
          <w:szCs w:val="28"/>
          <w:lang w:eastAsia="ru-RU"/>
        </w:rPr>
        <w:t>РІВНЕНСЬКОГО РАЙОНУ  РІВНЕНСЬКОЇ ОБЛАСТІ</w:t>
      </w:r>
    </w:p>
    <w:p w14:paraId="1E59A41C" w14:textId="77777777" w:rsidR="001814AC" w:rsidRPr="00DD6A69" w:rsidRDefault="001814AC" w:rsidP="001814AC">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DD6A69">
        <w:rPr>
          <w:rFonts w:ascii="Times New Roman" w:eastAsia="Times New Roman" w:hAnsi="Times New Roman" w:cs="Calibri"/>
          <w:b/>
          <w:kern w:val="3"/>
          <w:sz w:val="28"/>
          <w:szCs w:val="28"/>
          <w:lang w:eastAsia="ru-RU"/>
        </w:rPr>
        <w:t>(восьме скликання)</w:t>
      </w:r>
    </w:p>
    <w:p w14:paraId="6FF98555" w14:textId="77777777" w:rsidR="001814AC" w:rsidRPr="00DD6A69" w:rsidRDefault="001814AC" w:rsidP="001814AC">
      <w:pPr>
        <w:widowControl w:val="0"/>
        <w:suppressAutoHyphens/>
        <w:autoSpaceDN w:val="0"/>
        <w:spacing w:after="0" w:line="240" w:lineRule="auto"/>
        <w:jc w:val="center"/>
        <w:textAlignment w:val="baseline"/>
        <w:rPr>
          <w:rFonts w:ascii="Calibri" w:eastAsia="SimSun" w:hAnsi="Calibri" w:cs="Calibri"/>
          <w:kern w:val="3"/>
          <w:lang w:val="ru-RU"/>
        </w:rPr>
      </w:pPr>
      <w:r w:rsidRPr="00DD6A69">
        <w:rPr>
          <w:rFonts w:ascii="Times New Roman" w:eastAsia="Times New Roman" w:hAnsi="Times New Roman" w:cs="Calibri"/>
          <w:b/>
          <w:kern w:val="3"/>
          <w:sz w:val="28"/>
          <w:szCs w:val="28"/>
          <w:lang w:val="ru-RU" w:eastAsia="ru-RU"/>
        </w:rPr>
        <w:t xml:space="preserve">Р І Ш Е Н </w:t>
      </w:r>
      <w:proofErr w:type="spellStart"/>
      <w:r w:rsidRPr="00DD6A69">
        <w:rPr>
          <w:rFonts w:ascii="Times New Roman" w:eastAsia="Times New Roman" w:hAnsi="Times New Roman" w:cs="Calibri"/>
          <w:b/>
          <w:kern w:val="3"/>
          <w:sz w:val="28"/>
          <w:szCs w:val="28"/>
          <w:lang w:val="ru-RU" w:eastAsia="ru-RU"/>
        </w:rPr>
        <w:t>Н</w:t>
      </w:r>
      <w:proofErr w:type="spellEnd"/>
      <w:r w:rsidRPr="00DD6A69">
        <w:rPr>
          <w:rFonts w:ascii="Times New Roman" w:eastAsia="Times New Roman" w:hAnsi="Times New Roman" w:cs="Calibri"/>
          <w:b/>
          <w:kern w:val="3"/>
          <w:sz w:val="28"/>
          <w:szCs w:val="28"/>
          <w:lang w:val="ru-RU" w:eastAsia="ru-RU"/>
        </w:rPr>
        <w:t xml:space="preserve"> Я</w:t>
      </w:r>
    </w:p>
    <w:p w14:paraId="6C5FE8EA" w14:textId="2CB9DF68" w:rsidR="001814AC" w:rsidRPr="00DD6A69"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09</w:t>
      </w:r>
      <w:r w:rsidRPr="00DD6A69">
        <w:rPr>
          <w:rFonts w:ascii="Times New Roman" w:eastAsia="Times New Roman" w:hAnsi="Times New Roman" w:cs="Times New Roman"/>
          <w:kern w:val="3"/>
          <w:sz w:val="26"/>
          <w:szCs w:val="26"/>
          <w:lang w:eastAsia="ru-RU"/>
        </w:rPr>
        <w:t xml:space="preserve"> </w:t>
      </w:r>
      <w:r>
        <w:rPr>
          <w:rFonts w:ascii="Times New Roman" w:eastAsia="Times New Roman" w:hAnsi="Times New Roman" w:cs="Times New Roman"/>
          <w:kern w:val="3"/>
          <w:sz w:val="26"/>
          <w:szCs w:val="26"/>
          <w:lang w:eastAsia="ru-RU"/>
        </w:rPr>
        <w:t xml:space="preserve">лютого </w:t>
      </w:r>
      <w:r w:rsidRPr="00DD6A69">
        <w:rPr>
          <w:rFonts w:ascii="Times New Roman" w:eastAsia="Times New Roman" w:hAnsi="Times New Roman" w:cs="Times New Roman"/>
          <w:kern w:val="3"/>
          <w:sz w:val="26"/>
          <w:szCs w:val="26"/>
          <w:lang w:eastAsia="ru-RU"/>
        </w:rPr>
        <w:t xml:space="preserve"> 202</w:t>
      </w:r>
      <w:r>
        <w:rPr>
          <w:rFonts w:ascii="Times New Roman" w:eastAsia="Times New Roman" w:hAnsi="Times New Roman" w:cs="Times New Roman"/>
          <w:kern w:val="3"/>
          <w:sz w:val="26"/>
          <w:szCs w:val="26"/>
          <w:lang w:eastAsia="ru-RU"/>
        </w:rPr>
        <w:t>4</w:t>
      </w:r>
      <w:r w:rsidRPr="00DD6A69">
        <w:rPr>
          <w:rFonts w:ascii="Times New Roman" w:eastAsia="Times New Roman" w:hAnsi="Times New Roman" w:cs="Times New Roman"/>
          <w:kern w:val="3"/>
          <w:sz w:val="26"/>
          <w:szCs w:val="26"/>
          <w:lang w:eastAsia="ru-RU"/>
        </w:rPr>
        <w:t xml:space="preserve">року                                                                                                      № </w:t>
      </w:r>
      <w:r>
        <w:rPr>
          <w:rFonts w:ascii="Times New Roman" w:eastAsia="Times New Roman" w:hAnsi="Times New Roman" w:cs="Times New Roman"/>
          <w:kern w:val="3"/>
          <w:sz w:val="26"/>
          <w:szCs w:val="26"/>
          <w:lang w:eastAsia="ru-RU"/>
        </w:rPr>
        <w:t>961</w:t>
      </w:r>
    </w:p>
    <w:p w14:paraId="58B2D8B2" w14:textId="77777777" w:rsidR="00F30380" w:rsidRPr="00F30380" w:rsidRDefault="00F30380" w:rsidP="00F30380">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F30380">
        <w:rPr>
          <w:rFonts w:ascii="Times New Roman" w:eastAsia="Times New Roman" w:hAnsi="Times New Roman" w:cs="Times New Roman"/>
          <w:kern w:val="3"/>
          <w:sz w:val="24"/>
          <w:szCs w:val="24"/>
          <w:lang w:eastAsia="ru-RU"/>
        </w:rPr>
        <w:t xml:space="preserve">Про внесення змін до бюджету </w:t>
      </w:r>
      <w:proofErr w:type="spellStart"/>
      <w:r w:rsidRPr="00F30380">
        <w:rPr>
          <w:rFonts w:ascii="Times New Roman" w:eastAsia="Times New Roman" w:hAnsi="Times New Roman" w:cs="Times New Roman"/>
          <w:kern w:val="3"/>
          <w:sz w:val="24"/>
          <w:szCs w:val="24"/>
          <w:lang w:eastAsia="ru-RU"/>
        </w:rPr>
        <w:t>Бугринської</w:t>
      </w:r>
      <w:proofErr w:type="spellEnd"/>
      <w:r w:rsidRPr="00F30380">
        <w:rPr>
          <w:rFonts w:ascii="Times New Roman" w:eastAsia="Times New Roman" w:hAnsi="Times New Roman" w:cs="Times New Roman"/>
          <w:kern w:val="3"/>
          <w:sz w:val="24"/>
          <w:szCs w:val="24"/>
          <w:lang w:eastAsia="ru-RU"/>
        </w:rPr>
        <w:t xml:space="preserve"> </w:t>
      </w:r>
    </w:p>
    <w:p w14:paraId="6030101C" w14:textId="77777777" w:rsidR="00F30380" w:rsidRPr="00F30380" w:rsidRDefault="00F30380" w:rsidP="00F30380">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F30380">
        <w:rPr>
          <w:rFonts w:ascii="Times New Roman" w:eastAsia="Times New Roman" w:hAnsi="Times New Roman" w:cs="Times New Roman"/>
          <w:kern w:val="3"/>
          <w:sz w:val="24"/>
          <w:szCs w:val="24"/>
          <w:lang w:eastAsia="ru-RU"/>
        </w:rPr>
        <w:t>сільської територіальної громади на 2023рік</w:t>
      </w:r>
    </w:p>
    <w:p w14:paraId="2EE6EE25" w14:textId="77777777" w:rsidR="00F30380" w:rsidRPr="00F30380" w:rsidRDefault="00F30380" w:rsidP="00F30380">
      <w:pPr>
        <w:suppressAutoHyphens/>
        <w:autoSpaceDN w:val="0"/>
        <w:spacing w:before="240" w:after="0" w:line="240" w:lineRule="auto"/>
        <w:textAlignment w:val="baseline"/>
        <w:rPr>
          <w:rFonts w:ascii="Times New Roman" w:eastAsia="Times New Roman" w:hAnsi="Times New Roman" w:cs="Times New Roman"/>
          <w:b/>
          <w:kern w:val="3"/>
          <w:sz w:val="24"/>
          <w:szCs w:val="24"/>
          <w:u w:val="single"/>
          <w:lang w:eastAsia="ru-RU"/>
        </w:rPr>
      </w:pPr>
      <w:r w:rsidRPr="00F30380">
        <w:rPr>
          <w:rFonts w:ascii="Times New Roman" w:eastAsia="Times New Roman" w:hAnsi="Times New Roman" w:cs="Times New Roman"/>
          <w:b/>
          <w:kern w:val="3"/>
          <w:sz w:val="24"/>
          <w:szCs w:val="24"/>
          <w:u w:val="single"/>
          <w:lang w:eastAsia="ru-RU"/>
        </w:rPr>
        <w:t>(17502000000)</w:t>
      </w:r>
    </w:p>
    <w:p w14:paraId="6C4AD176" w14:textId="77777777" w:rsidR="00F30380" w:rsidRPr="00F30380" w:rsidRDefault="00F30380" w:rsidP="00F30380">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F30380">
        <w:rPr>
          <w:rFonts w:ascii="Times New Roman" w:eastAsia="Times New Roman" w:hAnsi="Times New Roman" w:cs="Times New Roman"/>
          <w:kern w:val="3"/>
          <w:sz w:val="24"/>
          <w:szCs w:val="24"/>
          <w:lang w:eastAsia="ru-RU"/>
        </w:rPr>
        <w:t xml:space="preserve"> (код бюджету)</w:t>
      </w:r>
    </w:p>
    <w:p w14:paraId="0D529BC6" w14:textId="77777777" w:rsidR="00F30380" w:rsidRPr="00F30380" w:rsidRDefault="00F30380" w:rsidP="00F30380">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p>
    <w:p w14:paraId="352EB0CE" w14:textId="77777777" w:rsidR="00F30380" w:rsidRPr="00F30380" w:rsidRDefault="00F30380" w:rsidP="00F30380">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r w:rsidRPr="00F30380">
        <w:rPr>
          <w:rFonts w:ascii="Times New Roman" w:eastAsia="Times New Roman" w:hAnsi="Times New Roman" w:cs="Times New Roman"/>
          <w:kern w:val="3"/>
          <w:sz w:val="24"/>
          <w:szCs w:val="24"/>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proofErr w:type="spellStart"/>
      <w:r w:rsidRPr="00F30380">
        <w:rPr>
          <w:rFonts w:ascii="Times New Roman" w:eastAsia="Times New Roman" w:hAnsi="Times New Roman" w:cs="Times New Roman"/>
          <w:kern w:val="3"/>
          <w:sz w:val="24"/>
          <w:szCs w:val="24"/>
          <w:lang w:eastAsia="ru-RU"/>
        </w:rPr>
        <w:t>Бугринська</w:t>
      </w:r>
      <w:proofErr w:type="spellEnd"/>
      <w:r w:rsidRPr="00F30380">
        <w:rPr>
          <w:rFonts w:ascii="Times New Roman" w:eastAsia="Times New Roman" w:hAnsi="Times New Roman" w:cs="Times New Roman"/>
          <w:kern w:val="3"/>
          <w:sz w:val="24"/>
          <w:szCs w:val="24"/>
          <w:lang w:eastAsia="ru-RU"/>
        </w:rPr>
        <w:t xml:space="preserve">  сільська рада</w:t>
      </w:r>
    </w:p>
    <w:p w14:paraId="5B419950" w14:textId="77777777" w:rsidR="00F30380" w:rsidRPr="00F30380" w:rsidRDefault="00F30380" w:rsidP="00F30380">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p>
    <w:p w14:paraId="7EA38107" w14:textId="77777777" w:rsidR="00F30380" w:rsidRPr="00F30380" w:rsidRDefault="00F30380" w:rsidP="00F30380">
      <w:pPr>
        <w:suppressAutoHyphens/>
        <w:autoSpaceDN w:val="0"/>
        <w:spacing w:after="0" w:line="360" w:lineRule="auto"/>
        <w:textAlignment w:val="baseline"/>
        <w:rPr>
          <w:rFonts w:ascii="Times New Roman" w:eastAsia="Times New Roman" w:hAnsi="Times New Roman" w:cs="Times New Roman"/>
          <w:b/>
          <w:kern w:val="3"/>
          <w:sz w:val="24"/>
          <w:szCs w:val="24"/>
          <w:lang w:eastAsia="ru-RU"/>
        </w:rPr>
      </w:pPr>
      <w:r w:rsidRPr="00F30380">
        <w:rPr>
          <w:rFonts w:ascii="Times New Roman" w:eastAsia="Times New Roman" w:hAnsi="Times New Roman" w:cs="Times New Roman"/>
          <w:b/>
          <w:kern w:val="3"/>
          <w:sz w:val="24"/>
          <w:szCs w:val="24"/>
          <w:lang w:eastAsia="ru-RU"/>
        </w:rPr>
        <w:t>ВИРІШИЛА:</w:t>
      </w:r>
    </w:p>
    <w:p w14:paraId="6199EA1E" w14:textId="77777777" w:rsidR="00F30380" w:rsidRPr="00F30380" w:rsidRDefault="00F30380" w:rsidP="00F3038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F30380">
        <w:rPr>
          <w:rFonts w:ascii="Times New Roman" w:eastAsia="Times New Roman" w:hAnsi="Times New Roman" w:cs="Times New Roman"/>
          <w:kern w:val="3"/>
          <w:sz w:val="24"/>
          <w:szCs w:val="24"/>
          <w:lang w:eastAsia="ru-RU"/>
        </w:rPr>
        <w:tab/>
      </w:r>
      <w:proofErr w:type="spellStart"/>
      <w:r w:rsidRPr="00F30380">
        <w:rPr>
          <w:rFonts w:ascii="Times New Roman" w:eastAsia="Times New Roman" w:hAnsi="Times New Roman" w:cs="Times New Roman"/>
          <w:kern w:val="3"/>
          <w:sz w:val="24"/>
          <w:szCs w:val="24"/>
          <w:lang w:eastAsia="ru-RU"/>
        </w:rPr>
        <w:t>Внести</w:t>
      </w:r>
      <w:proofErr w:type="spellEnd"/>
      <w:r w:rsidRPr="00F30380">
        <w:rPr>
          <w:rFonts w:ascii="Times New Roman" w:eastAsia="Times New Roman" w:hAnsi="Times New Roman" w:cs="Times New Roman"/>
          <w:kern w:val="3"/>
          <w:sz w:val="24"/>
          <w:szCs w:val="24"/>
          <w:lang w:eastAsia="ru-RU"/>
        </w:rPr>
        <w:t xml:space="preserve"> зміни до рішення сільської ради від 20.12.2023 №937 «Про бюджет </w:t>
      </w:r>
      <w:proofErr w:type="spellStart"/>
      <w:r w:rsidRPr="00F30380">
        <w:rPr>
          <w:rFonts w:ascii="Times New Roman" w:eastAsia="Times New Roman" w:hAnsi="Times New Roman" w:cs="Times New Roman"/>
          <w:kern w:val="3"/>
          <w:sz w:val="24"/>
          <w:szCs w:val="24"/>
          <w:lang w:eastAsia="ru-RU"/>
        </w:rPr>
        <w:t>Бугринської</w:t>
      </w:r>
      <w:proofErr w:type="spellEnd"/>
      <w:r w:rsidRPr="00F30380">
        <w:rPr>
          <w:rFonts w:ascii="Times New Roman" w:eastAsia="Times New Roman" w:hAnsi="Times New Roman" w:cs="Times New Roman"/>
          <w:kern w:val="3"/>
          <w:sz w:val="24"/>
          <w:szCs w:val="24"/>
          <w:lang w:eastAsia="ru-RU"/>
        </w:rPr>
        <w:t xml:space="preserve"> сільської територіальної громади на 2024 рік», а саме:</w:t>
      </w:r>
    </w:p>
    <w:p w14:paraId="68B77569" w14:textId="77777777" w:rsidR="00F30380" w:rsidRPr="00F30380" w:rsidRDefault="00F30380" w:rsidP="00F30380">
      <w:pPr>
        <w:widowControl w:val="0"/>
        <w:numPr>
          <w:ilvl w:val="0"/>
          <w:numId w:val="45"/>
        </w:numPr>
        <w:tabs>
          <w:tab w:val="left" w:pos="851"/>
        </w:tabs>
        <w:suppressAutoHyphens/>
        <w:autoSpaceDN w:val="0"/>
        <w:spacing w:after="0" w:line="276" w:lineRule="auto"/>
        <w:jc w:val="both"/>
        <w:textAlignment w:val="baseline"/>
        <w:rPr>
          <w:rFonts w:ascii="Calibri" w:eastAsia="Times New Roman" w:hAnsi="Calibri" w:cs="Times New Roman"/>
          <w:kern w:val="3"/>
          <w:lang w:val="ru-RU" w:eastAsia="ru-RU"/>
        </w:rPr>
      </w:pPr>
      <w:r w:rsidRPr="00F30380">
        <w:rPr>
          <w:rFonts w:ascii="Times New Roman" w:eastAsia="Times New Roman" w:hAnsi="Times New Roman" w:cs="Times New Roman"/>
          <w:color w:val="000000"/>
          <w:kern w:val="3"/>
          <w:sz w:val="24"/>
          <w:szCs w:val="24"/>
          <w:shd w:val="clear" w:color="auto" w:fill="FFFFFF"/>
          <w:lang w:eastAsia="ru-RU"/>
        </w:rPr>
        <w:t xml:space="preserve">Збільшити </w:t>
      </w:r>
      <w:r w:rsidRPr="00F30380">
        <w:rPr>
          <w:rFonts w:ascii="Times New Roman" w:eastAsia="Times New Roman" w:hAnsi="Times New Roman" w:cs="Times New Roman"/>
          <w:kern w:val="3"/>
          <w:sz w:val="24"/>
          <w:szCs w:val="24"/>
          <w:lang w:eastAsia="ru-RU"/>
        </w:rPr>
        <w:t xml:space="preserve"> доходи загального фонду місцевого бюджету на суму 107 798,0 грн., (додаток 1) в тому числі:  </w:t>
      </w:r>
    </w:p>
    <w:p w14:paraId="6120284A" w14:textId="77777777" w:rsidR="00F30380" w:rsidRPr="00F30380" w:rsidRDefault="00F30380" w:rsidP="00F30380">
      <w:pPr>
        <w:tabs>
          <w:tab w:val="left" w:pos="851"/>
        </w:tabs>
        <w:suppressAutoHyphens/>
        <w:autoSpaceDN w:val="0"/>
        <w:spacing w:after="0" w:line="276" w:lineRule="auto"/>
        <w:jc w:val="both"/>
        <w:textAlignment w:val="baseline"/>
        <w:rPr>
          <w:rFonts w:ascii="Calibri" w:eastAsia="Times New Roman" w:hAnsi="Calibri" w:cs="Times New Roman"/>
          <w:kern w:val="3"/>
          <w:lang w:eastAsia="ru-RU"/>
        </w:rPr>
      </w:pPr>
      <w:r w:rsidRPr="00F30380">
        <w:rPr>
          <w:rFonts w:ascii="Times New Roman" w:eastAsia="Times New Roman" w:hAnsi="Times New Roman" w:cs="Times New Roman"/>
          <w:kern w:val="3"/>
          <w:sz w:val="24"/>
          <w:szCs w:val="24"/>
          <w:lang w:eastAsia="ru-RU"/>
        </w:rPr>
        <w:t xml:space="preserve"> - Інші дотації з місцевого бюджету – 19798,0грн </w:t>
      </w:r>
    </w:p>
    <w:p w14:paraId="29B69559" w14:textId="77777777" w:rsidR="00F30380" w:rsidRPr="00F30380" w:rsidRDefault="00F30380" w:rsidP="00F30380">
      <w:pPr>
        <w:tabs>
          <w:tab w:val="left" w:pos="851"/>
        </w:tabs>
        <w:suppressAutoHyphens/>
        <w:autoSpaceDN w:val="0"/>
        <w:spacing w:after="0" w:line="276" w:lineRule="auto"/>
        <w:jc w:val="both"/>
        <w:textAlignment w:val="baseline"/>
        <w:rPr>
          <w:rFonts w:ascii="Calibri" w:eastAsia="Times New Roman" w:hAnsi="Calibri" w:cs="Times New Roman"/>
          <w:kern w:val="3"/>
          <w:lang w:val="ru-RU" w:eastAsia="ru-RU"/>
        </w:rPr>
      </w:pPr>
      <w:r w:rsidRPr="00F30380">
        <w:rPr>
          <w:rFonts w:ascii="Calibri" w:eastAsia="Times New Roman" w:hAnsi="Calibri" w:cs="Times New Roman"/>
          <w:kern w:val="3"/>
          <w:lang w:eastAsia="ru-RU"/>
        </w:rPr>
        <w:t xml:space="preserve">2. </w:t>
      </w:r>
      <w:r w:rsidRPr="00F30380">
        <w:rPr>
          <w:rFonts w:ascii="Times New Roman" w:eastAsia="Times New Roman" w:hAnsi="Times New Roman" w:cs="Times New Roman"/>
          <w:kern w:val="3"/>
          <w:sz w:val="24"/>
          <w:szCs w:val="24"/>
          <w:lang w:eastAsia="ru-RU"/>
        </w:rPr>
        <w:t xml:space="preserve"> </w:t>
      </w:r>
      <w:r w:rsidRPr="00F30380">
        <w:rPr>
          <w:rFonts w:ascii="Times New Roman" w:eastAsia="Times New Roman" w:hAnsi="Times New Roman" w:cs="Times New Roman"/>
          <w:color w:val="000000"/>
          <w:kern w:val="3"/>
          <w:sz w:val="24"/>
          <w:szCs w:val="24"/>
          <w:shd w:val="clear" w:color="auto" w:fill="FFFFFF"/>
          <w:lang w:eastAsia="ru-RU"/>
        </w:rPr>
        <w:t xml:space="preserve">Збільшити  </w:t>
      </w:r>
      <w:r w:rsidRPr="00F30380">
        <w:rPr>
          <w:rFonts w:ascii="Times New Roman" w:eastAsia="Times New Roman" w:hAnsi="Times New Roman" w:cs="Times New Roman"/>
          <w:kern w:val="3"/>
          <w:sz w:val="24"/>
          <w:szCs w:val="24"/>
          <w:lang w:eastAsia="ru-RU"/>
        </w:rPr>
        <w:t xml:space="preserve"> видатки загального фонду місцевого бюджету на суму 1 103 383,0грн.(додаток 2, 3, 3.1 ) </w:t>
      </w:r>
    </w:p>
    <w:p w14:paraId="5C8C317A" w14:textId="77777777" w:rsidR="00F30380" w:rsidRPr="00F30380" w:rsidRDefault="00F30380" w:rsidP="00F30380">
      <w:pPr>
        <w:widowControl w:val="0"/>
        <w:tabs>
          <w:tab w:val="left" w:pos="851"/>
        </w:tabs>
        <w:suppressAutoHyphens/>
        <w:autoSpaceDN w:val="0"/>
        <w:spacing w:after="0" w:line="276" w:lineRule="auto"/>
        <w:jc w:val="both"/>
        <w:textAlignment w:val="baseline"/>
        <w:rPr>
          <w:rFonts w:ascii="Calibri" w:eastAsia="SimSun" w:hAnsi="Calibri" w:cs="Calibri"/>
          <w:kern w:val="3"/>
          <w:lang w:val="ru-RU"/>
        </w:rPr>
      </w:pPr>
      <w:r w:rsidRPr="00F30380">
        <w:rPr>
          <w:rFonts w:ascii="Times New Roman" w:eastAsia="SimSun" w:hAnsi="Times New Roman" w:cs="Calibri"/>
          <w:kern w:val="3"/>
          <w:sz w:val="24"/>
          <w:szCs w:val="24"/>
        </w:rPr>
        <w:tab/>
        <w:t xml:space="preserve"> в тому числі за рахунок </w:t>
      </w:r>
    </w:p>
    <w:p w14:paraId="0952ED5D" w14:textId="77777777" w:rsidR="00F30380" w:rsidRPr="00F30380" w:rsidRDefault="00F30380" w:rsidP="00F30380">
      <w:pPr>
        <w:widowControl w:val="0"/>
        <w:tabs>
          <w:tab w:val="left" w:pos="851"/>
        </w:tabs>
        <w:suppressAutoHyphens/>
        <w:autoSpaceDN w:val="0"/>
        <w:spacing w:after="0" w:line="276" w:lineRule="auto"/>
        <w:jc w:val="both"/>
        <w:textAlignment w:val="baseline"/>
        <w:rPr>
          <w:rFonts w:ascii="Times New Roman" w:eastAsia="SimSun" w:hAnsi="Times New Roman" w:cs="Calibri"/>
          <w:i/>
          <w:kern w:val="3"/>
          <w:sz w:val="24"/>
          <w:szCs w:val="24"/>
        </w:rPr>
      </w:pPr>
      <w:r w:rsidRPr="00F30380">
        <w:rPr>
          <w:rFonts w:ascii="Times New Roman" w:eastAsia="SimSun" w:hAnsi="Times New Roman" w:cs="Calibri"/>
          <w:i/>
          <w:kern w:val="3"/>
          <w:sz w:val="24"/>
          <w:szCs w:val="24"/>
        </w:rPr>
        <w:t xml:space="preserve">збільшення </w:t>
      </w:r>
    </w:p>
    <w:p w14:paraId="4D68CCAB" w14:textId="77777777" w:rsidR="00F30380" w:rsidRPr="00F30380" w:rsidRDefault="00F30380" w:rsidP="00F30380">
      <w:pPr>
        <w:widowControl w:val="0"/>
        <w:numPr>
          <w:ilvl w:val="0"/>
          <w:numId w:val="46"/>
        </w:numPr>
        <w:tabs>
          <w:tab w:val="left" w:pos="-6140"/>
        </w:tabs>
        <w:suppressAutoHyphens/>
        <w:autoSpaceDN w:val="0"/>
        <w:spacing w:after="0" w:line="276" w:lineRule="auto"/>
        <w:jc w:val="both"/>
        <w:textAlignment w:val="baseline"/>
        <w:rPr>
          <w:rFonts w:ascii="Calibri" w:eastAsia="Times New Roman" w:hAnsi="Calibri" w:cs="Times New Roman"/>
          <w:kern w:val="3"/>
          <w:lang w:val="ru-RU" w:eastAsia="ru-RU"/>
        </w:rPr>
      </w:pPr>
      <w:r w:rsidRPr="00F30380">
        <w:rPr>
          <w:rFonts w:ascii="Times New Roman" w:eastAsia="Times New Roman" w:hAnsi="Times New Roman" w:cs="Times New Roman"/>
          <w:kern w:val="3"/>
          <w:sz w:val="24"/>
          <w:szCs w:val="24"/>
          <w:lang w:eastAsia="ru-RU"/>
        </w:rPr>
        <w:t>доходів місцевого бюджету на суму  107 798,0гривень;</w:t>
      </w:r>
    </w:p>
    <w:p w14:paraId="4880ABB0" w14:textId="77777777" w:rsidR="00F30380" w:rsidRPr="00F30380" w:rsidRDefault="00F30380" w:rsidP="00F30380">
      <w:pPr>
        <w:widowControl w:val="0"/>
        <w:numPr>
          <w:ilvl w:val="0"/>
          <w:numId w:val="46"/>
        </w:numPr>
        <w:tabs>
          <w:tab w:val="left" w:pos="-6140"/>
        </w:tabs>
        <w:suppressAutoHyphens/>
        <w:autoSpaceDN w:val="0"/>
        <w:spacing w:after="0" w:line="276" w:lineRule="auto"/>
        <w:jc w:val="both"/>
        <w:textAlignment w:val="baseline"/>
        <w:rPr>
          <w:rFonts w:ascii="Calibri" w:eastAsia="Times New Roman" w:hAnsi="Calibri" w:cs="Times New Roman"/>
          <w:kern w:val="3"/>
          <w:lang w:val="ru-RU" w:eastAsia="ru-RU"/>
        </w:rPr>
      </w:pPr>
      <w:r w:rsidRPr="00F30380">
        <w:rPr>
          <w:rFonts w:ascii="Times New Roman" w:eastAsia="Times New Roman" w:hAnsi="Times New Roman" w:cs="Times New Roman"/>
          <w:kern w:val="3"/>
          <w:sz w:val="24"/>
          <w:szCs w:val="24"/>
          <w:lang w:eastAsia="ru-RU"/>
        </w:rPr>
        <w:t>залишок коштів, що утворився на початок бюджетного періоду в сумі 1 555 920,00грн;</w:t>
      </w:r>
    </w:p>
    <w:p w14:paraId="0B476A8A" w14:textId="77777777" w:rsidR="00F30380" w:rsidRPr="00F30380" w:rsidRDefault="00F30380" w:rsidP="00F30380">
      <w:pPr>
        <w:tabs>
          <w:tab w:val="left" w:pos="-1592"/>
        </w:tabs>
        <w:suppressAutoHyphens/>
        <w:autoSpaceDN w:val="0"/>
        <w:spacing w:after="0" w:line="276" w:lineRule="auto"/>
        <w:jc w:val="both"/>
        <w:textAlignment w:val="baseline"/>
        <w:rPr>
          <w:rFonts w:ascii="Calibri" w:eastAsia="Times New Roman" w:hAnsi="Calibri" w:cs="Times New Roman"/>
          <w:kern w:val="3"/>
          <w:lang w:val="ru-RU" w:eastAsia="ru-RU"/>
        </w:rPr>
      </w:pPr>
      <w:r w:rsidRPr="00F30380">
        <w:rPr>
          <w:rFonts w:ascii="Times New Roman" w:eastAsia="Times New Roman" w:hAnsi="Times New Roman" w:cs="Times New Roman"/>
          <w:i/>
          <w:kern w:val="3"/>
          <w:sz w:val="24"/>
          <w:szCs w:val="24"/>
          <w:lang w:eastAsia="ru-RU"/>
        </w:rPr>
        <w:t xml:space="preserve">зменшення  </w:t>
      </w:r>
    </w:p>
    <w:p w14:paraId="4DCEDD50" w14:textId="77777777" w:rsidR="00F30380" w:rsidRPr="00F30380" w:rsidRDefault="00F30380" w:rsidP="00F30380">
      <w:pPr>
        <w:widowControl w:val="0"/>
        <w:numPr>
          <w:ilvl w:val="0"/>
          <w:numId w:val="46"/>
        </w:numPr>
        <w:tabs>
          <w:tab w:val="left" w:pos="-5442"/>
        </w:tabs>
        <w:suppressAutoHyphens/>
        <w:autoSpaceDN w:val="0"/>
        <w:spacing w:after="0" w:line="276" w:lineRule="auto"/>
        <w:jc w:val="both"/>
        <w:textAlignment w:val="baseline"/>
        <w:rPr>
          <w:rFonts w:ascii="Calibri" w:eastAsia="Times New Roman" w:hAnsi="Calibri" w:cs="Times New Roman"/>
          <w:kern w:val="3"/>
          <w:lang w:val="ru-RU" w:eastAsia="ru-RU"/>
        </w:rPr>
      </w:pPr>
      <w:r w:rsidRPr="00F30380">
        <w:rPr>
          <w:rFonts w:ascii="Times New Roman" w:eastAsia="Times New Roman" w:hAnsi="Times New Roman" w:cs="Times New Roman"/>
          <w:kern w:val="3"/>
          <w:sz w:val="24"/>
          <w:szCs w:val="24"/>
          <w:lang w:eastAsia="ru-RU"/>
        </w:rPr>
        <w:t>коштів, що передаються із загального фонду бюджету до спеціального (бюджету розвитку) –560 335,00 гривень.</w:t>
      </w:r>
    </w:p>
    <w:p w14:paraId="140D3436" w14:textId="77777777" w:rsidR="00F30380" w:rsidRPr="00F30380" w:rsidRDefault="00F30380" w:rsidP="00F30380">
      <w:pPr>
        <w:widowControl w:val="0"/>
        <w:numPr>
          <w:ilvl w:val="0"/>
          <w:numId w:val="47"/>
        </w:numPr>
        <w:tabs>
          <w:tab w:val="left" w:pos="851"/>
        </w:tabs>
        <w:suppressAutoHyphens/>
        <w:autoSpaceDN w:val="0"/>
        <w:spacing w:after="0" w:line="276" w:lineRule="auto"/>
        <w:ind w:left="0" w:firstLine="0"/>
        <w:jc w:val="both"/>
        <w:textAlignment w:val="baseline"/>
        <w:rPr>
          <w:rFonts w:ascii="Calibri" w:eastAsia="Times New Roman" w:hAnsi="Calibri" w:cs="Times New Roman"/>
          <w:kern w:val="3"/>
          <w:lang w:val="ru-RU" w:eastAsia="ru-RU"/>
        </w:rPr>
      </w:pPr>
      <w:r w:rsidRPr="00F30380">
        <w:rPr>
          <w:rFonts w:ascii="Times New Roman" w:eastAsia="Times New Roman" w:hAnsi="Times New Roman" w:cs="Times New Roman"/>
          <w:kern w:val="3"/>
          <w:sz w:val="24"/>
          <w:szCs w:val="24"/>
          <w:lang w:eastAsia="ru-RU"/>
        </w:rPr>
        <w:t>Затвердити обсяг доходів загального фонду місцевого бюджету в сумі 39 276 598,0 грн.,  обсяг видатків загального фонду місцевого бюджету в сумі  40 272 183,0</w:t>
      </w:r>
      <w:r w:rsidRPr="00F30380">
        <w:rPr>
          <w:rFonts w:ascii="Times New Roman" w:eastAsia="Times New Roman" w:hAnsi="Times New Roman" w:cs="Times New Roman"/>
          <w:kern w:val="3"/>
          <w:sz w:val="24"/>
          <w:szCs w:val="24"/>
          <w:shd w:val="clear" w:color="auto" w:fill="FFFFFF"/>
          <w:lang w:eastAsia="ru-RU"/>
        </w:rPr>
        <w:t>грн., з дефіцитом бюджету 995 585 ,0гривень.</w:t>
      </w:r>
    </w:p>
    <w:p w14:paraId="5998AF8B" w14:textId="77777777" w:rsidR="00F30380" w:rsidRPr="00F30380" w:rsidRDefault="00F30380" w:rsidP="00F30380">
      <w:pPr>
        <w:widowControl w:val="0"/>
        <w:numPr>
          <w:ilvl w:val="0"/>
          <w:numId w:val="47"/>
        </w:numPr>
        <w:shd w:val="clear" w:color="auto" w:fill="FFFFFF"/>
        <w:tabs>
          <w:tab w:val="left" w:pos="851"/>
        </w:tabs>
        <w:suppressAutoHyphens/>
        <w:autoSpaceDN w:val="0"/>
        <w:spacing w:after="120" w:line="240" w:lineRule="auto"/>
        <w:ind w:left="0" w:firstLine="0"/>
        <w:jc w:val="both"/>
        <w:textAlignment w:val="baseline"/>
        <w:rPr>
          <w:rFonts w:ascii="Calibri" w:eastAsia="Times New Roman" w:hAnsi="Calibri" w:cs="Times New Roman"/>
          <w:kern w:val="3"/>
          <w:lang w:val="ru-RU" w:eastAsia="ru-RU"/>
        </w:rPr>
      </w:pPr>
      <w:r w:rsidRPr="00F30380">
        <w:rPr>
          <w:rFonts w:ascii="Times New Roman" w:eastAsia="Times New Roman" w:hAnsi="Times New Roman" w:cs="Times New Roman"/>
          <w:kern w:val="3"/>
          <w:sz w:val="24"/>
          <w:szCs w:val="24"/>
          <w:lang w:eastAsia="ru-RU"/>
        </w:rPr>
        <w:t>Установити  дефіцит спеціального фонду сільського бюджету у сумі  560 335,0 гривень, джерелом покриття якого визначити:</w:t>
      </w:r>
    </w:p>
    <w:p w14:paraId="51933C9D" w14:textId="77777777" w:rsidR="00F30380" w:rsidRPr="00F30380" w:rsidRDefault="00F30380" w:rsidP="00F30380">
      <w:pPr>
        <w:widowControl w:val="0"/>
        <w:numPr>
          <w:ilvl w:val="0"/>
          <w:numId w:val="44"/>
        </w:numPr>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lang w:val="ru-RU" w:eastAsia="ru-RU"/>
        </w:rPr>
      </w:pPr>
      <w:r w:rsidRPr="00F30380">
        <w:rPr>
          <w:rFonts w:ascii="Times New Roman" w:eastAsia="Times New Roman" w:hAnsi="Times New Roman" w:cs="Times New Roman"/>
          <w:kern w:val="3"/>
          <w:sz w:val="24"/>
          <w:szCs w:val="24"/>
          <w:lang w:eastAsia="ru-RU"/>
        </w:rPr>
        <w:t>надходження коштів із загального фонду бюджету до спеціального фонду бюджету (бюджету розвитку) в сумі 560 335,0гривень.</w:t>
      </w:r>
    </w:p>
    <w:p w14:paraId="18893A10" w14:textId="77777777" w:rsidR="00F30380" w:rsidRPr="00F30380" w:rsidRDefault="00F30380" w:rsidP="00F30380">
      <w:pPr>
        <w:widowControl w:val="0"/>
        <w:numPr>
          <w:ilvl w:val="0"/>
          <w:numId w:val="47"/>
        </w:numPr>
        <w:tabs>
          <w:tab w:val="left" w:pos="-66"/>
          <w:tab w:val="left" w:pos="501"/>
          <w:tab w:val="left" w:pos="851"/>
        </w:tabs>
        <w:suppressAutoHyphens/>
        <w:autoSpaceDN w:val="0"/>
        <w:spacing w:after="120" w:line="276" w:lineRule="auto"/>
        <w:ind w:left="0" w:firstLine="0"/>
        <w:jc w:val="both"/>
        <w:textAlignment w:val="baseline"/>
        <w:rPr>
          <w:rFonts w:ascii="Calibri" w:eastAsia="Times New Roman" w:hAnsi="Calibri" w:cs="Times New Roman"/>
          <w:kern w:val="3"/>
          <w:lang w:val="ru-RU" w:eastAsia="ru-RU"/>
        </w:rPr>
      </w:pPr>
      <w:proofErr w:type="spellStart"/>
      <w:r w:rsidRPr="00F30380">
        <w:rPr>
          <w:rFonts w:ascii="Times New Roman" w:eastAsia="Times New Roman" w:hAnsi="Times New Roman" w:cs="Times New Roman"/>
          <w:kern w:val="3"/>
          <w:sz w:val="24"/>
          <w:szCs w:val="24"/>
          <w:lang w:eastAsia="ru-RU"/>
        </w:rPr>
        <w:t>Внести</w:t>
      </w:r>
      <w:proofErr w:type="spellEnd"/>
      <w:r w:rsidRPr="00F30380">
        <w:rPr>
          <w:rFonts w:ascii="Times New Roman" w:eastAsia="Times New Roman" w:hAnsi="Times New Roman" w:cs="Times New Roman"/>
          <w:kern w:val="3"/>
          <w:sz w:val="24"/>
          <w:szCs w:val="24"/>
          <w:lang w:eastAsia="ru-RU"/>
        </w:rPr>
        <w:t xml:space="preserve"> зміни до  міжбюджетних трансфертів на 2024 рік (додаток 4).</w:t>
      </w:r>
    </w:p>
    <w:p w14:paraId="63854849" w14:textId="77777777" w:rsidR="00F30380" w:rsidRPr="00F30380" w:rsidRDefault="00F30380" w:rsidP="00F30380">
      <w:pPr>
        <w:widowControl w:val="0"/>
        <w:numPr>
          <w:ilvl w:val="0"/>
          <w:numId w:val="47"/>
        </w:numPr>
        <w:tabs>
          <w:tab w:val="left" w:pos="-66"/>
          <w:tab w:val="left" w:pos="501"/>
          <w:tab w:val="left" w:pos="851"/>
        </w:tabs>
        <w:suppressAutoHyphens/>
        <w:autoSpaceDN w:val="0"/>
        <w:spacing w:after="120" w:line="276" w:lineRule="auto"/>
        <w:ind w:left="0" w:firstLine="0"/>
        <w:jc w:val="both"/>
        <w:textAlignment w:val="baseline"/>
        <w:rPr>
          <w:rFonts w:ascii="Calibri" w:eastAsia="Times New Roman" w:hAnsi="Calibri" w:cs="Times New Roman"/>
          <w:kern w:val="3"/>
          <w:lang w:val="ru-RU" w:eastAsia="ru-RU"/>
        </w:rPr>
      </w:pPr>
      <w:r w:rsidRPr="00F30380">
        <w:rPr>
          <w:rFonts w:ascii="Times New Roman" w:eastAsia="Times New Roman" w:hAnsi="Times New Roman" w:cs="Times New Roman"/>
          <w:kern w:val="3"/>
          <w:sz w:val="24"/>
          <w:szCs w:val="24"/>
          <w:lang w:eastAsia="ru-RU"/>
        </w:rPr>
        <w:t>Затвердити зміни до розподілу витрат сільського бюджету на реалізацію місцевих/регіональних програм у 2023 році  (додаток 5).</w:t>
      </w:r>
    </w:p>
    <w:p w14:paraId="0B32F582" w14:textId="77777777" w:rsidR="00F30380" w:rsidRPr="00F30380" w:rsidRDefault="00F30380" w:rsidP="00F30380">
      <w:pPr>
        <w:widowControl w:val="0"/>
        <w:numPr>
          <w:ilvl w:val="0"/>
          <w:numId w:val="47"/>
        </w:numPr>
        <w:tabs>
          <w:tab w:val="left" w:pos="-66"/>
          <w:tab w:val="left" w:pos="501"/>
          <w:tab w:val="left" w:pos="851"/>
        </w:tabs>
        <w:suppressAutoHyphens/>
        <w:autoSpaceDN w:val="0"/>
        <w:spacing w:after="120" w:line="276" w:lineRule="auto"/>
        <w:ind w:left="0" w:firstLine="0"/>
        <w:jc w:val="both"/>
        <w:textAlignment w:val="baseline"/>
        <w:rPr>
          <w:rFonts w:ascii="Calibri" w:eastAsia="Times New Roman" w:hAnsi="Calibri" w:cs="Times New Roman"/>
          <w:kern w:val="3"/>
          <w:lang w:val="ru-RU" w:eastAsia="ru-RU"/>
        </w:rPr>
      </w:pPr>
      <w:r w:rsidRPr="00F30380">
        <w:rPr>
          <w:rFonts w:ascii="Times New Roman" w:eastAsia="Times New Roman" w:hAnsi="Times New Roman" w:cs="Times New Roman"/>
          <w:kern w:val="3"/>
          <w:sz w:val="24"/>
          <w:szCs w:val="24"/>
          <w:lang w:eastAsia="ru-RU"/>
        </w:rPr>
        <w:t>Додатки  1-5 цього рішення є його невід’ємною частиною.</w:t>
      </w:r>
    </w:p>
    <w:p w14:paraId="3D013FAA" w14:textId="77777777" w:rsidR="00F30380" w:rsidRPr="00F30380" w:rsidRDefault="00F30380" w:rsidP="00F30380">
      <w:pPr>
        <w:widowControl w:val="0"/>
        <w:numPr>
          <w:ilvl w:val="0"/>
          <w:numId w:val="47"/>
        </w:numPr>
        <w:tabs>
          <w:tab w:val="left" w:pos="-66"/>
          <w:tab w:val="left" w:pos="501"/>
          <w:tab w:val="left" w:pos="851"/>
        </w:tabs>
        <w:suppressAutoHyphens/>
        <w:autoSpaceDN w:val="0"/>
        <w:spacing w:after="120" w:line="276" w:lineRule="auto"/>
        <w:ind w:left="0" w:firstLine="0"/>
        <w:jc w:val="both"/>
        <w:textAlignment w:val="baseline"/>
        <w:rPr>
          <w:rFonts w:ascii="Times New Roman" w:eastAsia="Times New Roman" w:hAnsi="Times New Roman" w:cs="Times New Roman"/>
          <w:kern w:val="3"/>
          <w:sz w:val="24"/>
          <w:szCs w:val="24"/>
          <w:lang w:eastAsia="ru-RU"/>
        </w:rPr>
      </w:pPr>
      <w:r w:rsidRPr="00F30380">
        <w:rPr>
          <w:rFonts w:ascii="Times New Roman" w:eastAsia="Times New Roman" w:hAnsi="Times New Roman" w:cs="Times New Roman"/>
          <w:kern w:val="3"/>
          <w:sz w:val="24"/>
          <w:szCs w:val="24"/>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73F42283" w14:textId="77777777" w:rsidR="00F30380" w:rsidRPr="00F30380" w:rsidRDefault="00F30380" w:rsidP="00F30380">
      <w:pPr>
        <w:suppressAutoHyphens/>
        <w:autoSpaceDN w:val="0"/>
        <w:spacing w:after="0" w:line="360" w:lineRule="auto"/>
        <w:textAlignment w:val="baseline"/>
        <w:rPr>
          <w:rFonts w:ascii="Times New Roman" w:eastAsia="Times New Roman" w:hAnsi="Times New Roman" w:cs="Times New Roman"/>
          <w:kern w:val="3"/>
          <w:sz w:val="20"/>
          <w:szCs w:val="20"/>
          <w:lang w:val="ru-RU" w:eastAsia="ru-RU"/>
        </w:rPr>
      </w:pPr>
      <w:r w:rsidRPr="00F30380">
        <w:rPr>
          <w:rFonts w:ascii="Times New Roman" w:eastAsia="Times New Roman" w:hAnsi="Times New Roman" w:cs="Times New Roman"/>
          <w:b/>
          <w:kern w:val="3"/>
          <w:sz w:val="24"/>
          <w:szCs w:val="24"/>
          <w:lang w:eastAsia="ru-RU"/>
        </w:rPr>
        <w:lastRenderedPageBreak/>
        <w:t xml:space="preserve">   </w:t>
      </w:r>
      <w:r w:rsidRPr="00F30380">
        <w:rPr>
          <w:rFonts w:ascii="Times New Roman" w:eastAsia="Times New Roman" w:hAnsi="Times New Roman" w:cs="Times New Roman"/>
          <w:bCs/>
          <w:kern w:val="3"/>
          <w:sz w:val="24"/>
          <w:szCs w:val="24"/>
          <w:lang w:eastAsia="ru-RU"/>
        </w:rPr>
        <w:t>Сільський голова                                                                                   Сергій ПИЛИПЧУК</w:t>
      </w:r>
    </w:p>
    <w:p w14:paraId="7254C346" w14:textId="38D43D2E"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413BE527" w14:textId="31D2E209"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02363715" w14:textId="74EBE2DD"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186B2802" w14:textId="61EA9889"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7FEAA85E" w14:textId="684A0DDD"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7C02D0E4" w14:textId="1314B377"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1C35A0CB" w14:textId="506646F0"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7EBC520E" w14:textId="19A4E05E"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65404499" w14:textId="6D94823D"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75554422" w14:textId="6323D4CB"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70A7671B" w14:textId="612B5E35"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57CA0A91" w14:textId="7D044B6B"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28CE338B" w14:textId="71BC56BF"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6158BF8B" w14:textId="24B90F8A"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6A95E504" w14:textId="137FBA06"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26103D6A" w14:textId="5810DF0D"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1A49E3DF" w14:textId="1FB795F0"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60FFED4E" w14:textId="553FB05D"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075DB043" w14:textId="303FB0F7"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1674B72B" w14:textId="16A3B262"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20FF1133" w14:textId="7443A2D2"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61CA5590" w14:textId="2A415825"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27DF4D53" w14:textId="3CA62060"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4C34D7B2" w14:textId="224392D2"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15643CE3" w14:textId="41808597"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7A91C360" w14:textId="45012BB1"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58F5FBD7" w14:textId="6FCB5F70"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681940F3" w14:textId="2BDD8E75"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6DAEF2B9" w14:textId="6BA28356"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54957C3E" w14:textId="05CC3610" w:rsid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0642A7A2" w14:textId="77777777" w:rsidR="001814AC" w:rsidRPr="001814AC" w:rsidRDefault="001814AC" w:rsidP="001814A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08CE445E" w14:textId="79121D3C" w:rsidR="001814AC" w:rsidRDefault="001814AC" w:rsidP="00AA6851">
      <w:pPr>
        <w:rPr>
          <w:rFonts w:ascii="Times New Roman" w:eastAsia="Times New Roman" w:hAnsi="Times New Roman" w:cs="Times New Roman"/>
          <w:b/>
          <w:kern w:val="3"/>
          <w:sz w:val="26"/>
          <w:szCs w:val="26"/>
          <w:lang w:eastAsia="ru-RU"/>
        </w:rPr>
      </w:pPr>
    </w:p>
    <w:p w14:paraId="46F87684" w14:textId="44E77933" w:rsidR="009C19F0" w:rsidRDefault="009C19F0" w:rsidP="00AA6851">
      <w:pPr>
        <w:rPr>
          <w:rFonts w:ascii="Times New Roman" w:eastAsia="Times New Roman" w:hAnsi="Times New Roman" w:cs="Times New Roman"/>
          <w:b/>
          <w:kern w:val="3"/>
          <w:sz w:val="26"/>
          <w:szCs w:val="26"/>
          <w:lang w:eastAsia="ru-RU"/>
        </w:rPr>
      </w:pPr>
    </w:p>
    <w:p w14:paraId="7F216BCC" w14:textId="255727D4" w:rsidR="009C19F0" w:rsidRDefault="009C19F0" w:rsidP="00AA6851">
      <w:pPr>
        <w:rPr>
          <w:rFonts w:ascii="Times New Roman" w:eastAsia="Times New Roman" w:hAnsi="Times New Roman" w:cs="Times New Roman"/>
          <w:b/>
          <w:kern w:val="3"/>
          <w:sz w:val="26"/>
          <w:szCs w:val="26"/>
          <w:lang w:eastAsia="ru-RU"/>
        </w:rPr>
      </w:pPr>
    </w:p>
    <w:p w14:paraId="1B9FC211" w14:textId="027FAFCB" w:rsidR="009C19F0" w:rsidRDefault="009C19F0" w:rsidP="00AA6851">
      <w:pPr>
        <w:rPr>
          <w:rFonts w:ascii="Times New Roman" w:eastAsia="Times New Roman" w:hAnsi="Times New Roman" w:cs="Times New Roman"/>
          <w:b/>
          <w:kern w:val="3"/>
          <w:sz w:val="26"/>
          <w:szCs w:val="26"/>
          <w:lang w:eastAsia="ru-RU"/>
        </w:rPr>
      </w:pPr>
    </w:p>
    <w:p w14:paraId="7787B91D" w14:textId="72ED6988" w:rsidR="009C19F0" w:rsidRDefault="009C19F0" w:rsidP="00AA6851">
      <w:pPr>
        <w:rPr>
          <w:rFonts w:ascii="Times New Roman" w:eastAsia="Times New Roman" w:hAnsi="Times New Roman" w:cs="Times New Roman"/>
          <w:b/>
          <w:kern w:val="3"/>
          <w:sz w:val="26"/>
          <w:szCs w:val="26"/>
          <w:lang w:eastAsia="ru-RU"/>
        </w:rPr>
      </w:pPr>
    </w:p>
    <w:p w14:paraId="18F68A82" w14:textId="48827115" w:rsidR="009C19F0" w:rsidRDefault="009C19F0" w:rsidP="00AA6851">
      <w:pPr>
        <w:rPr>
          <w:rFonts w:ascii="Times New Roman" w:eastAsia="Times New Roman" w:hAnsi="Times New Roman" w:cs="Times New Roman"/>
          <w:b/>
          <w:kern w:val="3"/>
          <w:sz w:val="26"/>
          <w:szCs w:val="26"/>
          <w:lang w:eastAsia="ru-RU"/>
        </w:rPr>
      </w:pPr>
    </w:p>
    <w:p w14:paraId="4F390772" w14:textId="7DF73C5B" w:rsidR="009C19F0" w:rsidRDefault="009C19F0" w:rsidP="00AA6851">
      <w:pPr>
        <w:rPr>
          <w:rFonts w:ascii="Times New Roman" w:eastAsia="Times New Roman" w:hAnsi="Times New Roman" w:cs="Times New Roman"/>
          <w:b/>
          <w:kern w:val="3"/>
          <w:sz w:val="26"/>
          <w:szCs w:val="26"/>
          <w:lang w:eastAsia="ru-RU"/>
        </w:rPr>
      </w:pPr>
    </w:p>
    <w:p w14:paraId="10D36706" w14:textId="34EFB37F" w:rsidR="009C19F0" w:rsidRDefault="009C19F0" w:rsidP="00AA6851">
      <w:pPr>
        <w:rPr>
          <w:rFonts w:ascii="Times New Roman" w:eastAsia="Times New Roman" w:hAnsi="Times New Roman" w:cs="Times New Roman"/>
          <w:b/>
          <w:kern w:val="3"/>
          <w:sz w:val="26"/>
          <w:szCs w:val="26"/>
          <w:lang w:eastAsia="ru-RU"/>
        </w:rPr>
      </w:pPr>
    </w:p>
    <w:p w14:paraId="6AC5DF02" w14:textId="11794D64" w:rsidR="009C19F0" w:rsidRDefault="009C19F0" w:rsidP="00AA6851">
      <w:pPr>
        <w:rPr>
          <w:rFonts w:ascii="Times New Roman" w:eastAsia="Times New Roman" w:hAnsi="Times New Roman" w:cs="Times New Roman"/>
          <w:b/>
          <w:kern w:val="3"/>
          <w:sz w:val="26"/>
          <w:szCs w:val="26"/>
          <w:lang w:eastAsia="ru-RU"/>
        </w:rPr>
      </w:pPr>
    </w:p>
    <w:p w14:paraId="759A9E9C" w14:textId="7F589BC9" w:rsidR="009C19F0" w:rsidRDefault="009C19F0" w:rsidP="00AA6851">
      <w:pPr>
        <w:rPr>
          <w:rFonts w:ascii="Times New Roman" w:eastAsia="Times New Roman" w:hAnsi="Times New Roman" w:cs="Times New Roman"/>
          <w:b/>
          <w:kern w:val="3"/>
          <w:sz w:val="26"/>
          <w:szCs w:val="26"/>
          <w:lang w:eastAsia="ru-RU"/>
        </w:rPr>
      </w:pPr>
    </w:p>
    <w:p w14:paraId="055D6A7B" w14:textId="3D76AA77" w:rsidR="009C19F0" w:rsidRDefault="009C19F0" w:rsidP="00AA6851">
      <w:pPr>
        <w:rPr>
          <w:rFonts w:ascii="Times New Roman" w:eastAsia="Times New Roman" w:hAnsi="Times New Roman" w:cs="Times New Roman"/>
          <w:b/>
          <w:kern w:val="3"/>
          <w:sz w:val="26"/>
          <w:szCs w:val="26"/>
          <w:lang w:eastAsia="ru-RU"/>
        </w:rPr>
      </w:pPr>
    </w:p>
    <w:p w14:paraId="6488F94D" w14:textId="28D34C88" w:rsidR="009C19F0" w:rsidRDefault="009C19F0" w:rsidP="00AA6851">
      <w:pPr>
        <w:rPr>
          <w:rFonts w:ascii="Times New Roman" w:eastAsia="Times New Roman" w:hAnsi="Times New Roman" w:cs="Times New Roman"/>
          <w:b/>
          <w:kern w:val="3"/>
          <w:sz w:val="26"/>
          <w:szCs w:val="26"/>
          <w:lang w:eastAsia="ru-RU"/>
        </w:rPr>
      </w:pPr>
    </w:p>
    <w:p w14:paraId="4D2BC7A9" w14:textId="6F6B0C33" w:rsidR="00B31FF3" w:rsidRDefault="00B31FF3" w:rsidP="00AA6851">
      <w:pPr>
        <w:rPr>
          <w:rFonts w:ascii="Times New Roman" w:eastAsia="Times New Roman" w:hAnsi="Times New Roman" w:cs="Times New Roman"/>
          <w:b/>
          <w:kern w:val="3"/>
          <w:sz w:val="26"/>
          <w:szCs w:val="26"/>
          <w:lang w:eastAsia="ru-RU"/>
        </w:rPr>
      </w:pPr>
    </w:p>
    <w:p w14:paraId="78BFF809" w14:textId="2EDE147A" w:rsidR="00B31FF3" w:rsidRDefault="00E9698D" w:rsidP="00AA6851">
      <w:pPr>
        <w:rPr>
          <w:rFonts w:ascii="Times New Roman" w:eastAsia="Times New Roman" w:hAnsi="Times New Roman" w:cs="Times New Roman"/>
          <w:b/>
          <w:kern w:val="3"/>
          <w:sz w:val="26"/>
          <w:szCs w:val="26"/>
          <w:lang w:eastAsia="ru-RU"/>
        </w:rPr>
      </w:pPr>
      <w:r w:rsidRPr="00983A68">
        <w:rPr>
          <w:rFonts w:ascii="Times New Roman" w:eastAsia="Calibri" w:hAnsi="Times New Roman" w:cs="Times New Roman"/>
          <w:noProof/>
          <w:sz w:val="20"/>
          <w:szCs w:val="20"/>
          <w:lang w:val="ru-RU" w:eastAsia="ru-RU"/>
        </w:rPr>
        <w:drawing>
          <wp:anchor distT="0" distB="0" distL="114300" distR="114300" simplePos="0" relativeHeight="251658240" behindDoc="0" locked="0" layoutInCell="1" allowOverlap="1" wp14:anchorId="4EDF94A7" wp14:editId="2702081F">
            <wp:simplePos x="0" y="0"/>
            <wp:positionH relativeFrom="margin">
              <wp:posOffset>2838450</wp:posOffset>
            </wp:positionH>
            <wp:positionV relativeFrom="paragraph">
              <wp:posOffset>8890</wp:posOffset>
            </wp:positionV>
            <wp:extent cx="4320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CDD7678" w14:textId="71C3A60A" w:rsidR="00AA6851" w:rsidRDefault="00AA6851" w:rsidP="00AA6851">
      <w:pPr>
        <w:rPr>
          <w:rFonts w:ascii="Times New Roman" w:eastAsia="Times New Roman" w:hAnsi="Times New Roman" w:cs="Times New Roman"/>
          <w:sz w:val="28"/>
          <w:szCs w:val="28"/>
          <w:lang w:eastAsia="ko-KR"/>
        </w:rPr>
      </w:pPr>
      <w:bookmarkStart w:id="17" w:name="_Hlk158147922"/>
      <w:r>
        <w:rPr>
          <w:rFonts w:ascii="Times New Roman" w:eastAsia="Times New Roman" w:hAnsi="Times New Roman" w:cs="Times New Roman"/>
          <w:sz w:val="28"/>
          <w:szCs w:val="28"/>
          <w:lang w:eastAsia="ko-KR"/>
        </w:rPr>
        <w:t xml:space="preserve">                                                                                                                        </w:t>
      </w:r>
      <w:r w:rsidR="00345339">
        <w:rPr>
          <w:rFonts w:ascii="Times New Roman" w:eastAsia="Times New Roman" w:hAnsi="Times New Roman" w:cs="Times New Roman"/>
          <w:sz w:val="28"/>
          <w:szCs w:val="28"/>
          <w:lang w:eastAsia="ko-KR"/>
        </w:rPr>
        <w:t xml:space="preserve">                                                            </w:t>
      </w:r>
    </w:p>
    <w:p w14:paraId="28624F60"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БУГРИНСЬКА СІЛЬСЬКА РАДА</w:t>
      </w:r>
    </w:p>
    <w:p w14:paraId="5E8BDC4E"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РІВНЕНСЬКОГО РАЙОНУ  РІВНЕНСЬКОЇ ОБЛАСТІ</w:t>
      </w:r>
    </w:p>
    <w:p w14:paraId="368F92A6"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(восьме скликання)</w:t>
      </w:r>
    </w:p>
    <w:p w14:paraId="3CF9BCE0"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 xml:space="preserve">Р І Ш Е Н </w:t>
      </w:r>
      <w:proofErr w:type="spellStart"/>
      <w:r w:rsidRPr="00BD1339">
        <w:rPr>
          <w:rFonts w:ascii="Times New Roman" w:eastAsia="Calibri" w:hAnsi="Times New Roman" w:cs="Times New Roman"/>
          <w:b/>
          <w:bCs/>
          <w:sz w:val="28"/>
          <w:szCs w:val="28"/>
          <w:lang w:eastAsia="ru-RU"/>
        </w:rPr>
        <w:t>Н</w:t>
      </w:r>
      <w:proofErr w:type="spellEnd"/>
      <w:r w:rsidRPr="00BD1339">
        <w:rPr>
          <w:rFonts w:ascii="Times New Roman" w:eastAsia="Calibri" w:hAnsi="Times New Roman" w:cs="Times New Roman"/>
          <w:b/>
          <w:bCs/>
          <w:sz w:val="28"/>
          <w:szCs w:val="28"/>
          <w:lang w:eastAsia="ru-RU"/>
        </w:rPr>
        <w:t xml:space="preserve"> Я</w:t>
      </w:r>
    </w:p>
    <w:p w14:paraId="53CFBDA8" w14:textId="77777777" w:rsidR="00AA6851" w:rsidRDefault="00AA6851" w:rsidP="00AA6851">
      <w:pPr>
        <w:tabs>
          <w:tab w:val="left" w:pos="3218"/>
        </w:tabs>
        <w:spacing w:after="0" w:line="240" w:lineRule="auto"/>
        <w:rPr>
          <w:rFonts w:ascii="Times New Roman" w:eastAsia="Times New Roman" w:hAnsi="Times New Roman" w:cs="Times New Roman"/>
          <w:b/>
          <w:bCs/>
          <w:sz w:val="24"/>
          <w:szCs w:val="24"/>
          <w:lang w:eastAsia="ru-RU"/>
        </w:rPr>
      </w:pPr>
    </w:p>
    <w:p w14:paraId="001C4AB4" w14:textId="32C9EDEF" w:rsidR="00AA6851" w:rsidRPr="00B31FF3" w:rsidRDefault="00DF027C" w:rsidP="00385775">
      <w:pPr>
        <w:tabs>
          <w:tab w:val="left" w:pos="3218"/>
        </w:tabs>
        <w:spacing w:after="0" w:line="240" w:lineRule="auto"/>
        <w:rPr>
          <w:rFonts w:ascii="Times New Roman" w:eastAsia="Times New Roman" w:hAnsi="Times New Roman" w:cs="Times New Roman"/>
          <w:bCs/>
          <w:sz w:val="26"/>
          <w:szCs w:val="26"/>
          <w:lang w:eastAsia="ru-RU"/>
        </w:rPr>
      </w:pPr>
      <w:r w:rsidRPr="00B31FF3">
        <w:rPr>
          <w:rFonts w:ascii="Times New Roman" w:eastAsia="Times New Roman" w:hAnsi="Times New Roman" w:cs="Times New Roman"/>
          <w:bCs/>
          <w:sz w:val="26"/>
          <w:szCs w:val="26"/>
          <w:lang w:eastAsia="ru-RU"/>
        </w:rPr>
        <w:t xml:space="preserve">09 </w:t>
      </w:r>
      <w:r w:rsidR="00345339" w:rsidRPr="00B31FF3">
        <w:rPr>
          <w:rFonts w:ascii="Times New Roman" w:eastAsia="Times New Roman" w:hAnsi="Times New Roman" w:cs="Times New Roman"/>
          <w:bCs/>
          <w:sz w:val="26"/>
          <w:szCs w:val="26"/>
          <w:lang w:eastAsia="ru-RU"/>
        </w:rPr>
        <w:t>лютого</w:t>
      </w:r>
      <w:r w:rsidR="00AA6851" w:rsidRPr="00B31FF3">
        <w:rPr>
          <w:rFonts w:ascii="Times New Roman" w:eastAsia="Times New Roman" w:hAnsi="Times New Roman" w:cs="Times New Roman"/>
          <w:bCs/>
          <w:sz w:val="26"/>
          <w:szCs w:val="26"/>
          <w:lang w:eastAsia="ru-RU"/>
        </w:rPr>
        <w:t xml:space="preserve"> 202</w:t>
      </w:r>
      <w:r w:rsidR="00345339" w:rsidRPr="00B31FF3">
        <w:rPr>
          <w:rFonts w:ascii="Times New Roman" w:eastAsia="Times New Roman" w:hAnsi="Times New Roman" w:cs="Times New Roman"/>
          <w:bCs/>
          <w:sz w:val="26"/>
          <w:szCs w:val="26"/>
          <w:lang w:eastAsia="ru-RU"/>
        </w:rPr>
        <w:t>4</w:t>
      </w:r>
      <w:r w:rsidR="00AA6851" w:rsidRPr="00B31FF3">
        <w:rPr>
          <w:rFonts w:ascii="Times New Roman" w:eastAsia="Times New Roman" w:hAnsi="Times New Roman" w:cs="Times New Roman"/>
          <w:bCs/>
          <w:sz w:val="26"/>
          <w:szCs w:val="26"/>
          <w:lang w:eastAsia="ru-RU"/>
        </w:rPr>
        <w:t xml:space="preserve"> року                                                                                          №</w:t>
      </w:r>
      <w:r w:rsidR="001814AC" w:rsidRPr="00B31FF3">
        <w:rPr>
          <w:rFonts w:ascii="Times New Roman" w:eastAsia="Times New Roman" w:hAnsi="Times New Roman" w:cs="Times New Roman"/>
          <w:bCs/>
          <w:sz w:val="26"/>
          <w:szCs w:val="26"/>
          <w:lang w:eastAsia="ru-RU"/>
        </w:rPr>
        <w:t xml:space="preserve"> 962</w:t>
      </w:r>
      <w:r w:rsidR="00092309" w:rsidRPr="00B31FF3">
        <w:rPr>
          <w:rFonts w:ascii="Times New Roman" w:eastAsia="Times New Roman" w:hAnsi="Times New Roman" w:cs="Times New Roman"/>
          <w:bCs/>
          <w:sz w:val="26"/>
          <w:szCs w:val="26"/>
          <w:lang w:eastAsia="ru-RU"/>
        </w:rPr>
        <w:t xml:space="preserve"> </w:t>
      </w:r>
    </w:p>
    <w:bookmarkEnd w:id="17"/>
    <w:p w14:paraId="4BDF0E69" w14:textId="77777777" w:rsidR="00092309" w:rsidRPr="00B31FF3" w:rsidRDefault="00092309" w:rsidP="00092309">
      <w:pPr>
        <w:widowControl w:val="0"/>
        <w:suppressAutoHyphens/>
        <w:spacing w:after="0" w:line="240" w:lineRule="auto"/>
        <w:ind w:right="4111"/>
        <w:contextualSpacing/>
        <w:jc w:val="both"/>
        <w:rPr>
          <w:rFonts w:ascii="Times New Roman" w:eastAsia="NSimSun" w:hAnsi="Times New Roman" w:cs="Times New Roman"/>
          <w:color w:val="000000"/>
          <w:kern w:val="2"/>
          <w:sz w:val="16"/>
          <w:szCs w:val="16"/>
          <w:lang w:eastAsia="zh-CN" w:bidi="hi-IN"/>
        </w:rPr>
      </w:pPr>
    </w:p>
    <w:p w14:paraId="471D7DA8" w14:textId="77777777" w:rsidR="00B31FF3" w:rsidRPr="00B31FF3" w:rsidRDefault="00B31FF3" w:rsidP="00B31FF3">
      <w:pPr>
        <w:widowControl w:val="0"/>
        <w:suppressAutoHyphens/>
        <w:spacing w:after="0" w:line="240" w:lineRule="auto"/>
        <w:ind w:right="4111"/>
        <w:contextualSpacing/>
        <w:jc w:val="both"/>
        <w:rPr>
          <w:rFonts w:ascii="Times New Roman" w:eastAsia="NSimSun" w:hAnsi="Times New Roman" w:cs="Times New Roman"/>
          <w:color w:val="000000"/>
          <w:kern w:val="2"/>
          <w:sz w:val="26"/>
          <w:szCs w:val="26"/>
          <w:lang w:eastAsia="zh-CN" w:bidi="hi-IN"/>
        </w:rPr>
      </w:pPr>
      <w:bookmarkStart w:id="18" w:name="_Hlk157691900"/>
      <w:r w:rsidRPr="00B31FF3">
        <w:rPr>
          <w:rFonts w:ascii="Times New Roman" w:eastAsia="NSimSun" w:hAnsi="Times New Roman" w:cs="Times New Roman"/>
          <w:color w:val="000000"/>
          <w:kern w:val="2"/>
          <w:sz w:val="26"/>
          <w:szCs w:val="26"/>
          <w:lang w:eastAsia="zh-CN" w:bidi="hi-IN"/>
        </w:rPr>
        <w:t>Про  припинення безоплатного</w:t>
      </w:r>
    </w:p>
    <w:p w14:paraId="516A6561" w14:textId="77777777" w:rsidR="00B31FF3" w:rsidRPr="00B31FF3" w:rsidRDefault="00B31FF3" w:rsidP="00B31FF3">
      <w:pPr>
        <w:widowControl w:val="0"/>
        <w:suppressAutoHyphens/>
        <w:spacing w:after="0" w:line="240" w:lineRule="auto"/>
        <w:ind w:right="4111"/>
        <w:contextualSpacing/>
        <w:jc w:val="both"/>
        <w:rPr>
          <w:rFonts w:ascii="Times New Roman" w:eastAsia="NSimSun" w:hAnsi="Times New Roman" w:cs="Times New Roman"/>
          <w:color w:val="000000"/>
          <w:kern w:val="2"/>
          <w:sz w:val="26"/>
          <w:szCs w:val="26"/>
          <w:lang w:eastAsia="zh-CN" w:bidi="hi-IN"/>
        </w:rPr>
      </w:pPr>
      <w:r w:rsidRPr="00B31FF3">
        <w:rPr>
          <w:rFonts w:ascii="Times New Roman" w:eastAsia="NSimSun" w:hAnsi="Times New Roman" w:cs="Times New Roman"/>
          <w:color w:val="000000"/>
          <w:kern w:val="2"/>
          <w:sz w:val="26"/>
          <w:szCs w:val="26"/>
          <w:lang w:eastAsia="zh-CN" w:bidi="hi-IN"/>
        </w:rPr>
        <w:t xml:space="preserve">користування майном </w:t>
      </w:r>
    </w:p>
    <w:bookmarkEnd w:id="18"/>
    <w:p w14:paraId="79C021C9" w14:textId="77777777" w:rsidR="00B31FF3" w:rsidRPr="00B31FF3" w:rsidRDefault="00B31FF3" w:rsidP="00B31FF3">
      <w:pPr>
        <w:widowControl w:val="0"/>
        <w:suppressAutoHyphens/>
        <w:spacing w:after="200" w:line="240" w:lineRule="auto"/>
        <w:ind w:firstLine="567"/>
        <w:contextualSpacing/>
        <w:jc w:val="both"/>
        <w:rPr>
          <w:rFonts w:ascii="Times New Roman" w:eastAsia="NSimSun" w:hAnsi="Times New Roman" w:cs="Times New Roman"/>
          <w:color w:val="000000"/>
          <w:kern w:val="2"/>
          <w:sz w:val="26"/>
          <w:szCs w:val="26"/>
          <w:lang w:eastAsia="zh-CN" w:bidi="hi-IN"/>
        </w:rPr>
      </w:pPr>
    </w:p>
    <w:p w14:paraId="5ADD1D45" w14:textId="4B9D3671" w:rsidR="00B31FF3" w:rsidRPr="00B31FF3" w:rsidRDefault="00B31FF3" w:rsidP="00B31FF3">
      <w:pPr>
        <w:widowControl w:val="0"/>
        <w:suppressAutoHyphens/>
        <w:spacing w:after="200" w:line="240" w:lineRule="auto"/>
        <w:ind w:firstLine="567"/>
        <w:contextualSpacing/>
        <w:jc w:val="both"/>
        <w:rPr>
          <w:rFonts w:ascii="Times New Roman" w:eastAsia="NSimSun" w:hAnsi="Times New Roman" w:cs="Times New Roman"/>
          <w:color w:val="000000"/>
          <w:kern w:val="2"/>
          <w:sz w:val="26"/>
          <w:szCs w:val="26"/>
          <w:lang w:eastAsia="zh-CN" w:bidi="hi-IN"/>
        </w:rPr>
      </w:pPr>
      <w:r w:rsidRPr="00B31FF3">
        <w:rPr>
          <w:rFonts w:ascii="Times New Roman" w:eastAsia="NSimSun" w:hAnsi="Times New Roman" w:cs="Times New Roman"/>
          <w:color w:val="000000"/>
          <w:kern w:val="2"/>
          <w:sz w:val="26"/>
          <w:szCs w:val="26"/>
          <w:lang w:eastAsia="zh-CN" w:bidi="hi-IN"/>
        </w:rPr>
        <w:t xml:space="preserve">У зв’язку із непередбачуваними обставинами (наявністю на території  </w:t>
      </w:r>
      <w:proofErr w:type="spellStart"/>
      <w:r w:rsidRPr="00B31FF3">
        <w:rPr>
          <w:rFonts w:ascii="Times New Roman" w:eastAsia="NSimSun" w:hAnsi="Times New Roman" w:cs="Times New Roman"/>
          <w:color w:val="000000"/>
          <w:kern w:val="2"/>
          <w:sz w:val="26"/>
          <w:szCs w:val="26"/>
          <w:lang w:eastAsia="zh-CN" w:bidi="hi-IN"/>
        </w:rPr>
        <w:t>Бугринської</w:t>
      </w:r>
      <w:proofErr w:type="spellEnd"/>
      <w:r w:rsidRPr="00B31FF3">
        <w:rPr>
          <w:rFonts w:ascii="Times New Roman" w:eastAsia="NSimSun" w:hAnsi="Times New Roman" w:cs="Times New Roman"/>
          <w:color w:val="000000"/>
          <w:kern w:val="2"/>
          <w:sz w:val="26"/>
          <w:szCs w:val="26"/>
          <w:lang w:eastAsia="zh-CN" w:bidi="hi-IN"/>
        </w:rPr>
        <w:t xml:space="preserve">  територіальної громади значної кількості внутрішньо переміщених осіб внаслідок введення на території України воєнного стану) нежитлові приміщення комунальної власності, що розташовані за </w:t>
      </w:r>
      <w:proofErr w:type="spellStart"/>
      <w:r w:rsidRPr="00B31FF3">
        <w:rPr>
          <w:rFonts w:ascii="Times New Roman" w:eastAsia="NSimSun" w:hAnsi="Times New Roman" w:cs="Times New Roman"/>
          <w:color w:val="000000"/>
          <w:kern w:val="2"/>
          <w:sz w:val="26"/>
          <w:szCs w:val="26"/>
          <w:lang w:eastAsia="zh-CN" w:bidi="hi-IN"/>
        </w:rPr>
        <w:t>адресою</w:t>
      </w:r>
      <w:proofErr w:type="spellEnd"/>
      <w:r w:rsidRPr="00B31FF3">
        <w:rPr>
          <w:rFonts w:ascii="Times New Roman" w:eastAsia="NSimSun" w:hAnsi="Times New Roman" w:cs="Times New Roman"/>
          <w:color w:val="000000"/>
          <w:kern w:val="2"/>
          <w:sz w:val="26"/>
          <w:szCs w:val="26"/>
          <w:lang w:eastAsia="zh-CN" w:bidi="hi-IN"/>
        </w:rPr>
        <w:t xml:space="preserve">: </w:t>
      </w:r>
      <w:proofErr w:type="spellStart"/>
      <w:r w:rsidRPr="00B31FF3">
        <w:rPr>
          <w:rFonts w:ascii="Times New Roman" w:eastAsia="NSimSun" w:hAnsi="Times New Roman" w:cs="Times New Roman"/>
          <w:color w:val="000000"/>
          <w:kern w:val="2"/>
          <w:sz w:val="26"/>
          <w:szCs w:val="26"/>
          <w:lang w:eastAsia="zh-CN" w:bidi="hi-IN"/>
        </w:rPr>
        <w:t>с.Бугрин</w:t>
      </w:r>
      <w:proofErr w:type="spellEnd"/>
      <w:r w:rsidRPr="00B31FF3">
        <w:rPr>
          <w:rFonts w:ascii="Times New Roman" w:eastAsia="NSimSun" w:hAnsi="Times New Roman" w:cs="Times New Roman"/>
          <w:color w:val="000000"/>
          <w:kern w:val="2"/>
          <w:sz w:val="26"/>
          <w:szCs w:val="26"/>
          <w:lang w:eastAsia="zh-CN" w:bidi="hi-IN"/>
        </w:rPr>
        <w:t xml:space="preserve"> вул. Б.Хмельницького,36 (рентгенівський кабінет, амбулаторія-лабораторія, пологове відділення), які перебувають у безоплатному користуванні </w:t>
      </w:r>
      <w:r w:rsidRPr="00B31FF3">
        <w:rPr>
          <w:rFonts w:ascii="Times New Roman" w:eastAsia="Times New Roman" w:hAnsi="Times New Roman" w:cs="Times New Roman"/>
          <w:sz w:val="26"/>
          <w:szCs w:val="26"/>
          <w:lang w:eastAsia="uk-UA"/>
        </w:rPr>
        <w:t xml:space="preserve">Релігійної громади Свято-Вознесенської парафії Української православної церкви </w:t>
      </w:r>
      <w:r>
        <w:rPr>
          <w:rFonts w:ascii="Times New Roman" w:eastAsia="Times New Roman" w:hAnsi="Times New Roman" w:cs="Times New Roman"/>
          <w:sz w:val="26"/>
          <w:szCs w:val="26"/>
          <w:lang w:eastAsia="uk-UA"/>
        </w:rPr>
        <w:t>м</w:t>
      </w:r>
      <w:r w:rsidRPr="00B31FF3">
        <w:rPr>
          <w:rFonts w:ascii="Times New Roman" w:eastAsia="Times New Roman" w:hAnsi="Times New Roman" w:cs="Times New Roman"/>
          <w:sz w:val="26"/>
          <w:szCs w:val="26"/>
          <w:lang w:eastAsia="uk-UA"/>
        </w:rPr>
        <w:t xml:space="preserve">осковський патріархат с. </w:t>
      </w:r>
      <w:proofErr w:type="spellStart"/>
      <w:r w:rsidRPr="00B31FF3">
        <w:rPr>
          <w:rFonts w:ascii="Times New Roman" w:eastAsia="Times New Roman" w:hAnsi="Times New Roman" w:cs="Times New Roman"/>
          <w:sz w:val="26"/>
          <w:szCs w:val="26"/>
          <w:lang w:eastAsia="uk-UA"/>
        </w:rPr>
        <w:t>Бугрин</w:t>
      </w:r>
      <w:proofErr w:type="spellEnd"/>
      <w:r w:rsidRPr="00B31FF3">
        <w:rPr>
          <w:rFonts w:ascii="Times New Roman" w:eastAsia="Times New Roman" w:hAnsi="Times New Roman" w:cs="Times New Roman"/>
          <w:sz w:val="26"/>
          <w:szCs w:val="26"/>
          <w:lang w:eastAsia="uk-UA"/>
        </w:rPr>
        <w:t xml:space="preserve"> Гощанського району</w:t>
      </w:r>
      <w:r w:rsidRPr="00B31FF3">
        <w:rPr>
          <w:rFonts w:ascii="Times New Roman" w:eastAsia="NSimSun" w:hAnsi="Times New Roman" w:cs="Times New Roman"/>
          <w:color w:val="000000"/>
          <w:kern w:val="2"/>
          <w:sz w:val="26"/>
          <w:szCs w:val="26"/>
          <w:lang w:eastAsia="zh-CN" w:bidi="hi-IN"/>
        </w:rPr>
        <w:t xml:space="preserve">, потрібні  власнику </w:t>
      </w:r>
      <w:proofErr w:type="spellStart"/>
      <w:r w:rsidRPr="00B31FF3">
        <w:rPr>
          <w:rFonts w:ascii="Times New Roman" w:eastAsia="NSimSun" w:hAnsi="Times New Roman" w:cs="Times New Roman"/>
          <w:color w:val="000000"/>
          <w:kern w:val="2"/>
          <w:sz w:val="26"/>
          <w:szCs w:val="26"/>
          <w:lang w:eastAsia="zh-CN" w:bidi="hi-IN"/>
        </w:rPr>
        <w:t>Бугринській</w:t>
      </w:r>
      <w:proofErr w:type="spellEnd"/>
      <w:r w:rsidRPr="00B31FF3">
        <w:rPr>
          <w:rFonts w:ascii="Times New Roman" w:eastAsia="NSimSun" w:hAnsi="Times New Roman" w:cs="Times New Roman"/>
          <w:color w:val="000000"/>
          <w:kern w:val="2"/>
          <w:sz w:val="26"/>
          <w:szCs w:val="26"/>
          <w:lang w:eastAsia="zh-CN" w:bidi="hi-IN"/>
        </w:rPr>
        <w:t xml:space="preserve"> сільській  раді з метою сприяння реалізації прав та законних інтересів внутрішньо-переміщених осіб на тимчасове користування приміщеннями для проживання. Враховуючи заборону, встановлену Законом України «Про оренду державного та комунального майна», щодо передачі комунального майна в безоплатне користування, позичку, пропозиції постійних комісій  </w:t>
      </w:r>
      <w:proofErr w:type="spellStart"/>
      <w:r w:rsidRPr="00B31FF3">
        <w:rPr>
          <w:rFonts w:ascii="Times New Roman" w:eastAsia="NSimSun" w:hAnsi="Times New Roman" w:cs="Times New Roman"/>
          <w:color w:val="000000"/>
          <w:kern w:val="2"/>
          <w:sz w:val="26"/>
          <w:szCs w:val="26"/>
          <w:lang w:eastAsia="zh-CN" w:bidi="hi-IN"/>
        </w:rPr>
        <w:t>Бугринської</w:t>
      </w:r>
      <w:proofErr w:type="spellEnd"/>
      <w:r w:rsidRPr="00B31FF3">
        <w:rPr>
          <w:rFonts w:ascii="Times New Roman" w:eastAsia="NSimSun" w:hAnsi="Times New Roman" w:cs="Times New Roman"/>
          <w:color w:val="000000"/>
          <w:kern w:val="2"/>
          <w:sz w:val="26"/>
          <w:szCs w:val="26"/>
          <w:lang w:eastAsia="zh-CN" w:bidi="hi-IN"/>
        </w:rPr>
        <w:t xml:space="preserve"> сільської ради, керуючись рішенням  </w:t>
      </w:r>
      <w:proofErr w:type="spellStart"/>
      <w:r w:rsidRPr="00B31FF3">
        <w:rPr>
          <w:rFonts w:ascii="Times New Roman" w:eastAsia="NSimSun" w:hAnsi="Times New Roman" w:cs="Times New Roman"/>
          <w:color w:val="000000"/>
          <w:kern w:val="2"/>
          <w:sz w:val="26"/>
          <w:szCs w:val="26"/>
          <w:lang w:eastAsia="zh-CN" w:bidi="hi-IN"/>
        </w:rPr>
        <w:t>Бугринської</w:t>
      </w:r>
      <w:proofErr w:type="spellEnd"/>
      <w:r w:rsidRPr="00B31FF3">
        <w:rPr>
          <w:rFonts w:ascii="Times New Roman" w:eastAsia="NSimSun" w:hAnsi="Times New Roman" w:cs="Times New Roman"/>
          <w:color w:val="000000"/>
          <w:kern w:val="2"/>
          <w:sz w:val="26"/>
          <w:szCs w:val="26"/>
          <w:lang w:eastAsia="zh-CN" w:bidi="hi-IN"/>
        </w:rPr>
        <w:t xml:space="preserve"> сільської  ради від 17.11.2023 року № 910 «</w:t>
      </w:r>
      <w:r w:rsidRPr="00B31FF3">
        <w:rPr>
          <w:rFonts w:ascii="Times New Roman" w:eastAsia="Calibri" w:hAnsi="Times New Roman" w:cs="Times New Roman"/>
          <w:sz w:val="26"/>
          <w:szCs w:val="26"/>
        </w:rPr>
        <w:t xml:space="preserve">Про прийняття із спільної власності територіальних громад Рівненського району у комунальну власність </w:t>
      </w:r>
      <w:proofErr w:type="spellStart"/>
      <w:r w:rsidRPr="00B31FF3">
        <w:rPr>
          <w:rFonts w:ascii="Times New Roman" w:eastAsia="Calibri" w:hAnsi="Times New Roman" w:cs="Times New Roman"/>
          <w:sz w:val="26"/>
          <w:szCs w:val="26"/>
        </w:rPr>
        <w:t>Бугринської</w:t>
      </w:r>
      <w:proofErr w:type="spellEnd"/>
      <w:r w:rsidRPr="00B31FF3">
        <w:rPr>
          <w:rFonts w:ascii="Times New Roman" w:eastAsia="Calibri" w:hAnsi="Times New Roman" w:cs="Times New Roman"/>
          <w:sz w:val="26"/>
          <w:szCs w:val="26"/>
        </w:rPr>
        <w:t xml:space="preserve"> сільської ради нерухомого майна</w:t>
      </w:r>
      <w:r w:rsidRPr="00B31FF3">
        <w:rPr>
          <w:rFonts w:ascii="Times New Roman" w:eastAsia="NSimSun" w:hAnsi="Times New Roman" w:cs="Times New Roman"/>
          <w:color w:val="000000"/>
          <w:kern w:val="2"/>
          <w:sz w:val="26"/>
          <w:szCs w:val="26"/>
          <w:lang w:eastAsia="zh-CN" w:bidi="hi-IN"/>
        </w:rPr>
        <w:t xml:space="preserve">», ч. 2 ст. 9 Закону України «Про оренду державного та комунального майна», ст. ст. 25, 60 Закону України «Про місцеве самоврядування в Україні», </w:t>
      </w:r>
      <w:proofErr w:type="spellStart"/>
      <w:r w:rsidRPr="00B31FF3">
        <w:rPr>
          <w:rFonts w:ascii="Times New Roman" w:eastAsia="NSimSun" w:hAnsi="Times New Roman" w:cs="Times New Roman"/>
          <w:color w:val="000000"/>
          <w:kern w:val="2"/>
          <w:sz w:val="26"/>
          <w:szCs w:val="26"/>
          <w:lang w:eastAsia="zh-CN" w:bidi="hi-IN"/>
        </w:rPr>
        <w:t>Бугринська</w:t>
      </w:r>
      <w:proofErr w:type="spellEnd"/>
      <w:r w:rsidRPr="00B31FF3">
        <w:rPr>
          <w:rFonts w:ascii="Times New Roman" w:eastAsia="NSimSun" w:hAnsi="Times New Roman" w:cs="Times New Roman"/>
          <w:color w:val="000000"/>
          <w:kern w:val="2"/>
          <w:sz w:val="26"/>
          <w:szCs w:val="26"/>
          <w:lang w:eastAsia="zh-CN" w:bidi="hi-IN"/>
        </w:rPr>
        <w:t xml:space="preserve"> сільська  рада </w:t>
      </w:r>
    </w:p>
    <w:p w14:paraId="6FB8C6A4" w14:textId="77777777" w:rsidR="00B31FF3" w:rsidRPr="00B31FF3" w:rsidRDefault="00B31FF3" w:rsidP="00B31FF3">
      <w:pPr>
        <w:widowControl w:val="0"/>
        <w:suppressAutoHyphens/>
        <w:spacing w:after="200" w:line="240" w:lineRule="auto"/>
        <w:ind w:firstLine="567"/>
        <w:contextualSpacing/>
        <w:jc w:val="both"/>
        <w:rPr>
          <w:rFonts w:ascii="Times New Roman" w:eastAsia="NSimSun" w:hAnsi="Times New Roman" w:cs="Times New Roman"/>
          <w:color w:val="000000"/>
          <w:kern w:val="2"/>
          <w:sz w:val="26"/>
          <w:szCs w:val="26"/>
          <w:lang w:eastAsia="zh-CN" w:bidi="hi-IN"/>
        </w:rPr>
      </w:pPr>
    </w:p>
    <w:p w14:paraId="65F91D71" w14:textId="451BFAA2" w:rsidR="00B31FF3" w:rsidRPr="00B31FF3" w:rsidRDefault="00B31FF3" w:rsidP="00B31FF3">
      <w:pPr>
        <w:spacing w:after="0" w:line="240" w:lineRule="auto"/>
        <w:rPr>
          <w:rFonts w:ascii="Times New Roman" w:eastAsia="Times New Roman" w:hAnsi="Times New Roman" w:cs="Times New Roman"/>
          <w:b/>
          <w:sz w:val="26"/>
          <w:szCs w:val="26"/>
          <w:lang w:eastAsia="ru-RU"/>
        </w:rPr>
      </w:pPr>
      <w:r w:rsidRPr="00B31FF3">
        <w:rPr>
          <w:rFonts w:ascii="Times New Roman" w:eastAsia="Times New Roman" w:hAnsi="Times New Roman" w:cs="Times New Roman"/>
          <w:b/>
          <w:sz w:val="26"/>
          <w:szCs w:val="26"/>
          <w:lang w:eastAsia="ru-RU"/>
        </w:rPr>
        <w:t>ВИРІШИЛА:</w:t>
      </w:r>
    </w:p>
    <w:p w14:paraId="20EB5F9B" w14:textId="00FF0CA9" w:rsidR="00B31FF3" w:rsidRPr="00E9698D" w:rsidRDefault="00B31FF3" w:rsidP="00B31FF3">
      <w:pPr>
        <w:widowControl w:val="0"/>
        <w:suppressAutoHyphens/>
        <w:spacing w:after="0" w:line="240" w:lineRule="auto"/>
        <w:contextualSpacing/>
        <w:jc w:val="both"/>
        <w:rPr>
          <w:rFonts w:ascii="Times New Roman" w:eastAsia="NSimSun" w:hAnsi="Times New Roman" w:cs="Times New Roman"/>
          <w:color w:val="000000"/>
          <w:kern w:val="2"/>
          <w:sz w:val="26"/>
          <w:szCs w:val="26"/>
          <w:lang w:eastAsia="zh-CN" w:bidi="hi-IN"/>
        </w:rPr>
      </w:pPr>
      <w:r w:rsidRPr="00B31FF3">
        <w:rPr>
          <w:rFonts w:ascii="Times New Roman" w:eastAsia="NSimSun" w:hAnsi="Times New Roman" w:cs="Times New Roman"/>
          <w:color w:val="000000"/>
          <w:kern w:val="2"/>
          <w:sz w:val="26"/>
          <w:szCs w:val="26"/>
          <w:lang w:eastAsia="zh-CN" w:bidi="hi-IN"/>
        </w:rPr>
        <w:t xml:space="preserve">        1.Припинити Релігійній громаді Свято-Вознесенської парафії Української православної церкви </w:t>
      </w:r>
      <w:r>
        <w:rPr>
          <w:rFonts w:ascii="Times New Roman" w:eastAsia="NSimSun" w:hAnsi="Times New Roman" w:cs="Times New Roman"/>
          <w:color w:val="000000"/>
          <w:kern w:val="2"/>
          <w:sz w:val="26"/>
          <w:szCs w:val="26"/>
          <w:lang w:eastAsia="zh-CN" w:bidi="hi-IN"/>
        </w:rPr>
        <w:t>м</w:t>
      </w:r>
      <w:r w:rsidRPr="00B31FF3">
        <w:rPr>
          <w:rFonts w:ascii="Times New Roman" w:eastAsia="NSimSun" w:hAnsi="Times New Roman" w:cs="Times New Roman"/>
          <w:color w:val="000000"/>
          <w:kern w:val="2"/>
          <w:sz w:val="26"/>
          <w:szCs w:val="26"/>
          <w:lang w:eastAsia="zh-CN" w:bidi="hi-IN"/>
        </w:rPr>
        <w:t xml:space="preserve">осковський патріархат с. </w:t>
      </w:r>
      <w:proofErr w:type="spellStart"/>
      <w:r w:rsidRPr="00B31FF3">
        <w:rPr>
          <w:rFonts w:ascii="Times New Roman" w:eastAsia="NSimSun" w:hAnsi="Times New Roman" w:cs="Times New Roman"/>
          <w:color w:val="000000"/>
          <w:kern w:val="2"/>
          <w:sz w:val="26"/>
          <w:szCs w:val="26"/>
          <w:lang w:eastAsia="zh-CN" w:bidi="hi-IN"/>
        </w:rPr>
        <w:t>Бугрин</w:t>
      </w:r>
      <w:proofErr w:type="spellEnd"/>
      <w:r w:rsidRPr="00B31FF3">
        <w:rPr>
          <w:rFonts w:ascii="Times New Roman" w:eastAsia="NSimSun" w:hAnsi="Times New Roman" w:cs="Times New Roman"/>
          <w:color w:val="000000"/>
          <w:kern w:val="2"/>
          <w:sz w:val="26"/>
          <w:szCs w:val="26"/>
          <w:lang w:eastAsia="zh-CN" w:bidi="hi-IN"/>
        </w:rPr>
        <w:t xml:space="preserve"> Гощанського району (код ЄДРПОУ: 22585225) безоплатне користування нежитловими приміщеннями комунальної власності, що розташовані за </w:t>
      </w:r>
      <w:proofErr w:type="spellStart"/>
      <w:r w:rsidRPr="00B31FF3">
        <w:rPr>
          <w:rFonts w:ascii="Times New Roman" w:eastAsia="NSimSun" w:hAnsi="Times New Roman" w:cs="Times New Roman"/>
          <w:color w:val="000000"/>
          <w:kern w:val="2"/>
          <w:sz w:val="26"/>
          <w:szCs w:val="26"/>
          <w:lang w:eastAsia="zh-CN" w:bidi="hi-IN"/>
        </w:rPr>
        <w:t>адресою</w:t>
      </w:r>
      <w:proofErr w:type="spellEnd"/>
      <w:r w:rsidRPr="00B31FF3">
        <w:rPr>
          <w:rFonts w:ascii="Times New Roman" w:eastAsia="NSimSun" w:hAnsi="Times New Roman" w:cs="Times New Roman"/>
          <w:color w:val="000000"/>
          <w:kern w:val="2"/>
          <w:sz w:val="26"/>
          <w:szCs w:val="26"/>
          <w:lang w:eastAsia="zh-CN" w:bidi="hi-IN"/>
        </w:rPr>
        <w:t xml:space="preserve">: </w:t>
      </w:r>
      <w:proofErr w:type="spellStart"/>
      <w:r w:rsidRPr="00B31FF3">
        <w:rPr>
          <w:rFonts w:ascii="Times New Roman" w:eastAsia="NSimSun" w:hAnsi="Times New Roman" w:cs="Times New Roman"/>
          <w:color w:val="000000"/>
          <w:kern w:val="2"/>
          <w:sz w:val="26"/>
          <w:szCs w:val="26"/>
          <w:lang w:eastAsia="zh-CN" w:bidi="hi-IN"/>
        </w:rPr>
        <w:t>с.Бугрин</w:t>
      </w:r>
      <w:proofErr w:type="spellEnd"/>
      <w:r w:rsidRPr="00B31FF3">
        <w:rPr>
          <w:rFonts w:ascii="Times New Roman" w:eastAsia="NSimSun" w:hAnsi="Times New Roman" w:cs="Times New Roman"/>
          <w:color w:val="000000"/>
          <w:kern w:val="2"/>
          <w:sz w:val="26"/>
          <w:szCs w:val="26"/>
          <w:lang w:eastAsia="zh-CN" w:bidi="hi-IN"/>
        </w:rPr>
        <w:t xml:space="preserve">  вул. </w:t>
      </w:r>
      <w:proofErr w:type="spellStart"/>
      <w:r w:rsidRPr="00B31FF3">
        <w:rPr>
          <w:rFonts w:ascii="Times New Roman" w:eastAsia="NSimSun" w:hAnsi="Times New Roman" w:cs="Times New Roman"/>
          <w:color w:val="000000"/>
          <w:kern w:val="2"/>
          <w:sz w:val="26"/>
          <w:szCs w:val="26"/>
          <w:lang w:eastAsia="zh-CN" w:bidi="hi-IN"/>
        </w:rPr>
        <w:t>Б.Хмельницького</w:t>
      </w:r>
      <w:proofErr w:type="spellEnd"/>
      <w:r w:rsidRPr="00B31FF3">
        <w:rPr>
          <w:rFonts w:ascii="Times New Roman" w:eastAsia="NSimSun" w:hAnsi="Times New Roman" w:cs="Times New Roman"/>
          <w:color w:val="000000"/>
          <w:kern w:val="2"/>
          <w:sz w:val="26"/>
          <w:szCs w:val="26"/>
          <w:lang w:eastAsia="zh-CN" w:bidi="hi-IN"/>
        </w:rPr>
        <w:t>, 36 (рентгенівський кабінет, амбулаторія-лабораторія, пологове відділення</w:t>
      </w:r>
      <w:r w:rsidR="00E9698D">
        <w:rPr>
          <w:rFonts w:ascii="Times New Roman" w:eastAsia="NSimSun" w:hAnsi="Times New Roman" w:cs="Times New Roman"/>
          <w:color w:val="000000"/>
          <w:kern w:val="2"/>
          <w:sz w:val="26"/>
          <w:szCs w:val="26"/>
          <w:lang w:eastAsia="zh-CN" w:bidi="hi-IN"/>
        </w:rPr>
        <w:t xml:space="preserve">) </w:t>
      </w:r>
      <w:r w:rsidR="00E9698D" w:rsidRPr="00E9698D">
        <w:rPr>
          <w:rFonts w:ascii="Times New Roman" w:eastAsia="NSimSun" w:hAnsi="Times New Roman" w:cs="Times New Roman"/>
          <w:color w:val="000000"/>
          <w:kern w:val="2"/>
          <w:sz w:val="26"/>
          <w:szCs w:val="26"/>
          <w:lang w:eastAsia="zh-CN" w:bidi="hi-IN"/>
        </w:rPr>
        <w:t>та земельною ділянкою розміром 0,30 га, на якій розташовані дані приміщення.</w:t>
      </w:r>
    </w:p>
    <w:p w14:paraId="00BF71D6" w14:textId="2CE0BF69" w:rsidR="00B31FF3" w:rsidRPr="00B31FF3" w:rsidRDefault="00B31FF3" w:rsidP="00B31FF3">
      <w:pPr>
        <w:widowControl w:val="0"/>
        <w:suppressAutoHyphens/>
        <w:spacing w:after="0" w:line="240" w:lineRule="auto"/>
        <w:contextualSpacing/>
        <w:jc w:val="both"/>
        <w:rPr>
          <w:rFonts w:ascii="Times New Roman" w:eastAsia="NSimSun" w:hAnsi="Times New Roman" w:cs="Times New Roman"/>
          <w:color w:val="000000"/>
          <w:kern w:val="2"/>
          <w:sz w:val="26"/>
          <w:szCs w:val="26"/>
          <w:lang w:eastAsia="zh-CN" w:bidi="hi-IN"/>
        </w:rPr>
      </w:pPr>
      <w:r w:rsidRPr="00B31FF3">
        <w:rPr>
          <w:rFonts w:ascii="Times New Roman" w:eastAsia="NSimSun" w:hAnsi="Times New Roman" w:cs="Times New Roman"/>
          <w:color w:val="000000"/>
          <w:kern w:val="2"/>
          <w:sz w:val="26"/>
          <w:szCs w:val="26"/>
          <w:lang w:eastAsia="zh-CN" w:bidi="hi-IN"/>
        </w:rPr>
        <w:t xml:space="preserve">        2. КНП «</w:t>
      </w:r>
      <w:proofErr w:type="spellStart"/>
      <w:r w:rsidRPr="00B31FF3">
        <w:rPr>
          <w:rFonts w:ascii="Times New Roman" w:eastAsia="NSimSun" w:hAnsi="Times New Roman" w:cs="Times New Roman"/>
          <w:color w:val="000000"/>
          <w:kern w:val="2"/>
          <w:sz w:val="26"/>
          <w:szCs w:val="26"/>
          <w:lang w:eastAsia="zh-CN" w:bidi="hi-IN"/>
        </w:rPr>
        <w:t>Бугринська</w:t>
      </w:r>
      <w:proofErr w:type="spellEnd"/>
      <w:r w:rsidRPr="00B31FF3">
        <w:rPr>
          <w:rFonts w:ascii="Times New Roman" w:eastAsia="NSimSun" w:hAnsi="Times New Roman" w:cs="Times New Roman"/>
          <w:color w:val="000000"/>
          <w:kern w:val="2"/>
          <w:sz w:val="26"/>
          <w:szCs w:val="26"/>
          <w:lang w:eastAsia="zh-CN" w:bidi="hi-IN"/>
        </w:rPr>
        <w:t xml:space="preserve"> амбулаторія загальної практики - сімейної медицини» </w:t>
      </w:r>
      <w:proofErr w:type="spellStart"/>
      <w:r w:rsidRPr="00B31FF3">
        <w:rPr>
          <w:rFonts w:ascii="Times New Roman" w:eastAsia="NSimSun" w:hAnsi="Times New Roman" w:cs="Times New Roman"/>
          <w:color w:val="000000"/>
          <w:kern w:val="2"/>
          <w:sz w:val="26"/>
          <w:szCs w:val="26"/>
          <w:lang w:eastAsia="zh-CN" w:bidi="hi-IN"/>
        </w:rPr>
        <w:t>Бугринської</w:t>
      </w:r>
      <w:proofErr w:type="spellEnd"/>
      <w:r w:rsidRPr="00B31FF3">
        <w:rPr>
          <w:rFonts w:ascii="Times New Roman" w:eastAsia="NSimSun" w:hAnsi="Times New Roman" w:cs="Times New Roman"/>
          <w:color w:val="000000"/>
          <w:kern w:val="2"/>
          <w:sz w:val="26"/>
          <w:szCs w:val="26"/>
          <w:lang w:eastAsia="zh-CN" w:bidi="hi-IN"/>
        </w:rPr>
        <w:t xml:space="preserve"> сільської ради Рівненського району Рівненської області провести інвентаризацію  майна.</w:t>
      </w:r>
    </w:p>
    <w:p w14:paraId="4B7EDEE1" w14:textId="38FF69DB" w:rsidR="00B31FF3" w:rsidRPr="00B31FF3" w:rsidRDefault="00B31FF3" w:rsidP="00B31FF3">
      <w:pPr>
        <w:widowControl w:val="0"/>
        <w:suppressAutoHyphens/>
        <w:spacing w:after="0" w:line="240" w:lineRule="auto"/>
        <w:contextualSpacing/>
        <w:jc w:val="both"/>
        <w:rPr>
          <w:rFonts w:ascii="Times New Roman" w:eastAsia="NSimSun" w:hAnsi="Times New Roman" w:cs="Times New Roman"/>
          <w:color w:val="000000"/>
          <w:kern w:val="2"/>
          <w:sz w:val="26"/>
          <w:szCs w:val="26"/>
          <w:lang w:eastAsia="zh-CN" w:bidi="hi-IN"/>
        </w:rPr>
      </w:pPr>
      <w:r w:rsidRPr="00B31FF3">
        <w:rPr>
          <w:rFonts w:ascii="Times New Roman" w:eastAsia="NSimSun" w:hAnsi="Times New Roman" w:cs="Times New Roman"/>
          <w:color w:val="000000"/>
          <w:kern w:val="2"/>
          <w:sz w:val="26"/>
          <w:szCs w:val="26"/>
          <w:lang w:eastAsia="zh-CN" w:bidi="hi-IN"/>
        </w:rPr>
        <w:t xml:space="preserve">        3.Сільському голові  повідомити настоятеля релігійної громади про звільнення приміщень  у 14 –</w:t>
      </w:r>
      <w:r>
        <w:rPr>
          <w:rFonts w:ascii="Times New Roman" w:eastAsia="NSimSun" w:hAnsi="Times New Roman" w:cs="Times New Roman"/>
          <w:color w:val="000000"/>
          <w:kern w:val="2"/>
          <w:sz w:val="26"/>
          <w:szCs w:val="26"/>
          <w:lang w:eastAsia="zh-CN" w:bidi="hi-IN"/>
        </w:rPr>
        <w:t xml:space="preserve"> </w:t>
      </w:r>
      <w:r w:rsidRPr="00B31FF3">
        <w:rPr>
          <w:rFonts w:ascii="Times New Roman" w:eastAsia="NSimSun" w:hAnsi="Times New Roman" w:cs="Times New Roman"/>
          <w:color w:val="000000"/>
          <w:kern w:val="2"/>
          <w:sz w:val="26"/>
          <w:szCs w:val="26"/>
          <w:lang w:eastAsia="zh-CN" w:bidi="hi-IN"/>
        </w:rPr>
        <w:t>денний термін з моменту отримання вказаного Рішення та підписати акт приймання-передачі нерухомого майна</w:t>
      </w:r>
      <w:bookmarkStart w:id="19" w:name="_Hlk69736769"/>
      <w:r w:rsidR="00DD2EAD">
        <w:rPr>
          <w:rFonts w:ascii="Times New Roman" w:eastAsia="NSimSun" w:hAnsi="Times New Roman" w:cs="Times New Roman"/>
          <w:color w:val="000000"/>
          <w:kern w:val="2"/>
          <w:sz w:val="26"/>
          <w:szCs w:val="26"/>
          <w:lang w:eastAsia="zh-CN" w:bidi="hi-IN"/>
        </w:rPr>
        <w:t xml:space="preserve"> (повернення).</w:t>
      </w:r>
    </w:p>
    <w:p w14:paraId="5D394A29" w14:textId="77777777" w:rsidR="00B31FF3" w:rsidRPr="00B31FF3" w:rsidRDefault="00B31FF3" w:rsidP="00B31FF3">
      <w:pPr>
        <w:widowControl w:val="0"/>
        <w:suppressAutoHyphens/>
        <w:spacing w:after="0" w:line="240" w:lineRule="auto"/>
        <w:contextualSpacing/>
        <w:jc w:val="both"/>
        <w:rPr>
          <w:rFonts w:ascii="Times New Roman" w:eastAsia="NSimSun" w:hAnsi="Times New Roman" w:cs="Times New Roman"/>
          <w:color w:val="000000"/>
          <w:kern w:val="2"/>
          <w:sz w:val="26"/>
          <w:szCs w:val="26"/>
          <w:lang w:eastAsia="zh-CN" w:bidi="hi-IN"/>
        </w:rPr>
      </w:pPr>
      <w:r w:rsidRPr="00B31FF3">
        <w:rPr>
          <w:rFonts w:ascii="Times New Roman" w:eastAsia="NSimSun" w:hAnsi="Times New Roman" w:cs="Times New Roman"/>
          <w:color w:val="000000"/>
          <w:kern w:val="2"/>
          <w:sz w:val="26"/>
          <w:szCs w:val="26"/>
          <w:lang w:eastAsia="zh-CN" w:bidi="hi-IN"/>
        </w:rPr>
        <w:t xml:space="preserve">        4.</w:t>
      </w:r>
      <w:r w:rsidRPr="00B31FF3">
        <w:rPr>
          <w:rFonts w:ascii="Times New Roman" w:eastAsia="Times New Roman" w:hAnsi="Times New Roman" w:cs="Times New Roman"/>
          <w:sz w:val="26"/>
          <w:szCs w:val="26"/>
        </w:rPr>
        <w:t xml:space="preserve"> Контроль за виконанням рішення покласти на постійну комісію з питань житлово-комунального господарства, комунальної власності, промисловості, підприємництва та сфери послуг (</w:t>
      </w:r>
      <w:proofErr w:type="spellStart"/>
      <w:r w:rsidRPr="00B31FF3">
        <w:rPr>
          <w:rFonts w:ascii="Times New Roman" w:eastAsia="Times New Roman" w:hAnsi="Times New Roman" w:cs="Times New Roman"/>
          <w:sz w:val="26"/>
          <w:szCs w:val="26"/>
        </w:rPr>
        <w:t>Святецький</w:t>
      </w:r>
      <w:proofErr w:type="spellEnd"/>
      <w:r w:rsidRPr="00B31FF3">
        <w:rPr>
          <w:rFonts w:ascii="Times New Roman" w:eastAsia="Times New Roman" w:hAnsi="Times New Roman" w:cs="Times New Roman"/>
          <w:sz w:val="26"/>
          <w:szCs w:val="26"/>
        </w:rPr>
        <w:t xml:space="preserve"> О.Б.)</w:t>
      </w:r>
      <w:r w:rsidRPr="00B31FF3">
        <w:rPr>
          <w:rFonts w:ascii="Times New Roman" w:eastAsia="Calibri" w:hAnsi="Times New Roman" w:cs="Times New Roman"/>
          <w:bCs/>
          <w:color w:val="000000"/>
          <w:sz w:val="26"/>
          <w:szCs w:val="26"/>
        </w:rPr>
        <w:t xml:space="preserve">, </w:t>
      </w:r>
      <w:r w:rsidRPr="00B31FF3">
        <w:rPr>
          <w:rFonts w:ascii="Times New Roman" w:eastAsia="NSimSun" w:hAnsi="Times New Roman" w:cs="Times New Roman"/>
          <w:color w:val="000000"/>
          <w:kern w:val="2"/>
          <w:sz w:val="26"/>
          <w:szCs w:val="26"/>
          <w:lang w:eastAsia="zh-CN" w:bidi="hi-IN"/>
        </w:rPr>
        <w:t xml:space="preserve">а організацію його виконання – на заступника  сільського голови з питань діяльності виконавчих органів ради.  </w:t>
      </w:r>
      <w:bookmarkEnd w:id="19"/>
      <w:r w:rsidRPr="00B31FF3">
        <w:rPr>
          <w:rFonts w:ascii="Times New Roman" w:eastAsia="NSimSun" w:hAnsi="Times New Roman" w:cs="Times New Roman"/>
          <w:color w:val="000000"/>
          <w:kern w:val="2"/>
          <w:sz w:val="26"/>
          <w:szCs w:val="26"/>
          <w:lang w:eastAsia="zh-CN" w:bidi="hi-IN"/>
        </w:rPr>
        <w:tab/>
      </w:r>
    </w:p>
    <w:p w14:paraId="7723D52C" w14:textId="77777777" w:rsidR="00B31FF3" w:rsidRPr="00B31FF3" w:rsidRDefault="00B31FF3" w:rsidP="00B31FF3">
      <w:pPr>
        <w:widowControl w:val="0"/>
        <w:tabs>
          <w:tab w:val="left" w:pos="567"/>
          <w:tab w:val="left" w:pos="7088"/>
        </w:tabs>
        <w:suppressAutoHyphens/>
        <w:spacing w:after="200" w:line="240" w:lineRule="auto"/>
        <w:contextualSpacing/>
        <w:jc w:val="both"/>
        <w:rPr>
          <w:rFonts w:ascii="Times New Roman" w:eastAsia="NSimSun" w:hAnsi="Times New Roman" w:cs="Times New Roman"/>
          <w:color w:val="000000"/>
          <w:kern w:val="2"/>
          <w:sz w:val="26"/>
          <w:szCs w:val="26"/>
          <w:lang w:eastAsia="zh-CN" w:bidi="hi-IN"/>
        </w:rPr>
      </w:pPr>
    </w:p>
    <w:p w14:paraId="34B5ED33" w14:textId="16100E3E" w:rsidR="00B31FF3" w:rsidRPr="00B31FF3" w:rsidRDefault="00B31FF3" w:rsidP="00B31FF3">
      <w:pPr>
        <w:widowControl w:val="0"/>
        <w:tabs>
          <w:tab w:val="left" w:pos="567"/>
          <w:tab w:val="left" w:pos="7088"/>
        </w:tabs>
        <w:suppressAutoHyphens/>
        <w:spacing w:after="200" w:line="240" w:lineRule="auto"/>
        <w:contextualSpacing/>
        <w:jc w:val="both"/>
        <w:rPr>
          <w:rFonts w:ascii="Times New Roman" w:eastAsia="NSimSun" w:hAnsi="Times New Roman" w:cs="Times New Roman"/>
          <w:color w:val="000000"/>
          <w:kern w:val="2"/>
          <w:sz w:val="26"/>
          <w:szCs w:val="26"/>
          <w:lang w:eastAsia="zh-CN" w:bidi="hi-IN"/>
        </w:rPr>
      </w:pPr>
      <w:r w:rsidRPr="00B31FF3">
        <w:rPr>
          <w:rFonts w:ascii="Times New Roman" w:eastAsia="NSimSun" w:hAnsi="Times New Roman" w:cs="Times New Roman"/>
          <w:color w:val="000000"/>
          <w:kern w:val="2"/>
          <w:sz w:val="26"/>
          <w:szCs w:val="26"/>
          <w:lang w:eastAsia="zh-CN" w:bidi="hi-IN"/>
        </w:rPr>
        <w:lastRenderedPageBreak/>
        <w:t xml:space="preserve">Сільський голова                                                               </w:t>
      </w:r>
      <w:r w:rsidR="00E9698D">
        <w:rPr>
          <w:rFonts w:ascii="Times New Roman" w:eastAsia="NSimSun" w:hAnsi="Times New Roman" w:cs="Times New Roman"/>
          <w:color w:val="000000"/>
          <w:kern w:val="2"/>
          <w:sz w:val="26"/>
          <w:szCs w:val="26"/>
          <w:lang w:eastAsia="zh-CN" w:bidi="hi-IN"/>
        </w:rPr>
        <w:t xml:space="preserve">   </w:t>
      </w:r>
      <w:r w:rsidRPr="00B31FF3">
        <w:rPr>
          <w:rFonts w:ascii="Times New Roman" w:eastAsia="NSimSun" w:hAnsi="Times New Roman" w:cs="Times New Roman"/>
          <w:color w:val="000000"/>
          <w:kern w:val="2"/>
          <w:sz w:val="26"/>
          <w:szCs w:val="26"/>
          <w:lang w:eastAsia="zh-CN" w:bidi="hi-IN"/>
        </w:rPr>
        <w:t xml:space="preserve"> Сергій ПИЛИПЧУК</w:t>
      </w:r>
    </w:p>
    <w:p w14:paraId="42598CE0" w14:textId="77777777" w:rsidR="00B31FF3" w:rsidRPr="00B31FF3" w:rsidRDefault="00B31FF3" w:rsidP="00B31FF3">
      <w:pPr>
        <w:rPr>
          <w:rFonts w:ascii="Calibri" w:eastAsia="Calibri" w:hAnsi="Calibri" w:cs="Times New Roman"/>
        </w:rPr>
      </w:pPr>
    </w:p>
    <w:p w14:paraId="533A787D" w14:textId="052D3F76" w:rsidR="009C19F0" w:rsidRDefault="009C19F0" w:rsidP="00092309">
      <w:pPr>
        <w:widowControl w:val="0"/>
        <w:tabs>
          <w:tab w:val="left" w:pos="567"/>
          <w:tab w:val="left" w:pos="7088"/>
        </w:tabs>
        <w:suppressAutoHyphens/>
        <w:spacing w:after="200" w:line="240" w:lineRule="auto"/>
        <w:contextualSpacing/>
        <w:jc w:val="both"/>
        <w:rPr>
          <w:rFonts w:ascii="Times New Roman" w:eastAsia="NSimSun" w:hAnsi="Times New Roman" w:cs="Times New Roman"/>
          <w:color w:val="000000"/>
          <w:kern w:val="2"/>
          <w:sz w:val="28"/>
          <w:szCs w:val="28"/>
          <w:lang w:eastAsia="zh-CN" w:bidi="hi-IN"/>
        </w:rPr>
      </w:pPr>
    </w:p>
    <w:p w14:paraId="33E8427F" w14:textId="161DB8E3" w:rsidR="009C19F0" w:rsidRPr="00092309" w:rsidRDefault="009C19F0" w:rsidP="00092309">
      <w:pPr>
        <w:widowControl w:val="0"/>
        <w:tabs>
          <w:tab w:val="left" w:pos="567"/>
          <w:tab w:val="left" w:pos="7088"/>
        </w:tabs>
        <w:suppressAutoHyphens/>
        <w:spacing w:after="200" w:line="240" w:lineRule="auto"/>
        <w:contextualSpacing/>
        <w:jc w:val="both"/>
        <w:rPr>
          <w:rFonts w:ascii="Times New Roman" w:eastAsia="NSimSun" w:hAnsi="Times New Roman" w:cs="Times New Roman"/>
          <w:color w:val="000000"/>
          <w:kern w:val="2"/>
          <w:sz w:val="28"/>
          <w:szCs w:val="28"/>
          <w:lang w:eastAsia="zh-CN" w:bidi="hi-IN"/>
        </w:rPr>
      </w:pPr>
      <w:r w:rsidRPr="00983A68">
        <w:rPr>
          <w:rFonts w:ascii="Times New Roman" w:eastAsia="Calibri" w:hAnsi="Times New Roman" w:cs="Times New Roman"/>
          <w:noProof/>
          <w:sz w:val="20"/>
          <w:szCs w:val="20"/>
          <w:lang w:val="ru-RU" w:eastAsia="ru-RU"/>
        </w:rPr>
        <w:drawing>
          <wp:anchor distT="0" distB="0" distL="114300" distR="114300" simplePos="0" relativeHeight="251667968" behindDoc="0" locked="0" layoutInCell="1" allowOverlap="1" wp14:anchorId="2BB43B43" wp14:editId="13D0485E">
            <wp:simplePos x="0" y="0"/>
            <wp:positionH relativeFrom="margin">
              <wp:posOffset>2838450</wp:posOffset>
            </wp:positionH>
            <wp:positionV relativeFrom="paragraph">
              <wp:posOffset>158750</wp:posOffset>
            </wp:positionV>
            <wp:extent cx="4320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8C8E3E9" w14:textId="2DBF11E1" w:rsidR="005E6C26" w:rsidRDefault="005E6C26" w:rsidP="005E6C26">
      <w:pPr>
        <w:rPr>
          <w:rFonts w:ascii="Times New Roman" w:eastAsia="Times New Roman" w:hAnsi="Times New Roman" w:cs="Times New Roman"/>
          <w:sz w:val="28"/>
          <w:szCs w:val="28"/>
          <w:lang w:eastAsia="ko-KR"/>
        </w:rPr>
      </w:pPr>
      <w:r>
        <w:rPr>
          <w:rFonts w:ascii="Times New Roman" w:eastAsia="Times New Roman" w:hAnsi="Times New Roman" w:cs="Times New Roman"/>
          <w:sz w:val="28"/>
          <w:szCs w:val="28"/>
          <w:lang w:eastAsia="ko-KR"/>
        </w:rPr>
        <w:t xml:space="preserve">                                                                                                                          </w:t>
      </w:r>
    </w:p>
    <w:p w14:paraId="4DDC540F" w14:textId="64A5C184" w:rsidR="005E6C26" w:rsidRDefault="00A329B0" w:rsidP="005E6C26">
      <w:pPr>
        <w:rPr>
          <w:rFonts w:ascii="Times New Roman" w:eastAsia="Times New Roman" w:hAnsi="Times New Roman" w:cs="Times New Roman"/>
          <w:sz w:val="28"/>
          <w:szCs w:val="28"/>
          <w:lang w:eastAsia="ko-KR"/>
        </w:rPr>
      </w:pPr>
      <w:r>
        <w:rPr>
          <w:rFonts w:ascii="Times New Roman" w:eastAsia="Times New Roman" w:hAnsi="Times New Roman" w:cs="Times New Roman"/>
          <w:sz w:val="28"/>
          <w:szCs w:val="28"/>
          <w:lang w:eastAsia="ko-KR"/>
        </w:rPr>
        <w:t xml:space="preserve">                                                                                                                        </w:t>
      </w:r>
    </w:p>
    <w:p w14:paraId="1891AB61" w14:textId="77777777" w:rsidR="005E6C26" w:rsidRPr="00BD1339" w:rsidRDefault="005E6C26" w:rsidP="005E6C26">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БУГРИНСЬКА СІЛЬСЬКА РАДА</w:t>
      </w:r>
    </w:p>
    <w:p w14:paraId="2768593E" w14:textId="77777777" w:rsidR="005E6C26" w:rsidRPr="00BD1339" w:rsidRDefault="005E6C26" w:rsidP="005E6C26">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РІВНЕНСЬКОГО РАЙОНУ  РІВНЕНСЬКОЇ ОБЛАСТІ</w:t>
      </w:r>
    </w:p>
    <w:p w14:paraId="6934716B" w14:textId="77777777" w:rsidR="005E6C26" w:rsidRPr="00BD1339" w:rsidRDefault="005E6C26" w:rsidP="005E6C26">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(восьме скликання)</w:t>
      </w:r>
    </w:p>
    <w:p w14:paraId="1BF0042B" w14:textId="77777777" w:rsidR="005E6C26" w:rsidRPr="00BD1339" w:rsidRDefault="005E6C26" w:rsidP="005E6C26">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 xml:space="preserve">Р І Ш Е Н </w:t>
      </w:r>
      <w:proofErr w:type="spellStart"/>
      <w:r w:rsidRPr="00BD1339">
        <w:rPr>
          <w:rFonts w:ascii="Times New Roman" w:eastAsia="Calibri" w:hAnsi="Times New Roman" w:cs="Times New Roman"/>
          <w:b/>
          <w:bCs/>
          <w:sz w:val="28"/>
          <w:szCs w:val="28"/>
          <w:lang w:eastAsia="ru-RU"/>
        </w:rPr>
        <w:t>Н</w:t>
      </w:r>
      <w:proofErr w:type="spellEnd"/>
      <w:r w:rsidRPr="00BD1339">
        <w:rPr>
          <w:rFonts w:ascii="Times New Roman" w:eastAsia="Calibri" w:hAnsi="Times New Roman" w:cs="Times New Roman"/>
          <w:b/>
          <w:bCs/>
          <w:sz w:val="28"/>
          <w:szCs w:val="28"/>
          <w:lang w:eastAsia="ru-RU"/>
        </w:rPr>
        <w:t xml:space="preserve"> Я</w:t>
      </w:r>
    </w:p>
    <w:p w14:paraId="61DCA77B" w14:textId="77777777" w:rsidR="005E6C26" w:rsidRDefault="005E6C26" w:rsidP="005E6C26">
      <w:pPr>
        <w:tabs>
          <w:tab w:val="left" w:pos="3218"/>
        </w:tabs>
        <w:spacing w:after="0" w:line="240" w:lineRule="auto"/>
        <w:rPr>
          <w:rFonts w:ascii="Times New Roman" w:eastAsia="Times New Roman" w:hAnsi="Times New Roman" w:cs="Times New Roman"/>
          <w:b/>
          <w:bCs/>
          <w:sz w:val="24"/>
          <w:szCs w:val="24"/>
          <w:lang w:eastAsia="ru-RU"/>
        </w:rPr>
      </w:pPr>
    </w:p>
    <w:p w14:paraId="69120CEC" w14:textId="429C4D54" w:rsidR="005E6C26" w:rsidRPr="009C19F0" w:rsidRDefault="00DF027C" w:rsidP="005E6C26">
      <w:pPr>
        <w:tabs>
          <w:tab w:val="left" w:pos="3218"/>
        </w:tabs>
        <w:spacing w:after="0" w:line="240" w:lineRule="auto"/>
        <w:rPr>
          <w:rFonts w:ascii="Times New Roman" w:eastAsia="Times New Roman" w:hAnsi="Times New Roman" w:cs="Times New Roman"/>
          <w:bCs/>
          <w:sz w:val="28"/>
          <w:szCs w:val="28"/>
          <w:lang w:eastAsia="ru-RU"/>
        </w:rPr>
      </w:pPr>
      <w:r w:rsidRPr="009C19F0">
        <w:rPr>
          <w:rFonts w:ascii="Times New Roman" w:eastAsia="Times New Roman" w:hAnsi="Times New Roman" w:cs="Times New Roman"/>
          <w:bCs/>
          <w:sz w:val="28"/>
          <w:szCs w:val="28"/>
          <w:lang w:eastAsia="ru-RU"/>
        </w:rPr>
        <w:t xml:space="preserve">09 </w:t>
      </w:r>
      <w:r w:rsidR="005E6C26" w:rsidRPr="009C19F0">
        <w:rPr>
          <w:rFonts w:ascii="Times New Roman" w:eastAsia="Times New Roman" w:hAnsi="Times New Roman" w:cs="Times New Roman"/>
          <w:bCs/>
          <w:sz w:val="28"/>
          <w:szCs w:val="28"/>
          <w:lang w:eastAsia="ru-RU"/>
        </w:rPr>
        <w:t>лютого 2024 року                                                                                         №</w:t>
      </w:r>
      <w:r w:rsidR="00020BCC" w:rsidRPr="009C19F0">
        <w:rPr>
          <w:rFonts w:ascii="Times New Roman" w:eastAsia="Times New Roman" w:hAnsi="Times New Roman" w:cs="Times New Roman"/>
          <w:bCs/>
          <w:sz w:val="28"/>
          <w:szCs w:val="28"/>
          <w:lang w:eastAsia="ru-RU"/>
        </w:rPr>
        <w:t xml:space="preserve"> 963</w:t>
      </w:r>
      <w:r w:rsidR="005E6C26" w:rsidRPr="009C19F0">
        <w:rPr>
          <w:rFonts w:ascii="Times New Roman" w:eastAsia="Times New Roman" w:hAnsi="Times New Roman" w:cs="Times New Roman"/>
          <w:bCs/>
          <w:sz w:val="28"/>
          <w:szCs w:val="28"/>
          <w:lang w:eastAsia="ru-RU"/>
        </w:rPr>
        <w:t xml:space="preserve"> </w:t>
      </w:r>
    </w:p>
    <w:p w14:paraId="655728C5" w14:textId="77777777" w:rsidR="005E6C26" w:rsidRPr="009C19F0" w:rsidRDefault="005E6C26" w:rsidP="005E6C26">
      <w:pPr>
        <w:contextualSpacing/>
        <w:rPr>
          <w:rFonts w:ascii="Times New Roman" w:eastAsia="Times New Roman" w:hAnsi="Times New Roman" w:cs="Times New Roman"/>
          <w:bCs/>
          <w:sz w:val="28"/>
          <w:szCs w:val="28"/>
          <w:lang w:eastAsia="ru-RU"/>
        </w:rPr>
      </w:pPr>
      <w:r w:rsidRPr="009C19F0">
        <w:rPr>
          <w:rFonts w:ascii="Times New Roman" w:eastAsia="Times New Roman" w:hAnsi="Times New Roman" w:cs="Times New Roman"/>
          <w:sz w:val="28"/>
          <w:szCs w:val="28"/>
          <w:lang w:eastAsia="ru-RU"/>
        </w:rPr>
        <w:t xml:space="preserve">                                                                                        </w:t>
      </w:r>
    </w:p>
    <w:p w14:paraId="5BC3ECA6" w14:textId="77777777" w:rsidR="005E6C26" w:rsidRPr="009C19F0" w:rsidRDefault="005E6C26" w:rsidP="005E6C26">
      <w:pPr>
        <w:shd w:val="clear" w:color="auto" w:fill="FFFFFF"/>
        <w:tabs>
          <w:tab w:val="left" w:pos="640"/>
          <w:tab w:val="left" w:pos="4677"/>
        </w:tabs>
        <w:spacing w:after="0" w:line="240" w:lineRule="auto"/>
        <w:rPr>
          <w:rFonts w:ascii="Times New Roman" w:eastAsia="Times New Roman" w:hAnsi="Times New Roman" w:cs="Times New Roman"/>
          <w:sz w:val="28"/>
          <w:szCs w:val="28"/>
          <w:lang w:eastAsia="ru-RU"/>
        </w:rPr>
      </w:pPr>
      <w:r w:rsidRPr="009C19F0">
        <w:rPr>
          <w:rFonts w:ascii="Times New Roman" w:eastAsia="Times New Roman" w:hAnsi="Times New Roman" w:cs="Times New Roman"/>
          <w:color w:val="000000"/>
          <w:sz w:val="28"/>
          <w:szCs w:val="28"/>
          <w:lang w:eastAsia="ru-RU"/>
        </w:rPr>
        <w:t xml:space="preserve">Про організацію оплачуваних </w:t>
      </w:r>
    </w:p>
    <w:p w14:paraId="065A8967" w14:textId="2C103724" w:rsidR="005E6C26" w:rsidRPr="009C19F0" w:rsidRDefault="005E6C26" w:rsidP="005E6C26">
      <w:pPr>
        <w:shd w:val="clear" w:color="auto" w:fill="FFFFFF"/>
        <w:tabs>
          <w:tab w:val="left" w:pos="640"/>
          <w:tab w:val="left" w:pos="4677"/>
        </w:tabs>
        <w:spacing w:after="0" w:line="240" w:lineRule="auto"/>
        <w:rPr>
          <w:rFonts w:ascii="Times New Roman" w:eastAsia="Times New Roman" w:hAnsi="Times New Roman" w:cs="Times New Roman"/>
          <w:sz w:val="28"/>
          <w:szCs w:val="28"/>
          <w:lang w:eastAsia="ru-RU"/>
        </w:rPr>
      </w:pPr>
      <w:r w:rsidRPr="009C19F0">
        <w:rPr>
          <w:rFonts w:ascii="Times New Roman" w:eastAsia="Times New Roman" w:hAnsi="Times New Roman" w:cs="Times New Roman"/>
          <w:color w:val="000000"/>
          <w:sz w:val="28"/>
          <w:szCs w:val="28"/>
          <w:lang w:eastAsia="ru-RU"/>
        </w:rPr>
        <w:t>громадських робіт у 2024 році</w:t>
      </w:r>
    </w:p>
    <w:p w14:paraId="5A55F9E0" w14:textId="77777777" w:rsidR="005E6C26" w:rsidRPr="009C19F0" w:rsidRDefault="005E6C26" w:rsidP="005E6C26">
      <w:pPr>
        <w:shd w:val="clear" w:color="auto" w:fill="FFFFFF"/>
        <w:tabs>
          <w:tab w:val="left" w:pos="640"/>
          <w:tab w:val="left" w:pos="4677"/>
        </w:tabs>
        <w:spacing w:after="0" w:line="240" w:lineRule="auto"/>
        <w:rPr>
          <w:rFonts w:ascii="Times New Roman" w:eastAsia="Times New Roman" w:hAnsi="Times New Roman" w:cs="Times New Roman"/>
          <w:sz w:val="28"/>
          <w:szCs w:val="28"/>
          <w:lang w:eastAsia="ru-RU"/>
        </w:rPr>
      </w:pPr>
      <w:r w:rsidRPr="009C19F0">
        <w:rPr>
          <w:rFonts w:ascii="Times New Roman" w:eastAsia="Times New Roman" w:hAnsi="Times New Roman" w:cs="Times New Roman"/>
          <w:sz w:val="28"/>
          <w:szCs w:val="28"/>
          <w:lang w:val="ru-RU" w:eastAsia="ru-RU"/>
        </w:rPr>
        <w:t> </w:t>
      </w:r>
    </w:p>
    <w:p w14:paraId="2F5FEED4" w14:textId="77777777" w:rsidR="005E6C26" w:rsidRPr="009C19F0" w:rsidRDefault="005E6C26" w:rsidP="005E6C26">
      <w:pPr>
        <w:shd w:val="clear" w:color="auto" w:fill="FFFFFF"/>
        <w:tabs>
          <w:tab w:val="left" w:pos="640"/>
          <w:tab w:val="left" w:pos="4677"/>
        </w:tabs>
        <w:spacing w:after="0" w:line="240" w:lineRule="auto"/>
        <w:jc w:val="both"/>
        <w:rPr>
          <w:rFonts w:ascii="Times New Roman" w:eastAsia="Times New Roman" w:hAnsi="Times New Roman" w:cs="Times New Roman"/>
          <w:sz w:val="28"/>
          <w:szCs w:val="28"/>
          <w:lang w:eastAsia="ru-RU"/>
        </w:rPr>
      </w:pPr>
      <w:r w:rsidRPr="009C19F0">
        <w:rPr>
          <w:rFonts w:ascii="Times New Roman" w:eastAsia="Times New Roman" w:hAnsi="Times New Roman" w:cs="Times New Roman"/>
          <w:color w:val="000000"/>
          <w:sz w:val="28"/>
          <w:szCs w:val="28"/>
          <w:lang w:val="ru-RU" w:eastAsia="ru-RU"/>
        </w:rPr>
        <w:t>      </w:t>
      </w:r>
      <w:r w:rsidRPr="009C19F0">
        <w:rPr>
          <w:rFonts w:ascii="Times New Roman" w:eastAsia="Times New Roman" w:hAnsi="Times New Roman" w:cs="Times New Roman"/>
          <w:color w:val="000000"/>
          <w:sz w:val="28"/>
          <w:szCs w:val="28"/>
          <w:lang w:eastAsia="ru-RU"/>
        </w:rPr>
        <w:t xml:space="preserve"> Відповідно до статті 34 Закону України «Про місцеве самоврядування в Україні», </w:t>
      </w:r>
      <w:proofErr w:type="spellStart"/>
      <w:r w:rsidRPr="009C19F0">
        <w:rPr>
          <w:rFonts w:ascii="Times New Roman" w:eastAsia="Times New Roman" w:hAnsi="Times New Roman" w:cs="Times New Roman"/>
          <w:color w:val="000000"/>
          <w:sz w:val="28"/>
          <w:szCs w:val="28"/>
          <w:lang w:eastAsia="ru-RU"/>
        </w:rPr>
        <w:t>статтей</w:t>
      </w:r>
      <w:proofErr w:type="spellEnd"/>
      <w:r w:rsidRPr="009C19F0">
        <w:rPr>
          <w:rFonts w:ascii="Times New Roman" w:eastAsia="Times New Roman" w:hAnsi="Times New Roman" w:cs="Times New Roman"/>
          <w:color w:val="000000"/>
          <w:sz w:val="28"/>
          <w:szCs w:val="28"/>
          <w:lang w:eastAsia="ru-RU"/>
        </w:rPr>
        <w:t xml:space="preserve"> 17,18 та 31 Закону України «Про зайнятість населення», статті 7 Закону України «Про загальнообов’язкове державне соціальне страхування на випадок безробіття», Порядку організації громадських робіт та інших робіт тимчасового характеру, затвердженого постановою Кабінету Міністрів України від 20 березня 2013 року №175 та з метою організації громадських робіт, що носять суспільно - корисну спрямованість, відповідають потребам громади і сприяють її соціальному розвитку</w:t>
      </w:r>
      <w:r w:rsidRPr="009C19F0">
        <w:rPr>
          <w:rFonts w:ascii="Times New Roman" w:eastAsia="Times New Roman" w:hAnsi="Times New Roman" w:cs="Times New Roman"/>
          <w:sz w:val="28"/>
          <w:szCs w:val="28"/>
          <w:lang w:eastAsia="ru-RU"/>
        </w:rPr>
        <w:t xml:space="preserve">, </w:t>
      </w:r>
      <w:proofErr w:type="spellStart"/>
      <w:r w:rsidRPr="009C19F0">
        <w:rPr>
          <w:rFonts w:ascii="Times New Roman" w:eastAsia="Times New Roman" w:hAnsi="Times New Roman" w:cs="Times New Roman"/>
          <w:color w:val="000000"/>
          <w:sz w:val="28"/>
          <w:szCs w:val="28"/>
          <w:lang w:eastAsia="ru-RU"/>
        </w:rPr>
        <w:t>Бугринська</w:t>
      </w:r>
      <w:proofErr w:type="spellEnd"/>
      <w:r w:rsidRPr="009C19F0">
        <w:rPr>
          <w:rFonts w:ascii="Times New Roman" w:eastAsia="Times New Roman" w:hAnsi="Times New Roman" w:cs="Times New Roman"/>
          <w:color w:val="000000"/>
          <w:sz w:val="28"/>
          <w:szCs w:val="28"/>
          <w:lang w:eastAsia="ru-RU"/>
        </w:rPr>
        <w:t xml:space="preserve"> сільська рада </w:t>
      </w:r>
    </w:p>
    <w:p w14:paraId="0E59F670" w14:textId="3E31DD91" w:rsidR="005E6C26" w:rsidRDefault="005E6C26" w:rsidP="005E6C26">
      <w:pPr>
        <w:shd w:val="clear" w:color="auto" w:fill="FFFFFF"/>
        <w:tabs>
          <w:tab w:val="left" w:pos="640"/>
          <w:tab w:val="left" w:pos="4677"/>
        </w:tabs>
        <w:spacing w:after="0" w:line="240" w:lineRule="auto"/>
        <w:jc w:val="both"/>
        <w:rPr>
          <w:rFonts w:ascii="Times New Roman" w:eastAsia="Times New Roman" w:hAnsi="Times New Roman" w:cs="Times New Roman"/>
          <w:sz w:val="28"/>
          <w:szCs w:val="28"/>
          <w:lang w:eastAsia="ru-RU"/>
        </w:rPr>
      </w:pPr>
    </w:p>
    <w:p w14:paraId="1A0DD8F2" w14:textId="77777777" w:rsidR="009C19F0" w:rsidRPr="009C19F0" w:rsidRDefault="009C19F0" w:rsidP="005E6C26">
      <w:pPr>
        <w:shd w:val="clear" w:color="auto" w:fill="FFFFFF"/>
        <w:tabs>
          <w:tab w:val="left" w:pos="640"/>
          <w:tab w:val="left" w:pos="4677"/>
        </w:tabs>
        <w:spacing w:after="0" w:line="240" w:lineRule="auto"/>
        <w:jc w:val="both"/>
        <w:rPr>
          <w:rFonts w:ascii="Times New Roman" w:eastAsia="Times New Roman" w:hAnsi="Times New Roman" w:cs="Times New Roman"/>
          <w:sz w:val="28"/>
          <w:szCs w:val="28"/>
          <w:lang w:eastAsia="ru-RU"/>
        </w:rPr>
      </w:pPr>
    </w:p>
    <w:p w14:paraId="2C4FDBBD" w14:textId="0D4A8F45" w:rsidR="005E6C26" w:rsidRDefault="005E6C26" w:rsidP="005E6C26">
      <w:pPr>
        <w:shd w:val="clear" w:color="auto" w:fill="FFFFFF"/>
        <w:tabs>
          <w:tab w:val="left" w:pos="640"/>
          <w:tab w:val="left" w:pos="4677"/>
        </w:tabs>
        <w:spacing w:after="0" w:line="240" w:lineRule="auto"/>
        <w:rPr>
          <w:rFonts w:ascii="Times New Roman" w:eastAsia="Times New Roman" w:hAnsi="Times New Roman" w:cs="Times New Roman"/>
          <w:b/>
          <w:bCs/>
          <w:color w:val="000000"/>
          <w:sz w:val="28"/>
          <w:szCs w:val="28"/>
          <w:lang w:eastAsia="ru-RU"/>
        </w:rPr>
      </w:pPr>
      <w:r w:rsidRPr="009C19F0">
        <w:rPr>
          <w:rFonts w:ascii="Times New Roman" w:eastAsia="Times New Roman" w:hAnsi="Times New Roman" w:cs="Times New Roman"/>
          <w:b/>
          <w:bCs/>
          <w:color w:val="000000"/>
          <w:sz w:val="28"/>
          <w:szCs w:val="28"/>
          <w:lang w:eastAsia="ru-RU"/>
        </w:rPr>
        <w:t>ВИРІШИЛА:</w:t>
      </w:r>
    </w:p>
    <w:p w14:paraId="00670364" w14:textId="20488A84" w:rsidR="009C19F0" w:rsidRDefault="009C19F0" w:rsidP="005E6C26">
      <w:pPr>
        <w:shd w:val="clear" w:color="auto" w:fill="FFFFFF"/>
        <w:tabs>
          <w:tab w:val="left" w:pos="640"/>
          <w:tab w:val="left" w:pos="4677"/>
        </w:tabs>
        <w:spacing w:after="0" w:line="240" w:lineRule="auto"/>
        <w:rPr>
          <w:rFonts w:ascii="Times New Roman" w:eastAsia="Times New Roman" w:hAnsi="Times New Roman" w:cs="Times New Roman"/>
          <w:b/>
          <w:bCs/>
          <w:color w:val="000000"/>
          <w:sz w:val="28"/>
          <w:szCs w:val="28"/>
          <w:lang w:eastAsia="ru-RU"/>
        </w:rPr>
      </w:pPr>
    </w:p>
    <w:p w14:paraId="19F6B230" w14:textId="77777777" w:rsidR="009C19F0" w:rsidRPr="009C19F0" w:rsidRDefault="009C19F0" w:rsidP="005E6C26">
      <w:pPr>
        <w:shd w:val="clear" w:color="auto" w:fill="FFFFFF"/>
        <w:tabs>
          <w:tab w:val="left" w:pos="640"/>
          <w:tab w:val="left" w:pos="4677"/>
        </w:tabs>
        <w:spacing w:after="0" w:line="240" w:lineRule="auto"/>
        <w:rPr>
          <w:rFonts w:ascii="Times New Roman" w:eastAsia="Times New Roman" w:hAnsi="Times New Roman" w:cs="Times New Roman"/>
          <w:b/>
          <w:bCs/>
          <w:color w:val="000000"/>
          <w:sz w:val="28"/>
          <w:szCs w:val="28"/>
          <w:lang w:eastAsia="ru-RU"/>
        </w:rPr>
      </w:pPr>
    </w:p>
    <w:p w14:paraId="0EADAC38" w14:textId="34EC3CEB" w:rsidR="005E6C26" w:rsidRPr="009C19F0" w:rsidRDefault="005E6C26" w:rsidP="005E6C26">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8"/>
          <w:szCs w:val="28"/>
          <w:lang w:eastAsia="ru-RU"/>
        </w:rPr>
      </w:pPr>
      <w:r w:rsidRPr="009C19F0">
        <w:rPr>
          <w:rFonts w:ascii="Times New Roman" w:eastAsia="Times New Roman" w:hAnsi="Times New Roman" w:cs="Times New Roman"/>
          <w:color w:val="000000"/>
          <w:sz w:val="28"/>
          <w:szCs w:val="28"/>
          <w:lang w:val="ru-RU" w:eastAsia="ru-RU"/>
        </w:rPr>
        <w:t>     </w:t>
      </w:r>
      <w:r w:rsidRPr="009C19F0">
        <w:rPr>
          <w:rFonts w:ascii="Times New Roman" w:eastAsia="Times New Roman" w:hAnsi="Times New Roman" w:cs="Times New Roman"/>
          <w:color w:val="000000"/>
          <w:sz w:val="28"/>
          <w:szCs w:val="28"/>
          <w:lang w:eastAsia="ru-RU"/>
        </w:rPr>
        <w:t xml:space="preserve"> 1. Організувати та провести у 2024 році громадські роботи на території </w:t>
      </w:r>
      <w:proofErr w:type="spellStart"/>
      <w:r w:rsidRPr="009C19F0">
        <w:rPr>
          <w:rFonts w:ascii="Times New Roman" w:eastAsia="Times New Roman" w:hAnsi="Times New Roman" w:cs="Times New Roman"/>
          <w:color w:val="000000"/>
          <w:sz w:val="28"/>
          <w:szCs w:val="28"/>
          <w:lang w:eastAsia="ru-RU"/>
        </w:rPr>
        <w:t>Бугринської</w:t>
      </w:r>
      <w:proofErr w:type="spellEnd"/>
      <w:r w:rsidRPr="009C19F0">
        <w:rPr>
          <w:rFonts w:ascii="Times New Roman" w:eastAsia="Times New Roman" w:hAnsi="Times New Roman" w:cs="Times New Roman"/>
          <w:color w:val="000000"/>
          <w:sz w:val="28"/>
          <w:szCs w:val="28"/>
          <w:lang w:eastAsia="ru-RU"/>
        </w:rPr>
        <w:t xml:space="preserve"> сільської ради для забезпечення тимчасової зайнятості осіб, які не мають роботи зайнятих трудовою діяльністю осіб, які виявили бажання працювати у вільний від основної роботи час, учнівської та студентської молоді, яка виявила бажання працювати у вільний від навчання час, пенсіонерів, </w:t>
      </w:r>
      <w:r w:rsidR="005B0FDC" w:rsidRPr="009C19F0">
        <w:rPr>
          <w:rFonts w:ascii="Times New Roman" w:eastAsia="Times New Roman" w:hAnsi="Times New Roman" w:cs="Times New Roman"/>
          <w:color w:val="000000"/>
          <w:sz w:val="28"/>
          <w:szCs w:val="28"/>
          <w:lang w:eastAsia="ru-RU"/>
        </w:rPr>
        <w:t xml:space="preserve">людей з </w:t>
      </w:r>
      <w:r w:rsidRPr="009C19F0">
        <w:rPr>
          <w:rFonts w:ascii="Times New Roman" w:eastAsia="Times New Roman" w:hAnsi="Times New Roman" w:cs="Times New Roman"/>
          <w:color w:val="000000"/>
          <w:sz w:val="28"/>
          <w:szCs w:val="28"/>
          <w:lang w:eastAsia="ru-RU"/>
        </w:rPr>
        <w:t>інвалід</w:t>
      </w:r>
      <w:r w:rsidR="005B0FDC" w:rsidRPr="009C19F0">
        <w:rPr>
          <w:rFonts w:ascii="Times New Roman" w:eastAsia="Times New Roman" w:hAnsi="Times New Roman" w:cs="Times New Roman"/>
          <w:color w:val="000000"/>
          <w:sz w:val="28"/>
          <w:szCs w:val="28"/>
          <w:lang w:eastAsia="ru-RU"/>
        </w:rPr>
        <w:t>ністю</w:t>
      </w:r>
      <w:r w:rsidRPr="009C19F0">
        <w:rPr>
          <w:rFonts w:ascii="Times New Roman" w:eastAsia="Times New Roman" w:hAnsi="Times New Roman" w:cs="Times New Roman"/>
          <w:color w:val="000000"/>
          <w:sz w:val="28"/>
          <w:szCs w:val="28"/>
          <w:lang w:eastAsia="ru-RU"/>
        </w:rPr>
        <w:t>.</w:t>
      </w:r>
    </w:p>
    <w:p w14:paraId="37B4898E" w14:textId="77777777" w:rsidR="005E6C26" w:rsidRPr="009C19F0" w:rsidRDefault="005E6C26" w:rsidP="005E6C26">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8"/>
          <w:szCs w:val="28"/>
          <w:lang w:val="ru-RU" w:eastAsia="ru-RU"/>
        </w:rPr>
      </w:pPr>
      <w:r w:rsidRPr="009C19F0">
        <w:rPr>
          <w:rFonts w:ascii="Times New Roman" w:eastAsia="Times New Roman" w:hAnsi="Times New Roman" w:cs="Times New Roman"/>
          <w:color w:val="000000"/>
          <w:sz w:val="28"/>
          <w:szCs w:val="28"/>
          <w:lang w:val="ru-RU" w:eastAsia="ru-RU"/>
        </w:rPr>
        <w:t>     </w:t>
      </w:r>
      <w:r w:rsidRPr="009C19F0">
        <w:rPr>
          <w:rFonts w:ascii="Times New Roman" w:eastAsia="Times New Roman" w:hAnsi="Times New Roman" w:cs="Times New Roman"/>
          <w:color w:val="000000"/>
          <w:sz w:val="28"/>
          <w:szCs w:val="28"/>
          <w:lang w:eastAsia="ru-RU"/>
        </w:rPr>
        <w:t xml:space="preserve"> </w:t>
      </w:r>
      <w:r w:rsidRPr="009C19F0">
        <w:rPr>
          <w:rFonts w:ascii="Times New Roman" w:eastAsia="Times New Roman" w:hAnsi="Times New Roman" w:cs="Times New Roman"/>
          <w:color w:val="000000"/>
          <w:sz w:val="28"/>
          <w:szCs w:val="28"/>
          <w:lang w:val="ru-RU" w:eastAsia="ru-RU"/>
        </w:rPr>
        <w:t xml:space="preserve">2. </w:t>
      </w:r>
      <w:proofErr w:type="spellStart"/>
      <w:r w:rsidRPr="009C19F0">
        <w:rPr>
          <w:rFonts w:ascii="Times New Roman" w:eastAsia="Times New Roman" w:hAnsi="Times New Roman" w:cs="Times New Roman"/>
          <w:color w:val="000000"/>
          <w:sz w:val="28"/>
          <w:szCs w:val="28"/>
          <w:lang w:val="ru-RU" w:eastAsia="ru-RU"/>
        </w:rPr>
        <w:t>Проводити</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оплачувані</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громадські</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роботи</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винятково</w:t>
      </w:r>
      <w:proofErr w:type="spellEnd"/>
      <w:r w:rsidRPr="009C19F0">
        <w:rPr>
          <w:rFonts w:ascii="Times New Roman" w:eastAsia="Times New Roman" w:hAnsi="Times New Roman" w:cs="Times New Roman"/>
          <w:color w:val="000000"/>
          <w:sz w:val="28"/>
          <w:szCs w:val="28"/>
          <w:lang w:val="ru-RU" w:eastAsia="ru-RU"/>
        </w:rPr>
        <w:t xml:space="preserve"> на </w:t>
      </w:r>
      <w:proofErr w:type="spellStart"/>
      <w:r w:rsidRPr="009C19F0">
        <w:rPr>
          <w:rFonts w:ascii="Times New Roman" w:eastAsia="Times New Roman" w:hAnsi="Times New Roman" w:cs="Times New Roman"/>
          <w:color w:val="000000"/>
          <w:sz w:val="28"/>
          <w:szCs w:val="28"/>
          <w:lang w:val="ru-RU" w:eastAsia="ru-RU"/>
        </w:rPr>
        <w:t>спеціально</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створених</w:t>
      </w:r>
      <w:proofErr w:type="spellEnd"/>
      <w:r w:rsidRPr="009C19F0">
        <w:rPr>
          <w:rFonts w:ascii="Times New Roman" w:eastAsia="Times New Roman" w:hAnsi="Times New Roman" w:cs="Times New Roman"/>
          <w:color w:val="000000"/>
          <w:sz w:val="28"/>
          <w:szCs w:val="28"/>
          <w:lang w:val="ru-RU" w:eastAsia="ru-RU"/>
        </w:rPr>
        <w:t xml:space="preserve"> для </w:t>
      </w:r>
      <w:proofErr w:type="spellStart"/>
      <w:r w:rsidRPr="009C19F0">
        <w:rPr>
          <w:rFonts w:ascii="Times New Roman" w:eastAsia="Times New Roman" w:hAnsi="Times New Roman" w:cs="Times New Roman"/>
          <w:color w:val="000000"/>
          <w:sz w:val="28"/>
          <w:szCs w:val="28"/>
          <w:lang w:val="ru-RU" w:eastAsia="ru-RU"/>
        </w:rPr>
        <w:t>тимчасових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робочих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місцях</w:t>
      </w:r>
      <w:proofErr w:type="spellEnd"/>
      <w:r w:rsidRPr="009C19F0">
        <w:rPr>
          <w:rFonts w:ascii="Times New Roman" w:eastAsia="Times New Roman" w:hAnsi="Times New Roman" w:cs="Times New Roman"/>
          <w:color w:val="000000"/>
          <w:sz w:val="28"/>
          <w:szCs w:val="28"/>
          <w:lang w:val="ru-RU" w:eastAsia="ru-RU"/>
        </w:rPr>
        <w:t>.</w:t>
      </w:r>
    </w:p>
    <w:p w14:paraId="240DE2AE" w14:textId="6BD2B5F4" w:rsidR="005E6C26" w:rsidRPr="009C19F0" w:rsidRDefault="005E6C26" w:rsidP="005E6C26">
      <w:pPr>
        <w:spacing w:after="0" w:line="240" w:lineRule="auto"/>
        <w:jc w:val="both"/>
        <w:rPr>
          <w:rFonts w:ascii="Times New Roman" w:eastAsia="Times New Roman" w:hAnsi="Times New Roman" w:cs="Times New Roman"/>
          <w:color w:val="000000"/>
          <w:sz w:val="28"/>
          <w:szCs w:val="28"/>
          <w:lang w:val="ru-RU" w:eastAsia="ru-RU"/>
        </w:rPr>
      </w:pPr>
      <w:r w:rsidRPr="009C19F0">
        <w:rPr>
          <w:rFonts w:ascii="Times New Roman" w:eastAsia="Times New Roman" w:hAnsi="Times New Roman" w:cs="Times New Roman"/>
          <w:color w:val="000000"/>
          <w:sz w:val="28"/>
          <w:szCs w:val="28"/>
          <w:lang w:val="ru-RU" w:eastAsia="ru-RU"/>
        </w:rPr>
        <w:t xml:space="preserve">      3. </w:t>
      </w:r>
      <w:proofErr w:type="spellStart"/>
      <w:r w:rsidRPr="009C19F0">
        <w:rPr>
          <w:rFonts w:ascii="Times New Roman" w:eastAsia="Times New Roman" w:hAnsi="Times New Roman" w:cs="Times New Roman"/>
          <w:color w:val="000000"/>
          <w:sz w:val="28"/>
          <w:szCs w:val="28"/>
          <w:lang w:val="ru-RU" w:eastAsia="ru-RU"/>
        </w:rPr>
        <w:t>Забезпечити</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створення</w:t>
      </w:r>
      <w:proofErr w:type="spellEnd"/>
      <w:r w:rsidRPr="009C19F0">
        <w:rPr>
          <w:rFonts w:ascii="Times New Roman" w:eastAsia="Times New Roman" w:hAnsi="Times New Roman" w:cs="Times New Roman"/>
          <w:color w:val="000000"/>
          <w:sz w:val="28"/>
          <w:szCs w:val="28"/>
          <w:lang w:val="ru-RU" w:eastAsia="ru-RU"/>
        </w:rPr>
        <w:t xml:space="preserve"> </w:t>
      </w:r>
      <w:r w:rsidR="00C23316" w:rsidRPr="009C19F0">
        <w:rPr>
          <w:rFonts w:ascii="Times New Roman" w:eastAsia="Times New Roman" w:hAnsi="Times New Roman" w:cs="Times New Roman"/>
          <w:color w:val="000000"/>
          <w:sz w:val="28"/>
          <w:szCs w:val="28"/>
          <w:lang w:val="ru-RU" w:eastAsia="ru-RU"/>
        </w:rPr>
        <w:t>24</w:t>
      </w:r>
      <w:r w:rsidRPr="009C19F0">
        <w:rPr>
          <w:rFonts w:ascii="Times New Roman" w:eastAsia="Times New Roman" w:hAnsi="Times New Roman" w:cs="Times New Roman"/>
          <w:color w:val="000000"/>
          <w:sz w:val="28"/>
          <w:szCs w:val="28"/>
          <w:lang w:val="ru-RU" w:eastAsia="ru-RU"/>
        </w:rPr>
        <w:t> </w:t>
      </w:r>
      <w:proofErr w:type="spellStart"/>
      <w:r w:rsidRPr="009C19F0">
        <w:rPr>
          <w:rFonts w:ascii="Times New Roman" w:eastAsia="Times New Roman" w:hAnsi="Times New Roman" w:cs="Times New Roman"/>
          <w:color w:val="000000"/>
          <w:sz w:val="28"/>
          <w:szCs w:val="28"/>
          <w:lang w:val="ru-RU" w:eastAsia="ru-RU"/>
        </w:rPr>
        <w:t>тимчасових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робочих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місць</w:t>
      </w:r>
      <w:proofErr w:type="spellEnd"/>
      <w:r w:rsidRPr="009C19F0">
        <w:rPr>
          <w:rFonts w:ascii="Times New Roman" w:eastAsia="Times New Roman" w:hAnsi="Times New Roman" w:cs="Times New Roman"/>
          <w:color w:val="000000"/>
          <w:sz w:val="28"/>
          <w:szCs w:val="28"/>
          <w:lang w:val="ru-RU" w:eastAsia="ru-RU"/>
        </w:rPr>
        <w:t xml:space="preserve"> для </w:t>
      </w:r>
      <w:proofErr w:type="spellStart"/>
      <w:r w:rsidRPr="009C19F0">
        <w:rPr>
          <w:rFonts w:ascii="Times New Roman" w:eastAsia="Times New Roman" w:hAnsi="Times New Roman" w:cs="Times New Roman"/>
          <w:color w:val="000000"/>
          <w:sz w:val="28"/>
          <w:szCs w:val="28"/>
          <w:lang w:val="ru-RU" w:eastAsia="ru-RU"/>
        </w:rPr>
        <w:t>організації</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оплачуваних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громадських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робіт</w:t>
      </w:r>
      <w:proofErr w:type="spellEnd"/>
      <w:r w:rsidRPr="009C19F0">
        <w:rPr>
          <w:rFonts w:ascii="Times New Roman" w:eastAsia="Times New Roman" w:hAnsi="Times New Roman" w:cs="Times New Roman"/>
          <w:color w:val="000000"/>
          <w:sz w:val="28"/>
          <w:szCs w:val="28"/>
          <w:lang w:val="ru-RU" w:eastAsia="ru-RU"/>
        </w:rPr>
        <w:t xml:space="preserve"> та </w:t>
      </w:r>
      <w:proofErr w:type="spellStart"/>
      <w:r w:rsidRPr="009C19F0">
        <w:rPr>
          <w:rFonts w:ascii="Times New Roman" w:eastAsia="Times New Roman" w:hAnsi="Times New Roman" w:cs="Times New Roman"/>
          <w:color w:val="000000"/>
          <w:sz w:val="28"/>
          <w:szCs w:val="28"/>
          <w:lang w:val="ru-RU" w:eastAsia="ru-RU"/>
        </w:rPr>
        <w:t>виділити</w:t>
      </w:r>
      <w:proofErr w:type="spellEnd"/>
      <w:r w:rsidRPr="009C19F0">
        <w:rPr>
          <w:rFonts w:ascii="Times New Roman" w:eastAsia="Times New Roman" w:hAnsi="Times New Roman" w:cs="Times New Roman"/>
          <w:color w:val="000000"/>
          <w:sz w:val="28"/>
          <w:szCs w:val="28"/>
          <w:lang w:val="ru-RU" w:eastAsia="ru-RU"/>
        </w:rPr>
        <w:t xml:space="preserve"> на </w:t>
      </w:r>
      <w:proofErr w:type="spellStart"/>
      <w:r w:rsidRPr="009C19F0">
        <w:rPr>
          <w:rFonts w:ascii="Times New Roman" w:eastAsia="Times New Roman" w:hAnsi="Times New Roman" w:cs="Times New Roman"/>
          <w:color w:val="000000"/>
          <w:sz w:val="28"/>
          <w:szCs w:val="28"/>
          <w:lang w:val="ru-RU" w:eastAsia="ru-RU"/>
        </w:rPr>
        <w:t>їх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фінансування</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кошти</w:t>
      </w:r>
      <w:proofErr w:type="spellEnd"/>
      <w:r w:rsidRPr="009C19F0">
        <w:rPr>
          <w:rFonts w:ascii="Times New Roman" w:eastAsia="Times New Roman" w:hAnsi="Times New Roman" w:cs="Times New Roman"/>
          <w:color w:val="000000"/>
          <w:sz w:val="28"/>
          <w:szCs w:val="28"/>
          <w:lang w:val="ru-RU" w:eastAsia="ru-RU"/>
        </w:rPr>
        <w:t xml:space="preserve"> з </w:t>
      </w:r>
      <w:proofErr w:type="spellStart"/>
      <w:r w:rsidRPr="009C19F0">
        <w:rPr>
          <w:rFonts w:ascii="Times New Roman" w:eastAsia="Times New Roman" w:hAnsi="Times New Roman" w:cs="Times New Roman"/>
          <w:color w:val="000000"/>
          <w:sz w:val="28"/>
          <w:szCs w:val="28"/>
          <w:lang w:val="ru-RU" w:eastAsia="ru-RU"/>
        </w:rPr>
        <w:t>сільського</w:t>
      </w:r>
      <w:proofErr w:type="spellEnd"/>
      <w:r w:rsidRPr="009C19F0">
        <w:rPr>
          <w:rFonts w:ascii="Times New Roman" w:eastAsia="Times New Roman" w:hAnsi="Times New Roman" w:cs="Times New Roman"/>
          <w:color w:val="000000"/>
          <w:sz w:val="28"/>
          <w:szCs w:val="28"/>
          <w:lang w:val="ru-RU" w:eastAsia="ru-RU"/>
        </w:rPr>
        <w:t xml:space="preserve"> бюджету в </w:t>
      </w:r>
      <w:proofErr w:type="spellStart"/>
      <w:r w:rsidRPr="009C19F0">
        <w:rPr>
          <w:rFonts w:ascii="Times New Roman" w:eastAsia="Times New Roman" w:hAnsi="Times New Roman" w:cs="Times New Roman"/>
          <w:color w:val="000000"/>
          <w:sz w:val="28"/>
          <w:szCs w:val="28"/>
          <w:lang w:val="ru-RU" w:eastAsia="ru-RU"/>
        </w:rPr>
        <w:t>розмірі</w:t>
      </w:r>
      <w:proofErr w:type="spellEnd"/>
      <w:r w:rsidRPr="009C19F0">
        <w:rPr>
          <w:rFonts w:ascii="Times New Roman" w:eastAsia="Times New Roman" w:hAnsi="Times New Roman" w:cs="Times New Roman"/>
          <w:color w:val="000000"/>
          <w:sz w:val="28"/>
          <w:szCs w:val="28"/>
          <w:lang w:val="ru-RU" w:eastAsia="ru-RU"/>
        </w:rPr>
        <w:t xml:space="preserve"> 50% </w:t>
      </w:r>
      <w:proofErr w:type="spellStart"/>
      <w:r w:rsidRPr="009C19F0">
        <w:rPr>
          <w:rFonts w:ascii="Times New Roman" w:eastAsia="Times New Roman" w:hAnsi="Times New Roman" w:cs="Times New Roman"/>
          <w:color w:val="000000"/>
          <w:sz w:val="28"/>
          <w:szCs w:val="28"/>
          <w:lang w:val="ru-RU" w:eastAsia="ru-RU"/>
        </w:rPr>
        <w:t>від</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загальної</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суми</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витрат</w:t>
      </w:r>
      <w:proofErr w:type="spellEnd"/>
      <w:r w:rsidRPr="009C19F0">
        <w:rPr>
          <w:rFonts w:ascii="Times New Roman" w:eastAsia="Times New Roman" w:hAnsi="Times New Roman" w:cs="Times New Roman"/>
          <w:color w:val="000000"/>
          <w:sz w:val="28"/>
          <w:szCs w:val="28"/>
          <w:lang w:val="ru-RU" w:eastAsia="ru-RU"/>
        </w:rPr>
        <w:t xml:space="preserve"> </w:t>
      </w:r>
      <w:r w:rsidRPr="009C19F0">
        <w:rPr>
          <w:rFonts w:ascii="Times New Roman" w:eastAsia="Times New Roman" w:hAnsi="Times New Roman" w:cs="Times New Roman"/>
          <w:color w:val="000000"/>
          <w:sz w:val="28"/>
          <w:szCs w:val="28"/>
          <w:lang w:eastAsia="ru-RU"/>
        </w:rPr>
        <w:t>1</w:t>
      </w:r>
      <w:r w:rsidR="00C23316" w:rsidRPr="009C19F0">
        <w:rPr>
          <w:rFonts w:ascii="Times New Roman" w:eastAsia="Times New Roman" w:hAnsi="Times New Roman" w:cs="Times New Roman"/>
          <w:color w:val="000000"/>
          <w:sz w:val="28"/>
          <w:szCs w:val="28"/>
          <w:lang w:eastAsia="ru-RU"/>
        </w:rPr>
        <w:t>17 12</w:t>
      </w:r>
      <w:r w:rsidRPr="009C19F0">
        <w:rPr>
          <w:rFonts w:ascii="Times New Roman" w:eastAsia="Times New Roman" w:hAnsi="Times New Roman" w:cs="Times New Roman"/>
          <w:color w:val="000000"/>
          <w:sz w:val="28"/>
          <w:szCs w:val="28"/>
          <w:lang w:eastAsia="ru-RU"/>
        </w:rPr>
        <w:t>0</w:t>
      </w:r>
      <w:r w:rsidRPr="009C19F0">
        <w:rPr>
          <w:rFonts w:ascii="Times New Roman" w:eastAsia="Times New Roman" w:hAnsi="Times New Roman" w:cs="Times New Roman"/>
          <w:color w:val="000000"/>
          <w:sz w:val="28"/>
          <w:szCs w:val="28"/>
          <w:lang w:val="ru-RU" w:eastAsia="ru-RU"/>
        </w:rPr>
        <w:t xml:space="preserve"> грн. </w:t>
      </w:r>
      <w:proofErr w:type="spellStart"/>
      <w:r w:rsidRPr="009C19F0">
        <w:rPr>
          <w:rFonts w:ascii="Times New Roman" w:eastAsia="Times New Roman" w:hAnsi="Times New Roman" w:cs="Times New Roman"/>
          <w:color w:val="000000"/>
          <w:sz w:val="28"/>
          <w:szCs w:val="28"/>
          <w:lang w:val="ru-RU" w:eastAsia="ru-RU"/>
        </w:rPr>
        <w:t>відповідно</w:t>
      </w:r>
      <w:proofErr w:type="spellEnd"/>
      <w:r w:rsidRPr="009C19F0">
        <w:rPr>
          <w:rFonts w:ascii="Times New Roman" w:eastAsia="Times New Roman" w:hAnsi="Times New Roman" w:cs="Times New Roman"/>
          <w:color w:val="000000"/>
          <w:sz w:val="28"/>
          <w:szCs w:val="28"/>
          <w:lang w:val="ru-RU" w:eastAsia="ru-RU"/>
        </w:rPr>
        <w:t xml:space="preserve"> до </w:t>
      </w:r>
      <w:proofErr w:type="spellStart"/>
      <w:r w:rsidRPr="009C19F0">
        <w:rPr>
          <w:rFonts w:ascii="Times New Roman" w:eastAsia="Times New Roman" w:hAnsi="Times New Roman" w:cs="Times New Roman"/>
          <w:color w:val="000000"/>
          <w:sz w:val="28"/>
          <w:szCs w:val="28"/>
          <w:lang w:val="ru-RU" w:eastAsia="ru-RU"/>
        </w:rPr>
        <w:t>рішення</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сесії</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Бугринської</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сільської</w:t>
      </w:r>
      <w:proofErr w:type="spellEnd"/>
      <w:r w:rsidRPr="009C19F0">
        <w:rPr>
          <w:rFonts w:ascii="Times New Roman" w:eastAsia="Times New Roman" w:hAnsi="Times New Roman" w:cs="Times New Roman"/>
          <w:color w:val="000000"/>
          <w:sz w:val="28"/>
          <w:szCs w:val="28"/>
          <w:lang w:val="ru-RU" w:eastAsia="ru-RU"/>
        </w:rPr>
        <w:t xml:space="preserve"> ради </w:t>
      </w:r>
      <w:proofErr w:type="spellStart"/>
      <w:r w:rsidRPr="009C19F0">
        <w:rPr>
          <w:rFonts w:ascii="Times New Roman" w:eastAsia="Times New Roman" w:hAnsi="Times New Roman" w:cs="Times New Roman"/>
          <w:color w:val="000000"/>
          <w:sz w:val="28"/>
          <w:szCs w:val="28"/>
          <w:lang w:val="ru-RU" w:eastAsia="ru-RU"/>
        </w:rPr>
        <w:t>від</w:t>
      </w:r>
      <w:proofErr w:type="spellEnd"/>
      <w:r w:rsidRPr="009C19F0">
        <w:rPr>
          <w:rFonts w:ascii="Times New Roman" w:eastAsia="Times New Roman" w:hAnsi="Times New Roman" w:cs="Times New Roman"/>
          <w:color w:val="000000"/>
          <w:sz w:val="28"/>
          <w:szCs w:val="28"/>
          <w:lang w:val="ru-RU" w:eastAsia="ru-RU"/>
        </w:rPr>
        <w:t xml:space="preserve"> </w:t>
      </w:r>
      <w:r w:rsidR="00C23316" w:rsidRPr="009C19F0">
        <w:rPr>
          <w:rFonts w:ascii="Times New Roman" w:eastAsia="Times New Roman" w:hAnsi="Times New Roman" w:cs="Times New Roman"/>
          <w:color w:val="000000"/>
          <w:sz w:val="28"/>
          <w:szCs w:val="28"/>
          <w:lang w:val="ru-RU" w:eastAsia="ru-RU"/>
        </w:rPr>
        <w:t>0</w:t>
      </w:r>
      <w:r w:rsidR="00D17CBC" w:rsidRPr="009C19F0">
        <w:rPr>
          <w:rFonts w:ascii="Times New Roman" w:eastAsia="Times New Roman" w:hAnsi="Times New Roman" w:cs="Times New Roman"/>
          <w:color w:val="000000"/>
          <w:sz w:val="28"/>
          <w:szCs w:val="28"/>
          <w:lang w:val="ru-RU" w:eastAsia="ru-RU"/>
        </w:rPr>
        <w:t>9</w:t>
      </w:r>
      <w:r w:rsidRPr="009C19F0">
        <w:rPr>
          <w:rFonts w:ascii="Times New Roman" w:eastAsia="Times New Roman" w:hAnsi="Times New Roman" w:cs="Times New Roman"/>
          <w:color w:val="000000"/>
          <w:sz w:val="28"/>
          <w:szCs w:val="28"/>
          <w:lang w:eastAsia="ru-RU"/>
        </w:rPr>
        <w:t>.</w:t>
      </w:r>
      <w:r w:rsidR="00C23316" w:rsidRPr="009C19F0">
        <w:rPr>
          <w:rFonts w:ascii="Times New Roman" w:eastAsia="Times New Roman" w:hAnsi="Times New Roman" w:cs="Times New Roman"/>
          <w:color w:val="000000"/>
          <w:sz w:val="28"/>
          <w:szCs w:val="28"/>
          <w:lang w:eastAsia="ru-RU"/>
        </w:rPr>
        <w:t>02</w:t>
      </w:r>
      <w:r w:rsidRPr="009C19F0">
        <w:rPr>
          <w:rFonts w:ascii="Times New Roman" w:eastAsia="Times New Roman" w:hAnsi="Times New Roman" w:cs="Times New Roman"/>
          <w:color w:val="000000"/>
          <w:sz w:val="28"/>
          <w:szCs w:val="28"/>
          <w:lang w:eastAsia="ru-RU"/>
        </w:rPr>
        <w:t>.202</w:t>
      </w:r>
      <w:r w:rsidR="00C23316" w:rsidRPr="009C19F0">
        <w:rPr>
          <w:rFonts w:ascii="Times New Roman" w:eastAsia="Times New Roman" w:hAnsi="Times New Roman" w:cs="Times New Roman"/>
          <w:color w:val="000000"/>
          <w:sz w:val="28"/>
          <w:szCs w:val="28"/>
          <w:lang w:eastAsia="ru-RU"/>
        </w:rPr>
        <w:t>4</w:t>
      </w:r>
      <w:r w:rsidRPr="009C19F0">
        <w:rPr>
          <w:rFonts w:ascii="Times New Roman" w:eastAsia="Times New Roman" w:hAnsi="Times New Roman" w:cs="Times New Roman"/>
          <w:color w:val="000000"/>
          <w:sz w:val="28"/>
          <w:szCs w:val="28"/>
          <w:lang w:eastAsia="ru-RU"/>
        </w:rPr>
        <w:t xml:space="preserve"> р. </w:t>
      </w:r>
      <w:r w:rsidRPr="009C19F0">
        <w:rPr>
          <w:rFonts w:ascii="Times New Roman" w:eastAsia="Times New Roman" w:hAnsi="Times New Roman" w:cs="Times New Roman"/>
          <w:color w:val="000000"/>
          <w:sz w:val="28"/>
          <w:szCs w:val="28"/>
          <w:lang w:val="ru-RU" w:eastAsia="ru-RU"/>
        </w:rPr>
        <w:t>№</w:t>
      </w:r>
      <w:r w:rsidRPr="009C19F0">
        <w:rPr>
          <w:rFonts w:ascii="Times New Roman" w:eastAsia="Times New Roman" w:hAnsi="Times New Roman" w:cs="Times New Roman"/>
          <w:color w:val="000000"/>
          <w:sz w:val="28"/>
          <w:szCs w:val="28"/>
          <w:lang w:eastAsia="ru-RU"/>
        </w:rPr>
        <w:t xml:space="preserve"> </w:t>
      </w:r>
      <w:r w:rsidR="00D17CBC" w:rsidRPr="009C19F0">
        <w:rPr>
          <w:rFonts w:ascii="Times New Roman" w:eastAsia="Times New Roman" w:hAnsi="Times New Roman" w:cs="Times New Roman"/>
          <w:color w:val="000000"/>
          <w:sz w:val="28"/>
          <w:szCs w:val="28"/>
          <w:lang w:eastAsia="ru-RU"/>
        </w:rPr>
        <w:t>961</w:t>
      </w:r>
      <w:r w:rsidRPr="009C19F0">
        <w:rPr>
          <w:rFonts w:ascii="Times New Roman" w:eastAsia="Times New Roman" w:hAnsi="Times New Roman" w:cs="Times New Roman"/>
          <w:color w:val="000000"/>
          <w:sz w:val="28"/>
          <w:szCs w:val="28"/>
          <w:lang w:eastAsia="ru-RU"/>
        </w:rPr>
        <w:t>.</w:t>
      </w:r>
    </w:p>
    <w:p w14:paraId="43BDFBBC" w14:textId="77777777" w:rsidR="005E6C26" w:rsidRPr="009C19F0" w:rsidRDefault="005E6C26" w:rsidP="005E6C26">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8"/>
          <w:szCs w:val="28"/>
          <w:lang w:val="ru-RU" w:eastAsia="ru-RU"/>
        </w:rPr>
      </w:pPr>
      <w:r w:rsidRPr="009C19F0">
        <w:rPr>
          <w:rFonts w:ascii="Times New Roman" w:eastAsia="Times New Roman" w:hAnsi="Times New Roman" w:cs="Times New Roman"/>
          <w:color w:val="000000"/>
          <w:sz w:val="28"/>
          <w:szCs w:val="28"/>
          <w:lang w:val="ru-RU" w:eastAsia="ru-RU"/>
        </w:rPr>
        <w:t xml:space="preserve">      4. </w:t>
      </w:r>
      <w:proofErr w:type="spellStart"/>
      <w:r w:rsidRPr="009C19F0">
        <w:rPr>
          <w:rFonts w:ascii="Times New Roman" w:eastAsia="Times New Roman" w:hAnsi="Times New Roman" w:cs="Times New Roman"/>
          <w:color w:val="000000"/>
          <w:sz w:val="28"/>
          <w:szCs w:val="28"/>
          <w:lang w:val="ru-RU" w:eastAsia="ru-RU"/>
        </w:rPr>
        <w:t>Визначити</w:t>
      </w:r>
      <w:proofErr w:type="spellEnd"/>
      <w:r w:rsidRPr="009C19F0">
        <w:rPr>
          <w:rFonts w:ascii="Times New Roman" w:eastAsia="Times New Roman" w:hAnsi="Times New Roman" w:cs="Times New Roman"/>
          <w:color w:val="000000"/>
          <w:sz w:val="28"/>
          <w:szCs w:val="28"/>
          <w:lang w:val="ru-RU" w:eastAsia="ru-RU"/>
        </w:rPr>
        <w:t xml:space="preserve"> такими, </w:t>
      </w:r>
      <w:proofErr w:type="spellStart"/>
      <w:r w:rsidRPr="009C19F0">
        <w:rPr>
          <w:rFonts w:ascii="Times New Roman" w:eastAsia="Times New Roman" w:hAnsi="Times New Roman" w:cs="Times New Roman"/>
          <w:color w:val="000000"/>
          <w:sz w:val="28"/>
          <w:szCs w:val="28"/>
          <w:lang w:val="ru-RU" w:eastAsia="ru-RU"/>
        </w:rPr>
        <w:t>що</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носять</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суспільно</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корисну</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спрямованість</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відповідають</w:t>
      </w:r>
      <w:proofErr w:type="spellEnd"/>
      <w:r w:rsidRPr="009C19F0">
        <w:rPr>
          <w:rFonts w:ascii="Times New Roman" w:eastAsia="Times New Roman" w:hAnsi="Times New Roman" w:cs="Times New Roman"/>
          <w:color w:val="000000"/>
          <w:sz w:val="28"/>
          <w:szCs w:val="28"/>
          <w:lang w:val="ru-RU" w:eastAsia="ru-RU"/>
        </w:rPr>
        <w:t xml:space="preserve"> потребам </w:t>
      </w:r>
      <w:proofErr w:type="spellStart"/>
      <w:r w:rsidRPr="009C19F0">
        <w:rPr>
          <w:rFonts w:ascii="Times New Roman" w:eastAsia="Times New Roman" w:hAnsi="Times New Roman" w:cs="Times New Roman"/>
          <w:color w:val="000000"/>
          <w:sz w:val="28"/>
          <w:szCs w:val="28"/>
          <w:lang w:val="ru-RU" w:eastAsia="ru-RU"/>
        </w:rPr>
        <w:t>територіальної</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громади</w:t>
      </w:r>
      <w:proofErr w:type="spellEnd"/>
      <w:r w:rsidRPr="009C19F0">
        <w:rPr>
          <w:rFonts w:ascii="Times New Roman" w:eastAsia="Times New Roman" w:hAnsi="Times New Roman" w:cs="Times New Roman"/>
          <w:color w:val="000000"/>
          <w:sz w:val="28"/>
          <w:szCs w:val="28"/>
          <w:lang w:val="ru-RU" w:eastAsia="ru-RU"/>
        </w:rPr>
        <w:t xml:space="preserve"> та </w:t>
      </w:r>
      <w:proofErr w:type="spellStart"/>
      <w:r w:rsidRPr="009C19F0">
        <w:rPr>
          <w:rFonts w:ascii="Times New Roman" w:eastAsia="Times New Roman" w:hAnsi="Times New Roman" w:cs="Times New Roman"/>
          <w:color w:val="000000"/>
          <w:sz w:val="28"/>
          <w:szCs w:val="28"/>
          <w:lang w:val="ru-RU" w:eastAsia="ru-RU"/>
        </w:rPr>
        <w:t>сприяють</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її</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соціальному</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розвитку</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види</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оплачуваних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громадських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робіт</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згідно</w:t>
      </w:r>
      <w:proofErr w:type="spellEnd"/>
      <w:r w:rsidRPr="009C19F0">
        <w:rPr>
          <w:rFonts w:ascii="Times New Roman" w:eastAsia="Times New Roman" w:hAnsi="Times New Roman" w:cs="Times New Roman"/>
          <w:color w:val="000000"/>
          <w:sz w:val="28"/>
          <w:szCs w:val="28"/>
          <w:lang w:val="ru-RU" w:eastAsia="ru-RU"/>
        </w:rPr>
        <w:t xml:space="preserve"> з </w:t>
      </w:r>
      <w:proofErr w:type="spellStart"/>
      <w:r w:rsidRPr="009C19F0">
        <w:rPr>
          <w:rFonts w:ascii="Times New Roman" w:eastAsia="Times New Roman" w:hAnsi="Times New Roman" w:cs="Times New Roman"/>
          <w:color w:val="000000"/>
          <w:sz w:val="28"/>
          <w:szCs w:val="28"/>
          <w:lang w:val="ru-RU" w:eastAsia="ru-RU"/>
        </w:rPr>
        <w:t>додатком</w:t>
      </w:r>
      <w:proofErr w:type="spellEnd"/>
      <w:r w:rsidRPr="009C19F0">
        <w:rPr>
          <w:rFonts w:ascii="Times New Roman" w:eastAsia="Times New Roman" w:hAnsi="Times New Roman" w:cs="Times New Roman"/>
          <w:color w:val="000000"/>
          <w:sz w:val="28"/>
          <w:szCs w:val="28"/>
          <w:lang w:val="ru-RU" w:eastAsia="ru-RU"/>
        </w:rPr>
        <w:t xml:space="preserve"> 1.</w:t>
      </w:r>
    </w:p>
    <w:p w14:paraId="6A6F42EC" w14:textId="526A97B2" w:rsidR="005E6C26" w:rsidRDefault="005E6C26" w:rsidP="005E6C26">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8"/>
          <w:szCs w:val="28"/>
          <w:lang w:eastAsia="ru-RU"/>
        </w:rPr>
      </w:pPr>
      <w:r w:rsidRPr="009C19F0">
        <w:rPr>
          <w:rFonts w:ascii="Times New Roman" w:eastAsia="Times New Roman" w:hAnsi="Times New Roman" w:cs="Times New Roman"/>
          <w:color w:val="000000"/>
          <w:sz w:val="28"/>
          <w:szCs w:val="28"/>
          <w:lang w:val="ru-RU" w:eastAsia="ru-RU"/>
        </w:rPr>
        <w:t xml:space="preserve">      5. </w:t>
      </w:r>
      <w:proofErr w:type="spellStart"/>
      <w:r w:rsidRPr="009C19F0">
        <w:rPr>
          <w:rFonts w:ascii="Times New Roman" w:eastAsia="Times New Roman" w:hAnsi="Times New Roman" w:cs="Times New Roman"/>
          <w:color w:val="000000"/>
          <w:sz w:val="28"/>
          <w:szCs w:val="28"/>
          <w:lang w:val="ru-RU" w:eastAsia="ru-RU"/>
        </w:rPr>
        <w:t>Фінансування</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оплачуваних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громадських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proofErr w:type="gramStart"/>
      <w:r w:rsidRPr="009C19F0">
        <w:rPr>
          <w:rFonts w:ascii="Times New Roman" w:eastAsia="Times New Roman" w:hAnsi="Times New Roman" w:cs="Times New Roman"/>
          <w:color w:val="000000"/>
          <w:sz w:val="28"/>
          <w:szCs w:val="28"/>
          <w:lang w:val="ru-RU" w:eastAsia="ru-RU"/>
        </w:rPr>
        <w:t>робіт</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здійснювати</w:t>
      </w:r>
      <w:proofErr w:type="spellEnd"/>
      <w:proofErr w:type="gramEnd"/>
      <w:r w:rsidRPr="009C19F0">
        <w:rPr>
          <w:rFonts w:ascii="Times New Roman" w:eastAsia="Times New Roman" w:hAnsi="Times New Roman" w:cs="Times New Roman"/>
          <w:color w:val="000000"/>
          <w:sz w:val="28"/>
          <w:szCs w:val="28"/>
          <w:lang w:val="ru-RU" w:eastAsia="ru-RU"/>
        </w:rPr>
        <w:t xml:space="preserve"> за </w:t>
      </w:r>
      <w:proofErr w:type="spellStart"/>
      <w:r w:rsidRPr="009C19F0">
        <w:rPr>
          <w:rFonts w:ascii="Times New Roman" w:eastAsia="Times New Roman" w:hAnsi="Times New Roman" w:cs="Times New Roman"/>
          <w:color w:val="000000"/>
          <w:sz w:val="28"/>
          <w:szCs w:val="28"/>
          <w:lang w:val="ru-RU" w:eastAsia="ru-RU"/>
        </w:rPr>
        <w:t>рахунок</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коштів</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місцевого</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бюджету,фонду</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загальнообов’язкового</w:t>
      </w:r>
      <w:proofErr w:type="spellEnd"/>
      <w:r w:rsidRPr="009C19F0">
        <w:rPr>
          <w:rFonts w:ascii="Times New Roman" w:eastAsia="Times New Roman" w:hAnsi="Times New Roman" w:cs="Times New Roman"/>
          <w:color w:val="000000"/>
          <w:sz w:val="28"/>
          <w:szCs w:val="28"/>
          <w:lang w:val="ru-RU" w:eastAsia="ru-RU"/>
        </w:rPr>
        <w:t xml:space="preserve"> державного </w:t>
      </w:r>
      <w:proofErr w:type="spellStart"/>
      <w:r w:rsidRPr="009C19F0">
        <w:rPr>
          <w:rFonts w:ascii="Times New Roman" w:eastAsia="Times New Roman" w:hAnsi="Times New Roman" w:cs="Times New Roman"/>
          <w:color w:val="000000"/>
          <w:sz w:val="28"/>
          <w:szCs w:val="28"/>
          <w:lang w:val="ru-RU" w:eastAsia="ru-RU"/>
        </w:rPr>
        <w:lastRenderedPageBreak/>
        <w:t>соціального</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страхування</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України</w:t>
      </w:r>
      <w:proofErr w:type="spellEnd"/>
      <w:r w:rsidRPr="009C19F0">
        <w:rPr>
          <w:rFonts w:ascii="Times New Roman" w:eastAsia="Times New Roman" w:hAnsi="Times New Roman" w:cs="Times New Roman"/>
          <w:color w:val="000000"/>
          <w:sz w:val="28"/>
          <w:szCs w:val="28"/>
          <w:lang w:val="ru-RU" w:eastAsia="ru-RU"/>
        </w:rPr>
        <w:t xml:space="preserve"> на </w:t>
      </w:r>
      <w:proofErr w:type="spellStart"/>
      <w:r w:rsidRPr="009C19F0">
        <w:rPr>
          <w:rFonts w:ascii="Times New Roman" w:eastAsia="Times New Roman" w:hAnsi="Times New Roman" w:cs="Times New Roman"/>
          <w:color w:val="000000"/>
          <w:sz w:val="28"/>
          <w:szCs w:val="28"/>
          <w:lang w:val="ru-RU" w:eastAsia="ru-RU"/>
        </w:rPr>
        <w:t>випадок</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безробіття</w:t>
      </w:r>
      <w:proofErr w:type="spellEnd"/>
      <w:r w:rsidRPr="009C19F0">
        <w:rPr>
          <w:rFonts w:ascii="Times New Roman" w:eastAsia="Times New Roman" w:hAnsi="Times New Roman" w:cs="Times New Roman"/>
          <w:color w:val="000000"/>
          <w:sz w:val="28"/>
          <w:szCs w:val="28"/>
          <w:lang w:val="ru-RU" w:eastAsia="ru-RU"/>
        </w:rPr>
        <w:t xml:space="preserve"> ( в </w:t>
      </w:r>
      <w:proofErr w:type="spellStart"/>
      <w:r w:rsidRPr="009C19F0">
        <w:rPr>
          <w:rFonts w:ascii="Times New Roman" w:eastAsia="Times New Roman" w:hAnsi="Times New Roman" w:cs="Times New Roman"/>
          <w:color w:val="000000"/>
          <w:sz w:val="28"/>
          <w:szCs w:val="28"/>
          <w:lang w:val="ru-RU" w:eastAsia="ru-RU"/>
        </w:rPr>
        <w:t>частині</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організації</w:t>
      </w:r>
      <w:proofErr w:type="spellEnd"/>
      <w:r w:rsidRPr="009C19F0">
        <w:rPr>
          <w:rFonts w:ascii="Times New Roman" w:eastAsia="Times New Roman" w:hAnsi="Times New Roman" w:cs="Times New Roman"/>
          <w:color w:val="000000"/>
          <w:sz w:val="28"/>
          <w:szCs w:val="28"/>
          <w:lang w:val="ru-RU" w:eastAsia="ru-RU"/>
        </w:rPr>
        <w:t xml:space="preserve"> таких </w:t>
      </w:r>
      <w:proofErr w:type="spellStart"/>
      <w:r w:rsidRPr="009C19F0">
        <w:rPr>
          <w:rFonts w:ascii="Times New Roman" w:eastAsia="Times New Roman" w:hAnsi="Times New Roman" w:cs="Times New Roman"/>
          <w:color w:val="000000"/>
          <w:sz w:val="28"/>
          <w:szCs w:val="28"/>
          <w:lang w:val="ru-RU" w:eastAsia="ru-RU"/>
        </w:rPr>
        <w:t>робіт</w:t>
      </w:r>
      <w:proofErr w:type="spellEnd"/>
      <w:r w:rsidRPr="009C19F0">
        <w:rPr>
          <w:rFonts w:ascii="Times New Roman" w:eastAsia="Times New Roman" w:hAnsi="Times New Roman" w:cs="Times New Roman"/>
          <w:color w:val="000000"/>
          <w:sz w:val="28"/>
          <w:szCs w:val="28"/>
          <w:lang w:val="ru-RU" w:eastAsia="ru-RU"/>
        </w:rPr>
        <w:t xml:space="preserve"> для </w:t>
      </w:r>
      <w:proofErr w:type="spellStart"/>
      <w:r w:rsidRPr="009C19F0">
        <w:rPr>
          <w:rFonts w:ascii="Times New Roman" w:eastAsia="Times New Roman" w:hAnsi="Times New Roman" w:cs="Times New Roman"/>
          <w:color w:val="000000"/>
          <w:sz w:val="28"/>
          <w:szCs w:val="28"/>
          <w:lang w:val="ru-RU" w:eastAsia="ru-RU"/>
        </w:rPr>
        <w:t>безробітних</w:t>
      </w:r>
      <w:proofErr w:type="spellEnd"/>
      <w:r w:rsidRPr="009C19F0">
        <w:rPr>
          <w:rFonts w:ascii="Times New Roman" w:eastAsia="Times New Roman" w:hAnsi="Times New Roman" w:cs="Times New Roman"/>
          <w:color w:val="000000"/>
          <w:sz w:val="28"/>
          <w:szCs w:val="28"/>
          <w:lang w:val="ru-RU" w:eastAsia="ru-RU"/>
        </w:rPr>
        <w:t>)</w:t>
      </w:r>
      <w:r w:rsidRPr="009C19F0">
        <w:rPr>
          <w:rFonts w:ascii="Times New Roman" w:eastAsia="Times New Roman" w:hAnsi="Times New Roman" w:cs="Times New Roman"/>
          <w:color w:val="000000"/>
          <w:sz w:val="28"/>
          <w:szCs w:val="28"/>
          <w:lang w:eastAsia="ru-RU"/>
        </w:rPr>
        <w:t>.</w:t>
      </w:r>
    </w:p>
    <w:p w14:paraId="5E4A6BB1" w14:textId="681251F2" w:rsidR="00386CCA" w:rsidRDefault="00386CCA" w:rsidP="005E6C26">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8"/>
          <w:szCs w:val="28"/>
          <w:lang w:eastAsia="ru-RU"/>
        </w:rPr>
      </w:pPr>
    </w:p>
    <w:p w14:paraId="49673997" w14:textId="36ED8C39" w:rsidR="005E6C26" w:rsidRPr="009C19F0" w:rsidRDefault="005E6C26" w:rsidP="005E6C26">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8"/>
          <w:szCs w:val="28"/>
          <w:lang w:val="ru-RU" w:eastAsia="ru-RU"/>
        </w:rPr>
      </w:pPr>
      <w:r w:rsidRPr="009C19F0">
        <w:rPr>
          <w:rFonts w:ascii="Times New Roman" w:eastAsia="Times New Roman" w:hAnsi="Times New Roman" w:cs="Times New Roman"/>
          <w:color w:val="000000"/>
          <w:sz w:val="28"/>
          <w:szCs w:val="28"/>
          <w:lang w:val="ru-RU" w:eastAsia="ru-RU"/>
        </w:rPr>
        <w:t>     </w:t>
      </w:r>
      <w:r w:rsidRPr="00386CCA">
        <w:rPr>
          <w:rFonts w:ascii="Times New Roman" w:eastAsia="Times New Roman" w:hAnsi="Times New Roman" w:cs="Times New Roman"/>
          <w:color w:val="000000"/>
          <w:sz w:val="28"/>
          <w:szCs w:val="28"/>
          <w:lang w:eastAsia="ru-RU"/>
        </w:rPr>
        <w:t xml:space="preserve"> </w:t>
      </w:r>
      <w:r w:rsidRPr="0098255F">
        <w:rPr>
          <w:rFonts w:ascii="Times New Roman" w:eastAsia="Times New Roman" w:hAnsi="Times New Roman" w:cs="Times New Roman"/>
          <w:color w:val="000000"/>
          <w:sz w:val="28"/>
          <w:szCs w:val="28"/>
          <w:lang w:eastAsia="ru-RU"/>
        </w:rPr>
        <w:t xml:space="preserve">6. Постійно співпрацювати з </w:t>
      </w:r>
      <w:r w:rsidRPr="009C19F0">
        <w:rPr>
          <w:rFonts w:ascii="Times New Roman" w:eastAsia="Times New Roman" w:hAnsi="Times New Roman" w:cs="Times New Roman"/>
          <w:spacing w:val="-7"/>
          <w:sz w:val="28"/>
          <w:szCs w:val="28"/>
          <w:lang w:eastAsia="ru-RU"/>
        </w:rPr>
        <w:t>Гощанським управлінням Рівненської філії Рівненського обласного центру зайнятості</w:t>
      </w:r>
      <w:r w:rsidRPr="0098255F">
        <w:rPr>
          <w:rFonts w:ascii="Times New Roman" w:eastAsia="Times New Roman" w:hAnsi="Times New Roman" w:cs="Times New Roman"/>
          <w:color w:val="000000"/>
          <w:sz w:val="28"/>
          <w:szCs w:val="28"/>
          <w:lang w:eastAsia="ru-RU"/>
        </w:rPr>
        <w:t xml:space="preserve"> з питань організації громадських робіт, направлення безробітних на оплачувані громадські роботи. </w:t>
      </w:r>
      <w:proofErr w:type="spellStart"/>
      <w:r w:rsidRPr="009C19F0">
        <w:rPr>
          <w:rFonts w:ascii="Times New Roman" w:eastAsia="Times New Roman" w:hAnsi="Times New Roman" w:cs="Times New Roman"/>
          <w:color w:val="000000"/>
          <w:sz w:val="28"/>
          <w:szCs w:val="28"/>
          <w:lang w:val="ru-RU" w:eastAsia="ru-RU"/>
        </w:rPr>
        <w:t>Порушити</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клопотання</w:t>
      </w:r>
      <w:proofErr w:type="spellEnd"/>
      <w:r w:rsidRPr="009C19F0">
        <w:rPr>
          <w:rFonts w:ascii="Times New Roman" w:eastAsia="Times New Roman" w:hAnsi="Times New Roman" w:cs="Times New Roman"/>
          <w:color w:val="000000"/>
          <w:sz w:val="28"/>
          <w:szCs w:val="28"/>
          <w:lang w:val="ru-RU" w:eastAsia="ru-RU"/>
        </w:rPr>
        <w:t xml:space="preserve"> перед </w:t>
      </w:r>
      <w:r w:rsidRPr="009C19F0">
        <w:rPr>
          <w:rFonts w:ascii="Times New Roman" w:eastAsia="Times New Roman" w:hAnsi="Times New Roman" w:cs="Times New Roman"/>
          <w:spacing w:val="-7"/>
          <w:sz w:val="28"/>
          <w:szCs w:val="28"/>
          <w:lang w:eastAsia="ru-RU"/>
        </w:rPr>
        <w:t xml:space="preserve">Гощанським управлінням Рівненської філії Рівненського обласного центру </w:t>
      </w:r>
      <w:proofErr w:type="spellStart"/>
      <w:r w:rsidRPr="009C19F0">
        <w:rPr>
          <w:rFonts w:ascii="Times New Roman" w:eastAsia="Times New Roman" w:hAnsi="Times New Roman" w:cs="Times New Roman"/>
          <w:spacing w:val="-7"/>
          <w:sz w:val="28"/>
          <w:szCs w:val="28"/>
          <w:lang w:eastAsia="ru-RU"/>
        </w:rPr>
        <w:t>зайнятост</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щодо</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направлення</w:t>
      </w:r>
      <w:proofErr w:type="spellEnd"/>
      <w:r w:rsidRPr="009C19F0">
        <w:rPr>
          <w:rFonts w:ascii="Times New Roman" w:eastAsia="Times New Roman" w:hAnsi="Times New Roman" w:cs="Times New Roman"/>
          <w:color w:val="000000"/>
          <w:sz w:val="28"/>
          <w:szCs w:val="28"/>
          <w:lang w:val="ru-RU" w:eastAsia="ru-RU"/>
        </w:rPr>
        <w:t xml:space="preserve"> на </w:t>
      </w:r>
      <w:proofErr w:type="spellStart"/>
      <w:r w:rsidRPr="009C19F0">
        <w:rPr>
          <w:rFonts w:ascii="Times New Roman" w:eastAsia="Times New Roman" w:hAnsi="Times New Roman" w:cs="Times New Roman"/>
          <w:color w:val="000000"/>
          <w:sz w:val="28"/>
          <w:szCs w:val="28"/>
          <w:lang w:val="ru-RU" w:eastAsia="ru-RU"/>
        </w:rPr>
        <w:t>тимчасово</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створені</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робочі</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місця</w:t>
      </w:r>
      <w:proofErr w:type="spellEnd"/>
      <w:r w:rsidRPr="009C19F0">
        <w:rPr>
          <w:rFonts w:ascii="Times New Roman" w:eastAsia="Times New Roman" w:hAnsi="Times New Roman" w:cs="Times New Roman"/>
          <w:color w:val="000000"/>
          <w:sz w:val="28"/>
          <w:szCs w:val="28"/>
          <w:lang w:val="ru-RU" w:eastAsia="ru-RU"/>
        </w:rPr>
        <w:t xml:space="preserve"> для </w:t>
      </w:r>
      <w:proofErr w:type="spellStart"/>
      <w:r w:rsidRPr="009C19F0">
        <w:rPr>
          <w:rFonts w:ascii="Times New Roman" w:eastAsia="Times New Roman" w:hAnsi="Times New Roman" w:cs="Times New Roman"/>
          <w:color w:val="000000"/>
          <w:sz w:val="28"/>
          <w:szCs w:val="28"/>
          <w:lang w:val="ru-RU" w:eastAsia="ru-RU"/>
        </w:rPr>
        <w:t>проведення</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громадських</w:t>
      </w:r>
      <w:proofErr w:type="spellEnd"/>
      <w:r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робіт</w:t>
      </w:r>
      <w:proofErr w:type="spellEnd"/>
      <w:r w:rsidRPr="009C19F0">
        <w:rPr>
          <w:rFonts w:ascii="Times New Roman" w:eastAsia="Times New Roman" w:hAnsi="Times New Roman" w:cs="Times New Roman"/>
          <w:color w:val="000000"/>
          <w:sz w:val="28"/>
          <w:szCs w:val="28"/>
          <w:lang w:val="ru-RU" w:eastAsia="ru-RU"/>
        </w:rPr>
        <w:t xml:space="preserve"> з числа </w:t>
      </w:r>
      <w:proofErr w:type="spellStart"/>
      <w:r w:rsidRPr="009C19F0">
        <w:rPr>
          <w:rFonts w:ascii="Times New Roman" w:eastAsia="Times New Roman" w:hAnsi="Times New Roman" w:cs="Times New Roman"/>
          <w:color w:val="000000"/>
          <w:sz w:val="28"/>
          <w:szCs w:val="28"/>
          <w:lang w:val="ru-RU" w:eastAsia="ru-RU"/>
        </w:rPr>
        <w:t>безробітних</w:t>
      </w:r>
      <w:proofErr w:type="spellEnd"/>
      <w:r w:rsidRPr="009C19F0">
        <w:rPr>
          <w:rFonts w:ascii="Times New Roman" w:eastAsia="Times New Roman" w:hAnsi="Times New Roman" w:cs="Times New Roman"/>
          <w:color w:val="000000"/>
          <w:sz w:val="28"/>
          <w:szCs w:val="28"/>
          <w:lang w:val="ru-RU" w:eastAsia="ru-RU"/>
        </w:rPr>
        <w:t>.</w:t>
      </w:r>
    </w:p>
    <w:p w14:paraId="1819383D" w14:textId="77777777" w:rsidR="005E6C26" w:rsidRPr="009C19F0" w:rsidRDefault="005E6C26" w:rsidP="005E6C26">
      <w:pPr>
        <w:shd w:val="clear" w:color="auto" w:fill="FFFFFF"/>
        <w:tabs>
          <w:tab w:val="left" w:pos="640"/>
          <w:tab w:val="left" w:pos="4677"/>
        </w:tabs>
        <w:spacing w:after="0" w:line="240" w:lineRule="auto"/>
        <w:jc w:val="both"/>
        <w:rPr>
          <w:rFonts w:ascii="Times New Roman" w:eastAsia="Times New Roman" w:hAnsi="Times New Roman" w:cs="Times New Roman"/>
          <w:sz w:val="28"/>
          <w:szCs w:val="28"/>
          <w:lang w:eastAsia="ru-RU"/>
        </w:rPr>
      </w:pPr>
      <w:r w:rsidRPr="009C19F0">
        <w:rPr>
          <w:rFonts w:ascii="Times New Roman" w:eastAsia="Times New Roman" w:hAnsi="Times New Roman" w:cs="Times New Roman"/>
          <w:color w:val="000000"/>
          <w:sz w:val="28"/>
          <w:szCs w:val="28"/>
          <w:lang w:val="ru-RU" w:eastAsia="ru-RU"/>
        </w:rPr>
        <w:t xml:space="preserve">      7. </w:t>
      </w:r>
      <w:r w:rsidRPr="009C19F0">
        <w:rPr>
          <w:rFonts w:ascii="Times New Roman" w:eastAsia="Times New Roman" w:hAnsi="Times New Roman" w:cs="Times New Roman"/>
          <w:sz w:val="28"/>
          <w:szCs w:val="28"/>
          <w:lang w:eastAsia="ru-RU"/>
        </w:rPr>
        <w:t xml:space="preserve">Контроль за виконання даного рішення покласти на постійну комісію з питань планування фінансів, бюджету та соціально-економічного розвитку сільської </w:t>
      </w:r>
      <w:proofErr w:type="gramStart"/>
      <w:r w:rsidRPr="009C19F0">
        <w:rPr>
          <w:rFonts w:ascii="Times New Roman" w:eastAsia="Times New Roman" w:hAnsi="Times New Roman" w:cs="Times New Roman"/>
          <w:sz w:val="28"/>
          <w:szCs w:val="28"/>
          <w:lang w:eastAsia="ru-RU"/>
        </w:rPr>
        <w:t>ради  (</w:t>
      </w:r>
      <w:proofErr w:type="gramEnd"/>
      <w:r w:rsidRPr="009C19F0">
        <w:rPr>
          <w:rFonts w:ascii="Times New Roman" w:eastAsia="Times New Roman" w:hAnsi="Times New Roman" w:cs="Times New Roman"/>
          <w:sz w:val="28"/>
          <w:szCs w:val="28"/>
          <w:lang w:eastAsia="ru-RU"/>
        </w:rPr>
        <w:t>Муляр Л.М.)</w:t>
      </w:r>
    </w:p>
    <w:p w14:paraId="1A8F4298" w14:textId="0308A9A8" w:rsidR="005E6C26" w:rsidRDefault="005E6C26" w:rsidP="005E6C26">
      <w:pPr>
        <w:shd w:val="clear" w:color="auto" w:fill="FFFFFF"/>
        <w:tabs>
          <w:tab w:val="left" w:pos="640"/>
          <w:tab w:val="left" w:pos="4677"/>
        </w:tabs>
        <w:spacing w:after="0" w:line="240" w:lineRule="auto"/>
        <w:jc w:val="both"/>
        <w:rPr>
          <w:rFonts w:ascii="Times New Roman" w:eastAsia="Times New Roman" w:hAnsi="Times New Roman" w:cs="Times New Roman"/>
          <w:sz w:val="28"/>
          <w:szCs w:val="28"/>
          <w:lang w:eastAsia="ru-RU"/>
        </w:rPr>
      </w:pPr>
    </w:p>
    <w:p w14:paraId="7E6150E5" w14:textId="76694A3D" w:rsidR="0098255F" w:rsidRDefault="0098255F" w:rsidP="005E6C26">
      <w:pPr>
        <w:shd w:val="clear" w:color="auto" w:fill="FFFFFF"/>
        <w:tabs>
          <w:tab w:val="left" w:pos="640"/>
          <w:tab w:val="left" w:pos="4677"/>
        </w:tabs>
        <w:spacing w:after="0" w:line="240" w:lineRule="auto"/>
        <w:jc w:val="both"/>
        <w:rPr>
          <w:rFonts w:ascii="Times New Roman" w:eastAsia="Times New Roman" w:hAnsi="Times New Roman" w:cs="Times New Roman"/>
          <w:sz w:val="28"/>
          <w:szCs w:val="28"/>
          <w:lang w:eastAsia="ru-RU"/>
        </w:rPr>
      </w:pPr>
    </w:p>
    <w:p w14:paraId="40521067" w14:textId="77777777" w:rsidR="0098255F" w:rsidRPr="009C19F0" w:rsidRDefault="0098255F" w:rsidP="005E6C26">
      <w:pPr>
        <w:shd w:val="clear" w:color="auto" w:fill="FFFFFF"/>
        <w:tabs>
          <w:tab w:val="left" w:pos="640"/>
          <w:tab w:val="left" w:pos="4677"/>
        </w:tabs>
        <w:spacing w:after="0" w:line="240" w:lineRule="auto"/>
        <w:jc w:val="both"/>
        <w:rPr>
          <w:rFonts w:ascii="Times New Roman" w:eastAsia="Times New Roman" w:hAnsi="Times New Roman" w:cs="Times New Roman"/>
          <w:sz w:val="28"/>
          <w:szCs w:val="28"/>
          <w:lang w:eastAsia="ru-RU"/>
        </w:rPr>
      </w:pPr>
    </w:p>
    <w:p w14:paraId="04FA912C" w14:textId="55F715B5" w:rsidR="005E6C26" w:rsidRPr="009C19F0" w:rsidRDefault="005E6C26" w:rsidP="005E6C26">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8"/>
          <w:szCs w:val="28"/>
          <w:lang w:val="ru-RU" w:eastAsia="ru-RU"/>
        </w:rPr>
      </w:pPr>
      <w:proofErr w:type="spellStart"/>
      <w:r w:rsidRPr="009C19F0">
        <w:rPr>
          <w:rFonts w:ascii="Times New Roman" w:eastAsia="Times New Roman" w:hAnsi="Times New Roman" w:cs="Times New Roman"/>
          <w:color w:val="000000"/>
          <w:sz w:val="28"/>
          <w:szCs w:val="28"/>
          <w:lang w:val="ru-RU" w:eastAsia="ru-RU"/>
        </w:rPr>
        <w:t>Сільський</w:t>
      </w:r>
      <w:proofErr w:type="spellEnd"/>
      <w:r w:rsidRPr="009C19F0">
        <w:rPr>
          <w:rFonts w:ascii="Times New Roman" w:eastAsia="Times New Roman" w:hAnsi="Times New Roman" w:cs="Times New Roman"/>
          <w:color w:val="000000"/>
          <w:sz w:val="28"/>
          <w:szCs w:val="28"/>
          <w:lang w:val="ru-RU" w:eastAsia="ru-RU"/>
        </w:rPr>
        <w:t xml:space="preserve"> голова                                                                 </w:t>
      </w:r>
      <w:r w:rsidR="00020BCC" w:rsidRPr="009C19F0">
        <w:rPr>
          <w:rFonts w:ascii="Times New Roman" w:eastAsia="Times New Roman" w:hAnsi="Times New Roman" w:cs="Times New Roman"/>
          <w:color w:val="000000"/>
          <w:sz w:val="28"/>
          <w:szCs w:val="28"/>
          <w:lang w:val="ru-RU" w:eastAsia="ru-RU"/>
        </w:rPr>
        <w:t xml:space="preserve">     </w:t>
      </w:r>
      <w:proofErr w:type="spellStart"/>
      <w:r w:rsidRPr="009C19F0">
        <w:rPr>
          <w:rFonts w:ascii="Times New Roman" w:eastAsia="Times New Roman" w:hAnsi="Times New Roman" w:cs="Times New Roman"/>
          <w:color w:val="000000"/>
          <w:sz w:val="28"/>
          <w:szCs w:val="28"/>
          <w:lang w:val="ru-RU" w:eastAsia="ru-RU"/>
        </w:rPr>
        <w:t>Сергій</w:t>
      </w:r>
      <w:proofErr w:type="spellEnd"/>
      <w:r w:rsidRPr="009C19F0">
        <w:rPr>
          <w:rFonts w:ascii="Times New Roman" w:eastAsia="Times New Roman" w:hAnsi="Times New Roman" w:cs="Times New Roman"/>
          <w:color w:val="000000"/>
          <w:sz w:val="28"/>
          <w:szCs w:val="28"/>
          <w:lang w:val="ru-RU" w:eastAsia="ru-RU"/>
        </w:rPr>
        <w:t xml:space="preserve"> ПИЛИПЧУК</w:t>
      </w:r>
    </w:p>
    <w:p w14:paraId="1B9FF132" w14:textId="77777777" w:rsidR="005E6C26" w:rsidRPr="005E6C26" w:rsidRDefault="005E6C26" w:rsidP="005E6C26">
      <w:pPr>
        <w:shd w:val="clear" w:color="auto" w:fill="FFFFFF"/>
        <w:tabs>
          <w:tab w:val="left" w:pos="640"/>
          <w:tab w:val="left" w:pos="4677"/>
        </w:tabs>
        <w:spacing w:after="0" w:line="240" w:lineRule="auto"/>
        <w:jc w:val="both"/>
        <w:rPr>
          <w:rFonts w:ascii="Times New Roman" w:eastAsia="Times New Roman" w:hAnsi="Times New Roman" w:cs="Times New Roman"/>
          <w:sz w:val="26"/>
          <w:szCs w:val="26"/>
          <w:lang w:val="ru-RU" w:eastAsia="ru-RU"/>
        </w:rPr>
      </w:pPr>
    </w:p>
    <w:p w14:paraId="346BB2D9" w14:textId="77777777" w:rsidR="00386CCA" w:rsidRDefault="005E6C26"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r w:rsidRPr="005E6C26">
        <w:rPr>
          <w:rFonts w:ascii="Times New Roman" w:eastAsia="Times New Roman" w:hAnsi="Times New Roman" w:cs="Times New Roman"/>
          <w:color w:val="000000"/>
          <w:sz w:val="28"/>
          <w:szCs w:val="28"/>
          <w:lang w:eastAsia="ru-RU"/>
        </w:rPr>
        <w:t xml:space="preserve">                                                                                 </w:t>
      </w:r>
    </w:p>
    <w:p w14:paraId="2F01A67F"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26B96D07"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1A5F5DB2"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54172E7C"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1755D046"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4391F496"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11B61473"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26DF59A6"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6132DE99"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4799589D"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7284E0BC"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37AD2F21"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379D8642"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42BD06BC"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00279833"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3656E47D"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1234722C"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6074B7B5"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5C1AD1C7"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5E0AA147"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3F0ED7E7"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64B0CDF6"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68D99782"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6400BF5C"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00154A63"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0996D6AD"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404AB377"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2F02B8F9"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20ECB644"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42FEBC23"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0CB6C86B"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06F86535" w14:textId="274C1E34"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2E2F821D" w14:textId="77777777" w:rsidR="0098255F" w:rsidRDefault="0098255F"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37C4022D" w14:textId="77777777" w:rsid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color w:val="000000"/>
          <w:sz w:val="28"/>
          <w:szCs w:val="28"/>
          <w:lang w:eastAsia="ru-RU"/>
        </w:rPr>
      </w:pPr>
    </w:p>
    <w:p w14:paraId="21716273" w14:textId="2A9907DA" w:rsidR="005E6C26" w:rsidRPr="00386CCA" w:rsidRDefault="00386CCA" w:rsidP="005E6C26">
      <w:pPr>
        <w:shd w:val="clear" w:color="auto" w:fill="FFFFFF"/>
        <w:tabs>
          <w:tab w:val="left" w:pos="640"/>
          <w:tab w:val="left" w:pos="4677"/>
        </w:tabs>
        <w:spacing w:after="0" w:line="240" w:lineRule="auto"/>
        <w:rPr>
          <w:rFonts w:ascii="Times New Roman" w:eastAsia="Times New Roman" w:hAnsi="Times New Roman" w:cs="Times New Roman"/>
          <w:sz w:val="24"/>
          <w:szCs w:val="24"/>
          <w:lang w:eastAsia="ru-RU"/>
        </w:rPr>
      </w:pPr>
      <w:r w:rsidRPr="00386CCA">
        <w:rPr>
          <w:rFonts w:ascii="Times New Roman" w:eastAsia="Times New Roman" w:hAnsi="Times New Roman" w:cs="Times New Roman"/>
          <w:color w:val="000000"/>
          <w:sz w:val="24"/>
          <w:szCs w:val="24"/>
          <w:lang w:eastAsia="ru-RU"/>
        </w:rPr>
        <w:t xml:space="preserve">                                                                               </w:t>
      </w:r>
      <w:r w:rsidR="005E6C26" w:rsidRPr="00386CCA">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5E6C26" w:rsidRPr="00386CCA">
        <w:rPr>
          <w:rFonts w:ascii="Times New Roman" w:eastAsia="Times New Roman" w:hAnsi="Times New Roman" w:cs="Times New Roman"/>
          <w:color w:val="000000"/>
          <w:sz w:val="24"/>
          <w:szCs w:val="24"/>
          <w:lang w:eastAsia="ru-RU"/>
        </w:rPr>
        <w:t xml:space="preserve">Додаток </w:t>
      </w:r>
    </w:p>
    <w:p w14:paraId="15DA98EA" w14:textId="77777777" w:rsidR="005E6C26" w:rsidRPr="00386CCA" w:rsidRDefault="005E6C26" w:rsidP="005E6C26">
      <w:pPr>
        <w:shd w:val="clear" w:color="auto" w:fill="FFFFFF"/>
        <w:tabs>
          <w:tab w:val="left" w:pos="640"/>
          <w:tab w:val="left" w:pos="4677"/>
        </w:tabs>
        <w:spacing w:after="0" w:line="240" w:lineRule="auto"/>
        <w:jc w:val="center"/>
        <w:rPr>
          <w:rFonts w:ascii="Times New Roman" w:eastAsia="Times New Roman" w:hAnsi="Times New Roman" w:cs="Times New Roman"/>
          <w:sz w:val="24"/>
          <w:szCs w:val="24"/>
          <w:lang w:eastAsia="ru-RU"/>
        </w:rPr>
      </w:pPr>
      <w:r w:rsidRPr="00386CCA">
        <w:rPr>
          <w:rFonts w:ascii="Times New Roman" w:eastAsia="Times New Roman" w:hAnsi="Times New Roman" w:cs="Times New Roman"/>
          <w:sz w:val="24"/>
          <w:szCs w:val="24"/>
          <w:lang w:eastAsia="ru-RU"/>
        </w:rPr>
        <w:t xml:space="preserve">                                                                               </w:t>
      </w:r>
      <w:r w:rsidRPr="00386CCA">
        <w:rPr>
          <w:rFonts w:ascii="Times New Roman" w:eastAsia="Times New Roman" w:hAnsi="Times New Roman" w:cs="Times New Roman"/>
          <w:color w:val="000000"/>
          <w:sz w:val="24"/>
          <w:szCs w:val="24"/>
          <w:lang w:eastAsia="ru-RU"/>
        </w:rPr>
        <w:t>до рішення сесії сільської ради</w:t>
      </w:r>
    </w:p>
    <w:p w14:paraId="7E291941" w14:textId="3FB0F1A4" w:rsidR="005E6C26" w:rsidRPr="00386CCA" w:rsidRDefault="005E6C26" w:rsidP="005E6C26">
      <w:pPr>
        <w:shd w:val="clear" w:color="auto" w:fill="FFFFFF"/>
        <w:tabs>
          <w:tab w:val="left" w:pos="640"/>
          <w:tab w:val="left" w:pos="4677"/>
        </w:tabs>
        <w:spacing w:after="0" w:line="240" w:lineRule="auto"/>
        <w:jc w:val="center"/>
        <w:rPr>
          <w:rFonts w:ascii="Times New Roman" w:eastAsia="Times New Roman" w:hAnsi="Times New Roman" w:cs="Times New Roman"/>
          <w:sz w:val="24"/>
          <w:szCs w:val="24"/>
          <w:lang w:eastAsia="ru-RU"/>
        </w:rPr>
      </w:pPr>
      <w:r w:rsidRPr="00386CCA">
        <w:rPr>
          <w:rFonts w:ascii="Times New Roman" w:eastAsia="Times New Roman" w:hAnsi="Times New Roman" w:cs="Times New Roman"/>
          <w:color w:val="000000"/>
          <w:sz w:val="24"/>
          <w:szCs w:val="24"/>
          <w:lang w:val="ru-RU" w:eastAsia="ru-RU"/>
        </w:rPr>
        <w:t>                                                                   </w:t>
      </w:r>
      <w:r w:rsidR="00020BCC" w:rsidRPr="00386CCA">
        <w:rPr>
          <w:rFonts w:ascii="Times New Roman" w:eastAsia="Times New Roman" w:hAnsi="Times New Roman" w:cs="Times New Roman"/>
          <w:color w:val="000000"/>
          <w:sz w:val="24"/>
          <w:szCs w:val="24"/>
          <w:lang w:val="ru-RU" w:eastAsia="ru-RU"/>
        </w:rPr>
        <w:t xml:space="preserve">      </w:t>
      </w:r>
      <w:r w:rsidRPr="00386CCA">
        <w:rPr>
          <w:rFonts w:ascii="Times New Roman" w:eastAsia="Times New Roman" w:hAnsi="Times New Roman" w:cs="Times New Roman"/>
          <w:color w:val="000000"/>
          <w:sz w:val="24"/>
          <w:szCs w:val="24"/>
          <w:lang w:eastAsia="ru-RU"/>
        </w:rPr>
        <w:t xml:space="preserve">від </w:t>
      </w:r>
      <w:r w:rsidR="00DF027C" w:rsidRPr="00386CCA">
        <w:rPr>
          <w:rFonts w:ascii="Times New Roman" w:eastAsia="Times New Roman" w:hAnsi="Times New Roman" w:cs="Times New Roman"/>
          <w:color w:val="000000"/>
          <w:sz w:val="24"/>
          <w:szCs w:val="24"/>
          <w:lang w:eastAsia="ru-RU"/>
        </w:rPr>
        <w:t>09</w:t>
      </w:r>
      <w:r w:rsidRPr="00386CCA">
        <w:rPr>
          <w:rFonts w:ascii="Times New Roman" w:eastAsia="Times New Roman" w:hAnsi="Times New Roman" w:cs="Times New Roman"/>
          <w:color w:val="000000"/>
          <w:sz w:val="24"/>
          <w:szCs w:val="24"/>
          <w:lang w:eastAsia="ru-RU"/>
        </w:rPr>
        <w:t>.02.2024  №</w:t>
      </w:r>
      <w:r w:rsidR="00020BCC" w:rsidRPr="00386CCA">
        <w:rPr>
          <w:rFonts w:ascii="Times New Roman" w:eastAsia="Times New Roman" w:hAnsi="Times New Roman" w:cs="Times New Roman"/>
          <w:color w:val="000000"/>
          <w:sz w:val="24"/>
          <w:szCs w:val="24"/>
          <w:lang w:eastAsia="ru-RU"/>
        </w:rPr>
        <w:t xml:space="preserve"> 963</w:t>
      </w:r>
      <w:r w:rsidRPr="00386CCA">
        <w:rPr>
          <w:rFonts w:ascii="Times New Roman" w:eastAsia="Times New Roman" w:hAnsi="Times New Roman" w:cs="Times New Roman"/>
          <w:color w:val="000000"/>
          <w:sz w:val="24"/>
          <w:szCs w:val="24"/>
          <w:lang w:eastAsia="ru-RU"/>
        </w:rPr>
        <w:t xml:space="preserve"> </w:t>
      </w:r>
      <w:r w:rsidRPr="00386CCA">
        <w:rPr>
          <w:rFonts w:ascii="Times New Roman" w:eastAsia="Times New Roman" w:hAnsi="Times New Roman" w:cs="Times New Roman"/>
          <w:color w:val="000000"/>
          <w:sz w:val="24"/>
          <w:szCs w:val="24"/>
          <w:lang w:val="ru-RU" w:eastAsia="ru-RU"/>
        </w:rPr>
        <w:t>         </w:t>
      </w:r>
      <w:r w:rsidRPr="00386CCA">
        <w:rPr>
          <w:rFonts w:ascii="Times New Roman" w:eastAsia="Times New Roman" w:hAnsi="Times New Roman" w:cs="Times New Roman"/>
          <w:color w:val="000000"/>
          <w:sz w:val="24"/>
          <w:szCs w:val="24"/>
          <w:lang w:eastAsia="ru-RU"/>
        </w:rPr>
        <w:t xml:space="preserve"> </w:t>
      </w:r>
    </w:p>
    <w:p w14:paraId="09BAC110" w14:textId="77777777" w:rsidR="005E6C26" w:rsidRPr="00386CCA" w:rsidRDefault="005E6C26" w:rsidP="005E6C26">
      <w:pPr>
        <w:shd w:val="clear" w:color="auto" w:fill="FFFFFF"/>
        <w:tabs>
          <w:tab w:val="left" w:pos="640"/>
          <w:tab w:val="left" w:pos="4677"/>
        </w:tabs>
        <w:spacing w:after="0" w:line="240" w:lineRule="auto"/>
        <w:rPr>
          <w:rFonts w:ascii="Times New Roman" w:eastAsia="Times New Roman" w:hAnsi="Times New Roman" w:cs="Times New Roman"/>
          <w:sz w:val="24"/>
          <w:szCs w:val="24"/>
          <w:lang w:eastAsia="ru-RU"/>
        </w:rPr>
      </w:pPr>
      <w:r w:rsidRPr="00386CCA">
        <w:rPr>
          <w:rFonts w:ascii="Times New Roman" w:eastAsia="Times New Roman" w:hAnsi="Times New Roman" w:cs="Times New Roman"/>
          <w:sz w:val="24"/>
          <w:szCs w:val="24"/>
          <w:lang w:val="ru-RU" w:eastAsia="ru-RU"/>
        </w:rPr>
        <w:t> </w:t>
      </w:r>
    </w:p>
    <w:p w14:paraId="5C8D2C65" w14:textId="77777777" w:rsidR="005E6C26" w:rsidRPr="005E6C26" w:rsidRDefault="005E6C26" w:rsidP="005E6C26">
      <w:pPr>
        <w:shd w:val="clear" w:color="auto" w:fill="FFFFFF"/>
        <w:tabs>
          <w:tab w:val="left" w:pos="640"/>
          <w:tab w:val="left" w:pos="4677"/>
        </w:tabs>
        <w:spacing w:after="0" w:line="240" w:lineRule="auto"/>
        <w:rPr>
          <w:rFonts w:ascii="Times New Roman" w:eastAsia="Times New Roman" w:hAnsi="Times New Roman" w:cs="Times New Roman"/>
          <w:sz w:val="28"/>
          <w:szCs w:val="28"/>
          <w:lang w:eastAsia="ru-RU"/>
        </w:rPr>
      </w:pPr>
      <w:r w:rsidRPr="005E6C26">
        <w:rPr>
          <w:rFonts w:ascii="Times New Roman" w:eastAsia="Times New Roman" w:hAnsi="Times New Roman" w:cs="Times New Roman"/>
          <w:sz w:val="28"/>
          <w:szCs w:val="28"/>
          <w:lang w:val="ru-RU" w:eastAsia="ru-RU"/>
        </w:rPr>
        <w:t> </w:t>
      </w:r>
    </w:p>
    <w:p w14:paraId="2EED17A1" w14:textId="77777777" w:rsidR="005E6C26" w:rsidRPr="005E6C26" w:rsidRDefault="005E6C26" w:rsidP="005E6C26">
      <w:pPr>
        <w:spacing w:after="0" w:line="240" w:lineRule="auto"/>
        <w:ind w:right="-6"/>
        <w:jc w:val="center"/>
        <w:rPr>
          <w:rFonts w:ascii="Times New Roman" w:eastAsia="Times New Roman" w:hAnsi="Times New Roman" w:cs="Times New Roman"/>
          <w:sz w:val="28"/>
          <w:szCs w:val="28"/>
          <w:lang w:eastAsia="ru-RU"/>
        </w:rPr>
      </w:pPr>
      <w:r w:rsidRPr="005E6C26">
        <w:rPr>
          <w:rFonts w:ascii="Times New Roman" w:eastAsia="Times New Roman" w:hAnsi="Times New Roman" w:cs="Times New Roman"/>
          <w:b/>
          <w:bCs/>
          <w:color w:val="000000"/>
          <w:sz w:val="28"/>
          <w:szCs w:val="28"/>
          <w:lang w:eastAsia="ru-RU"/>
        </w:rPr>
        <w:t xml:space="preserve">Перелік видів робіт, </w:t>
      </w:r>
    </w:p>
    <w:p w14:paraId="58B03568" w14:textId="77777777" w:rsidR="005E6C26" w:rsidRPr="005E6C26" w:rsidRDefault="005E6C26" w:rsidP="005E6C26">
      <w:pPr>
        <w:spacing w:after="0" w:line="240" w:lineRule="auto"/>
        <w:ind w:right="-6"/>
        <w:jc w:val="center"/>
        <w:rPr>
          <w:rFonts w:ascii="Times New Roman" w:eastAsia="Times New Roman" w:hAnsi="Times New Roman" w:cs="Times New Roman"/>
          <w:sz w:val="28"/>
          <w:szCs w:val="28"/>
          <w:lang w:val="ru-RU" w:eastAsia="ru-RU"/>
        </w:rPr>
      </w:pPr>
      <w:proofErr w:type="spellStart"/>
      <w:r w:rsidRPr="005E6C26">
        <w:rPr>
          <w:rFonts w:ascii="Times New Roman" w:eastAsia="Times New Roman" w:hAnsi="Times New Roman" w:cs="Times New Roman"/>
          <w:b/>
          <w:bCs/>
          <w:color w:val="000000"/>
          <w:sz w:val="28"/>
          <w:szCs w:val="28"/>
          <w:lang w:val="ru-RU" w:eastAsia="ru-RU"/>
        </w:rPr>
        <w:t>які</w:t>
      </w:r>
      <w:proofErr w:type="spellEnd"/>
      <w:r w:rsidRPr="005E6C26">
        <w:rPr>
          <w:rFonts w:ascii="Times New Roman" w:eastAsia="Times New Roman" w:hAnsi="Times New Roman" w:cs="Times New Roman"/>
          <w:b/>
          <w:bCs/>
          <w:color w:val="000000"/>
          <w:sz w:val="28"/>
          <w:szCs w:val="28"/>
          <w:lang w:val="ru-RU" w:eastAsia="ru-RU"/>
        </w:rPr>
        <w:t xml:space="preserve"> </w:t>
      </w:r>
      <w:proofErr w:type="spellStart"/>
      <w:r w:rsidRPr="005E6C26">
        <w:rPr>
          <w:rFonts w:ascii="Times New Roman" w:eastAsia="Times New Roman" w:hAnsi="Times New Roman" w:cs="Times New Roman"/>
          <w:b/>
          <w:bCs/>
          <w:color w:val="000000"/>
          <w:sz w:val="28"/>
          <w:szCs w:val="28"/>
          <w:lang w:val="ru-RU" w:eastAsia="ru-RU"/>
        </w:rPr>
        <w:t>можуть</w:t>
      </w:r>
      <w:proofErr w:type="spellEnd"/>
      <w:r w:rsidRPr="005E6C26">
        <w:rPr>
          <w:rFonts w:ascii="Times New Roman" w:eastAsia="Times New Roman" w:hAnsi="Times New Roman" w:cs="Times New Roman"/>
          <w:b/>
          <w:bCs/>
          <w:color w:val="000000"/>
          <w:sz w:val="28"/>
          <w:szCs w:val="28"/>
          <w:lang w:val="ru-RU" w:eastAsia="ru-RU"/>
        </w:rPr>
        <w:t xml:space="preserve"> </w:t>
      </w:r>
      <w:proofErr w:type="spellStart"/>
      <w:r w:rsidRPr="005E6C26">
        <w:rPr>
          <w:rFonts w:ascii="Times New Roman" w:eastAsia="Times New Roman" w:hAnsi="Times New Roman" w:cs="Times New Roman"/>
          <w:b/>
          <w:bCs/>
          <w:color w:val="000000"/>
          <w:sz w:val="28"/>
          <w:szCs w:val="28"/>
          <w:lang w:val="ru-RU" w:eastAsia="ru-RU"/>
        </w:rPr>
        <w:t>застосовуватися</w:t>
      </w:r>
      <w:proofErr w:type="spellEnd"/>
      <w:r w:rsidRPr="005E6C26">
        <w:rPr>
          <w:rFonts w:ascii="Times New Roman" w:eastAsia="Times New Roman" w:hAnsi="Times New Roman" w:cs="Times New Roman"/>
          <w:b/>
          <w:bCs/>
          <w:color w:val="000000"/>
          <w:sz w:val="28"/>
          <w:szCs w:val="28"/>
          <w:lang w:val="ru-RU" w:eastAsia="ru-RU"/>
        </w:rPr>
        <w:t xml:space="preserve"> </w:t>
      </w:r>
      <w:proofErr w:type="spellStart"/>
      <w:r w:rsidRPr="005E6C26">
        <w:rPr>
          <w:rFonts w:ascii="Times New Roman" w:eastAsia="Times New Roman" w:hAnsi="Times New Roman" w:cs="Times New Roman"/>
          <w:b/>
          <w:bCs/>
          <w:color w:val="000000"/>
          <w:sz w:val="28"/>
          <w:szCs w:val="28"/>
          <w:lang w:val="ru-RU" w:eastAsia="ru-RU"/>
        </w:rPr>
        <w:t>під</w:t>
      </w:r>
      <w:proofErr w:type="spellEnd"/>
      <w:r w:rsidRPr="005E6C26">
        <w:rPr>
          <w:rFonts w:ascii="Times New Roman" w:eastAsia="Times New Roman" w:hAnsi="Times New Roman" w:cs="Times New Roman"/>
          <w:b/>
          <w:bCs/>
          <w:color w:val="000000"/>
          <w:sz w:val="28"/>
          <w:szCs w:val="28"/>
          <w:lang w:val="ru-RU" w:eastAsia="ru-RU"/>
        </w:rPr>
        <w:t xml:space="preserve"> час </w:t>
      </w:r>
      <w:proofErr w:type="spellStart"/>
      <w:r w:rsidRPr="005E6C26">
        <w:rPr>
          <w:rFonts w:ascii="Times New Roman" w:eastAsia="Times New Roman" w:hAnsi="Times New Roman" w:cs="Times New Roman"/>
          <w:b/>
          <w:bCs/>
          <w:color w:val="000000"/>
          <w:sz w:val="28"/>
          <w:szCs w:val="28"/>
          <w:lang w:val="ru-RU" w:eastAsia="ru-RU"/>
        </w:rPr>
        <w:t>організації</w:t>
      </w:r>
      <w:proofErr w:type="spellEnd"/>
      <w:r w:rsidRPr="005E6C26">
        <w:rPr>
          <w:rFonts w:ascii="Times New Roman" w:eastAsia="Times New Roman" w:hAnsi="Times New Roman" w:cs="Times New Roman"/>
          <w:b/>
          <w:bCs/>
          <w:color w:val="000000"/>
          <w:sz w:val="28"/>
          <w:szCs w:val="28"/>
          <w:lang w:val="ru-RU" w:eastAsia="ru-RU"/>
        </w:rPr>
        <w:t xml:space="preserve"> </w:t>
      </w:r>
    </w:p>
    <w:p w14:paraId="7AFDC047" w14:textId="77777777" w:rsidR="005E6C26" w:rsidRPr="005E6C26" w:rsidRDefault="005E6C26" w:rsidP="005E6C26">
      <w:pPr>
        <w:spacing w:after="0" w:line="240" w:lineRule="auto"/>
        <w:ind w:right="-6"/>
        <w:jc w:val="center"/>
        <w:rPr>
          <w:rFonts w:ascii="Times New Roman" w:eastAsia="Times New Roman" w:hAnsi="Times New Roman" w:cs="Times New Roman"/>
          <w:sz w:val="28"/>
          <w:szCs w:val="28"/>
          <w:lang w:val="ru-RU" w:eastAsia="ru-RU"/>
        </w:rPr>
      </w:pPr>
      <w:proofErr w:type="spellStart"/>
      <w:r w:rsidRPr="005E6C26">
        <w:rPr>
          <w:rFonts w:ascii="Times New Roman" w:eastAsia="Times New Roman" w:hAnsi="Times New Roman" w:cs="Times New Roman"/>
          <w:b/>
          <w:bCs/>
          <w:color w:val="000000"/>
          <w:sz w:val="28"/>
          <w:szCs w:val="28"/>
          <w:lang w:val="ru-RU" w:eastAsia="ru-RU"/>
        </w:rPr>
        <w:t>оплачуваних</w:t>
      </w:r>
      <w:proofErr w:type="spellEnd"/>
      <w:r w:rsidRPr="005E6C26">
        <w:rPr>
          <w:rFonts w:ascii="Times New Roman" w:eastAsia="Times New Roman" w:hAnsi="Times New Roman" w:cs="Times New Roman"/>
          <w:b/>
          <w:bCs/>
          <w:color w:val="000000"/>
          <w:sz w:val="28"/>
          <w:szCs w:val="28"/>
          <w:lang w:val="ru-RU" w:eastAsia="ru-RU"/>
        </w:rPr>
        <w:t xml:space="preserve"> </w:t>
      </w:r>
      <w:proofErr w:type="spellStart"/>
      <w:r w:rsidRPr="005E6C26">
        <w:rPr>
          <w:rFonts w:ascii="Times New Roman" w:eastAsia="Times New Roman" w:hAnsi="Times New Roman" w:cs="Times New Roman"/>
          <w:b/>
          <w:bCs/>
          <w:color w:val="000000"/>
          <w:sz w:val="28"/>
          <w:szCs w:val="28"/>
          <w:lang w:val="ru-RU" w:eastAsia="ru-RU"/>
        </w:rPr>
        <w:t>громадських</w:t>
      </w:r>
      <w:proofErr w:type="spellEnd"/>
      <w:r w:rsidRPr="005E6C26">
        <w:rPr>
          <w:rFonts w:ascii="Times New Roman" w:eastAsia="Times New Roman" w:hAnsi="Times New Roman" w:cs="Times New Roman"/>
          <w:b/>
          <w:bCs/>
          <w:color w:val="000000"/>
          <w:sz w:val="28"/>
          <w:szCs w:val="28"/>
          <w:lang w:val="ru-RU" w:eastAsia="ru-RU"/>
        </w:rPr>
        <w:t xml:space="preserve"> </w:t>
      </w:r>
      <w:proofErr w:type="spellStart"/>
      <w:r w:rsidRPr="005E6C26">
        <w:rPr>
          <w:rFonts w:ascii="Times New Roman" w:eastAsia="Times New Roman" w:hAnsi="Times New Roman" w:cs="Times New Roman"/>
          <w:b/>
          <w:bCs/>
          <w:color w:val="000000"/>
          <w:sz w:val="28"/>
          <w:szCs w:val="28"/>
          <w:lang w:val="ru-RU" w:eastAsia="ru-RU"/>
        </w:rPr>
        <w:t>робіт</w:t>
      </w:r>
      <w:proofErr w:type="spellEnd"/>
    </w:p>
    <w:p w14:paraId="73C65A67" w14:textId="77777777" w:rsidR="005E6C26" w:rsidRPr="005E6C26" w:rsidRDefault="005E6C26" w:rsidP="005E6C26">
      <w:pPr>
        <w:spacing w:after="0" w:line="240" w:lineRule="auto"/>
        <w:ind w:right="-6"/>
        <w:jc w:val="center"/>
        <w:rPr>
          <w:rFonts w:ascii="Times New Roman" w:eastAsia="Times New Roman" w:hAnsi="Times New Roman" w:cs="Times New Roman"/>
          <w:sz w:val="28"/>
          <w:szCs w:val="28"/>
          <w:lang w:val="ru-RU" w:eastAsia="ru-RU"/>
        </w:rPr>
      </w:pPr>
      <w:r w:rsidRPr="005E6C26">
        <w:rPr>
          <w:rFonts w:ascii="Times New Roman" w:eastAsia="Times New Roman" w:hAnsi="Times New Roman" w:cs="Times New Roman"/>
          <w:b/>
          <w:bCs/>
          <w:color w:val="000000"/>
          <w:sz w:val="28"/>
          <w:szCs w:val="28"/>
          <w:lang w:val="ru-RU" w:eastAsia="ru-RU"/>
        </w:rPr>
        <w:t xml:space="preserve">на </w:t>
      </w:r>
      <w:proofErr w:type="spellStart"/>
      <w:r w:rsidRPr="005E6C26">
        <w:rPr>
          <w:rFonts w:ascii="Times New Roman" w:eastAsia="Times New Roman" w:hAnsi="Times New Roman" w:cs="Times New Roman"/>
          <w:b/>
          <w:bCs/>
          <w:color w:val="000000"/>
          <w:sz w:val="28"/>
          <w:szCs w:val="28"/>
          <w:lang w:val="ru-RU" w:eastAsia="ru-RU"/>
        </w:rPr>
        <w:t>території</w:t>
      </w:r>
      <w:proofErr w:type="spellEnd"/>
      <w:r w:rsidRPr="005E6C26">
        <w:rPr>
          <w:rFonts w:ascii="Times New Roman" w:eastAsia="Times New Roman" w:hAnsi="Times New Roman" w:cs="Times New Roman"/>
          <w:b/>
          <w:bCs/>
          <w:color w:val="000000"/>
          <w:sz w:val="28"/>
          <w:szCs w:val="28"/>
          <w:lang w:val="ru-RU" w:eastAsia="ru-RU"/>
        </w:rPr>
        <w:t xml:space="preserve"> </w:t>
      </w:r>
      <w:proofErr w:type="spellStart"/>
      <w:r w:rsidRPr="005E6C26">
        <w:rPr>
          <w:rFonts w:ascii="Times New Roman" w:eastAsia="Times New Roman" w:hAnsi="Times New Roman" w:cs="Times New Roman"/>
          <w:b/>
          <w:bCs/>
          <w:color w:val="000000"/>
          <w:sz w:val="28"/>
          <w:szCs w:val="28"/>
          <w:lang w:val="ru-RU" w:eastAsia="ru-RU"/>
        </w:rPr>
        <w:t>Бугринської</w:t>
      </w:r>
      <w:proofErr w:type="spellEnd"/>
      <w:r w:rsidRPr="005E6C26">
        <w:rPr>
          <w:rFonts w:ascii="Times New Roman" w:eastAsia="Times New Roman" w:hAnsi="Times New Roman" w:cs="Times New Roman"/>
          <w:b/>
          <w:bCs/>
          <w:color w:val="000000"/>
          <w:sz w:val="28"/>
          <w:szCs w:val="28"/>
          <w:lang w:val="ru-RU" w:eastAsia="ru-RU"/>
        </w:rPr>
        <w:t xml:space="preserve"> </w:t>
      </w:r>
      <w:proofErr w:type="spellStart"/>
      <w:r w:rsidRPr="005E6C26">
        <w:rPr>
          <w:rFonts w:ascii="Times New Roman" w:eastAsia="Times New Roman" w:hAnsi="Times New Roman" w:cs="Times New Roman"/>
          <w:b/>
          <w:bCs/>
          <w:color w:val="000000"/>
          <w:sz w:val="28"/>
          <w:szCs w:val="28"/>
          <w:lang w:val="ru-RU" w:eastAsia="ru-RU"/>
        </w:rPr>
        <w:t>територіальної</w:t>
      </w:r>
      <w:proofErr w:type="spellEnd"/>
      <w:r w:rsidRPr="005E6C26">
        <w:rPr>
          <w:rFonts w:ascii="Times New Roman" w:eastAsia="Times New Roman" w:hAnsi="Times New Roman" w:cs="Times New Roman"/>
          <w:b/>
          <w:bCs/>
          <w:color w:val="000000"/>
          <w:sz w:val="28"/>
          <w:szCs w:val="28"/>
          <w:lang w:val="ru-RU" w:eastAsia="ru-RU"/>
        </w:rPr>
        <w:t xml:space="preserve"> </w:t>
      </w:r>
      <w:proofErr w:type="spellStart"/>
      <w:r w:rsidRPr="005E6C26">
        <w:rPr>
          <w:rFonts w:ascii="Times New Roman" w:eastAsia="Times New Roman" w:hAnsi="Times New Roman" w:cs="Times New Roman"/>
          <w:b/>
          <w:bCs/>
          <w:color w:val="000000"/>
          <w:sz w:val="28"/>
          <w:szCs w:val="28"/>
          <w:lang w:val="ru-RU" w:eastAsia="ru-RU"/>
        </w:rPr>
        <w:t>громади</w:t>
      </w:r>
      <w:proofErr w:type="spellEnd"/>
    </w:p>
    <w:p w14:paraId="1B870FF1" w14:textId="77777777" w:rsidR="005E6C26" w:rsidRPr="005E6C26" w:rsidRDefault="005E6C26" w:rsidP="005E6C26">
      <w:pPr>
        <w:spacing w:after="0" w:line="240" w:lineRule="auto"/>
        <w:ind w:right="-6"/>
        <w:jc w:val="center"/>
        <w:rPr>
          <w:rFonts w:ascii="Times New Roman" w:eastAsia="Times New Roman" w:hAnsi="Times New Roman" w:cs="Times New Roman"/>
          <w:sz w:val="28"/>
          <w:szCs w:val="28"/>
          <w:lang w:val="ru-RU" w:eastAsia="ru-RU"/>
        </w:rPr>
      </w:pPr>
      <w:r w:rsidRPr="005E6C26">
        <w:rPr>
          <w:rFonts w:ascii="Times New Roman" w:eastAsia="Times New Roman" w:hAnsi="Times New Roman" w:cs="Times New Roman"/>
          <w:sz w:val="28"/>
          <w:szCs w:val="28"/>
          <w:lang w:val="ru-RU" w:eastAsia="ru-RU"/>
        </w:rPr>
        <w:t> </w:t>
      </w:r>
    </w:p>
    <w:p w14:paraId="277B4108" w14:textId="77777777" w:rsidR="005E6C26" w:rsidRPr="005E6C26" w:rsidRDefault="005E6C26" w:rsidP="005E6C26">
      <w:pPr>
        <w:spacing w:after="0" w:line="240" w:lineRule="auto"/>
        <w:ind w:right="-6"/>
        <w:jc w:val="center"/>
        <w:rPr>
          <w:rFonts w:ascii="Times New Roman" w:eastAsia="Times New Roman" w:hAnsi="Times New Roman" w:cs="Times New Roman"/>
          <w:sz w:val="28"/>
          <w:szCs w:val="28"/>
          <w:lang w:val="ru-RU" w:eastAsia="ru-RU"/>
        </w:rPr>
      </w:pPr>
      <w:r w:rsidRPr="005E6C26">
        <w:rPr>
          <w:rFonts w:ascii="Times New Roman" w:eastAsia="Times New Roman" w:hAnsi="Times New Roman" w:cs="Times New Roman"/>
          <w:sz w:val="28"/>
          <w:szCs w:val="28"/>
          <w:lang w:val="ru-RU" w:eastAsia="ru-RU"/>
        </w:rPr>
        <w:t> </w:t>
      </w:r>
    </w:p>
    <w:p w14:paraId="3E7A9763" w14:textId="035939D9" w:rsidR="005E6C26" w:rsidRPr="005E6C26" w:rsidRDefault="005E6C26" w:rsidP="005E6C26">
      <w:pPr>
        <w:tabs>
          <w:tab w:val="left" w:pos="360"/>
        </w:tabs>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color w:val="000000"/>
          <w:sz w:val="28"/>
          <w:szCs w:val="28"/>
          <w:lang w:eastAsia="ru-RU"/>
        </w:rPr>
        <w:t xml:space="preserve">        </w:t>
      </w:r>
      <w:r w:rsidRPr="005E6C26">
        <w:rPr>
          <w:rFonts w:ascii="Times New Roman" w:eastAsia="Times New Roman" w:hAnsi="Times New Roman" w:cs="Times New Roman"/>
          <w:color w:val="000000"/>
          <w:sz w:val="28"/>
          <w:szCs w:val="28"/>
          <w:lang w:eastAsia="ru-RU"/>
        </w:rPr>
        <w:t>1.</w:t>
      </w:r>
      <w:proofErr w:type="spellStart"/>
      <w:r w:rsidRPr="005E6C26">
        <w:rPr>
          <w:rFonts w:ascii="Times New Roman" w:eastAsia="Times New Roman" w:hAnsi="Times New Roman" w:cs="Times New Roman"/>
          <w:color w:val="000000"/>
          <w:sz w:val="28"/>
          <w:szCs w:val="28"/>
          <w:lang w:val="ru-RU" w:eastAsia="ru-RU"/>
        </w:rPr>
        <w:t>Роботи</w:t>
      </w:r>
      <w:proofErr w:type="spellEnd"/>
      <w:r w:rsidRPr="005E6C26">
        <w:rPr>
          <w:rFonts w:ascii="Times New Roman" w:eastAsia="Times New Roman" w:hAnsi="Times New Roman" w:cs="Times New Roman"/>
          <w:color w:val="000000"/>
          <w:sz w:val="28"/>
          <w:szCs w:val="28"/>
          <w:lang w:val="ru-RU" w:eastAsia="ru-RU"/>
        </w:rPr>
        <w:t xml:space="preserve"> з </w:t>
      </w:r>
      <w:proofErr w:type="spellStart"/>
      <w:r w:rsidRPr="005E6C26">
        <w:rPr>
          <w:rFonts w:ascii="Times New Roman" w:eastAsia="Times New Roman" w:hAnsi="Times New Roman" w:cs="Times New Roman"/>
          <w:color w:val="000000"/>
          <w:sz w:val="28"/>
          <w:szCs w:val="28"/>
          <w:lang w:val="ru-RU" w:eastAsia="ru-RU"/>
        </w:rPr>
        <w:t>екологічного</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захисту</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довкілля</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прибирання</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територій</w:t>
      </w:r>
      <w:proofErr w:type="spellEnd"/>
      <w:r w:rsidRPr="005E6C26">
        <w:rPr>
          <w:rFonts w:ascii="Times New Roman" w:eastAsia="Times New Roman" w:hAnsi="Times New Roman" w:cs="Times New Roman"/>
          <w:color w:val="000000"/>
          <w:sz w:val="28"/>
          <w:szCs w:val="28"/>
          <w:lang w:val="ru-RU" w:eastAsia="ru-RU"/>
        </w:rPr>
        <w:t xml:space="preserve"> та </w:t>
      </w:r>
      <w:proofErr w:type="spellStart"/>
      <w:r w:rsidRPr="005E6C26">
        <w:rPr>
          <w:rFonts w:ascii="Times New Roman" w:eastAsia="Times New Roman" w:hAnsi="Times New Roman" w:cs="Times New Roman"/>
          <w:color w:val="000000"/>
          <w:sz w:val="28"/>
          <w:szCs w:val="28"/>
          <w:lang w:val="ru-RU" w:eastAsia="ru-RU"/>
        </w:rPr>
        <w:t>об’єктів</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що</w:t>
      </w:r>
      <w:proofErr w:type="spellEnd"/>
      <w:r w:rsidRPr="005E6C26">
        <w:rPr>
          <w:rFonts w:ascii="Times New Roman" w:eastAsia="Times New Roman" w:hAnsi="Times New Roman" w:cs="Times New Roman"/>
          <w:color w:val="000000"/>
          <w:sz w:val="28"/>
          <w:szCs w:val="28"/>
          <w:lang w:val="ru-RU" w:eastAsia="ru-RU"/>
        </w:rPr>
        <w:t xml:space="preserve"> належать до </w:t>
      </w:r>
      <w:proofErr w:type="spellStart"/>
      <w:r w:rsidRPr="005E6C26">
        <w:rPr>
          <w:rFonts w:ascii="Times New Roman" w:eastAsia="Times New Roman" w:hAnsi="Times New Roman" w:cs="Times New Roman"/>
          <w:color w:val="000000"/>
          <w:sz w:val="28"/>
          <w:szCs w:val="28"/>
          <w:lang w:val="ru-RU" w:eastAsia="ru-RU"/>
        </w:rPr>
        <w:t>відома</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селищної</w:t>
      </w:r>
      <w:proofErr w:type="spellEnd"/>
      <w:r w:rsidRPr="005E6C26">
        <w:rPr>
          <w:rFonts w:ascii="Times New Roman" w:eastAsia="Times New Roman" w:hAnsi="Times New Roman" w:cs="Times New Roman"/>
          <w:color w:val="000000"/>
          <w:sz w:val="28"/>
          <w:szCs w:val="28"/>
          <w:lang w:val="ru-RU" w:eastAsia="ru-RU"/>
        </w:rPr>
        <w:t xml:space="preserve"> ради та </w:t>
      </w:r>
      <w:proofErr w:type="spellStart"/>
      <w:r w:rsidRPr="005E6C26">
        <w:rPr>
          <w:rFonts w:ascii="Times New Roman" w:eastAsia="Times New Roman" w:hAnsi="Times New Roman" w:cs="Times New Roman"/>
          <w:color w:val="000000"/>
          <w:sz w:val="28"/>
          <w:szCs w:val="28"/>
          <w:lang w:val="ru-RU" w:eastAsia="ru-RU"/>
        </w:rPr>
        <w:t>виконання</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робіт</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пов’язаних</w:t>
      </w:r>
      <w:proofErr w:type="spellEnd"/>
      <w:r w:rsidRPr="005E6C26">
        <w:rPr>
          <w:rFonts w:ascii="Times New Roman" w:eastAsia="Times New Roman" w:hAnsi="Times New Roman" w:cs="Times New Roman"/>
          <w:color w:val="000000"/>
          <w:sz w:val="28"/>
          <w:szCs w:val="28"/>
          <w:lang w:val="ru-RU" w:eastAsia="ru-RU"/>
        </w:rPr>
        <w:t xml:space="preserve"> з </w:t>
      </w:r>
      <w:proofErr w:type="spellStart"/>
      <w:r w:rsidRPr="005E6C26">
        <w:rPr>
          <w:rFonts w:ascii="Times New Roman" w:eastAsia="Times New Roman" w:hAnsi="Times New Roman" w:cs="Times New Roman"/>
          <w:color w:val="000000"/>
          <w:sz w:val="28"/>
          <w:szCs w:val="28"/>
          <w:lang w:val="ru-RU" w:eastAsia="ru-RU"/>
        </w:rPr>
        <w:t>їх</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благоустроєм</w:t>
      </w:r>
      <w:proofErr w:type="spellEnd"/>
      <w:r w:rsidRPr="005E6C26">
        <w:rPr>
          <w:rFonts w:ascii="Times New Roman" w:eastAsia="Times New Roman" w:hAnsi="Times New Roman" w:cs="Times New Roman"/>
          <w:color w:val="000000"/>
          <w:sz w:val="28"/>
          <w:szCs w:val="28"/>
          <w:lang w:val="ru-RU" w:eastAsia="ru-RU"/>
        </w:rPr>
        <w:t>.</w:t>
      </w:r>
    </w:p>
    <w:p w14:paraId="000E95BF" w14:textId="4D670F1D" w:rsidR="005E6C26" w:rsidRPr="005E6C26" w:rsidRDefault="005E6C26" w:rsidP="005E6C26">
      <w:pPr>
        <w:tabs>
          <w:tab w:val="left" w:pos="360"/>
        </w:tabs>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color w:val="000000"/>
          <w:sz w:val="28"/>
          <w:szCs w:val="28"/>
          <w:lang w:eastAsia="ru-RU"/>
        </w:rPr>
        <w:t xml:space="preserve">        </w:t>
      </w:r>
      <w:r w:rsidRPr="005E6C26">
        <w:rPr>
          <w:rFonts w:ascii="Times New Roman" w:eastAsia="Times New Roman" w:hAnsi="Times New Roman" w:cs="Times New Roman"/>
          <w:color w:val="000000"/>
          <w:sz w:val="28"/>
          <w:szCs w:val="28"/>
          <w:lang w:eastAsia="ru-RU"/>
        </w:rPr>
        <w:t>2.</w:t>
      </w:r>
      <w:proofErr w:type="spellStart"/>
      <w:r w:rsidRPr="005E6C26">
        <w:rPr>
          <w:rFonts w:ascii="Times New Roman" w:eastAsia="Times New Roman" w:hAnsi="Times New Roman" w:cs="Times New Roman"/>
          <w:color w:val="000000"/>
          <w:sz w:val="28"/>
          <w:szCs w:val="28"/>
          <w:lang w:val="ru-RU" w:eastAsia="ru-RU"/>
        </w:rPr>
        <w:t>Роботи</w:t>
      </w:r>
      <w:proofErr w:type="spellEnd"/>
      <w:r w:rsidRPr="005E6C26">
        <w:rPr>
          <w:rFonts w:ascii="Times New Roman" w:eastAsia="Times New Roman" w:hAnsi="Times New Roman" w:cs="Times New Roman"/>
          <w:color w:val="000000"/>
          <w:sz w:val="28"/>
          <w:szCs w:val="28"/>
          <w:lang w:val="ru-RU" w:eastAsia="ru-RU"/>
        </w:rPr>
        <w:t xml:space="preserve"> при </w:t>
      </w:r>
      <w:proofErr w:type="spellStart"/>
      <w:r w:rsidRPr="005E6C26">
        <w:rPr>
          <w:rFonts w:ascii="Times New Roman" w:eastAsia="Times New Roman" w:hAnsi="Times New Roman" w:cs="Times New Roman"/>
          <w:color w:val="000000"/>
          <w:sz w:val="28"/>
          <w:szCs w:val="28"/>
          <w:lang w:val="ru-RU" w:eastAsia="ru-RU"/>
        </w:rPr>
        <w:t>проведені</w:t>
      </w:r>
      <w:proofErr w:type="spellEnd"/>
      <w:r w:rsidRPr="005E6C26">
        <w:rPr>
          <w:rFonts w:ascii="Times New Roman" w:eastAsia="Times New Roman" w:hAnsi="Times New Roman" w:cs="Times New Roman"/>
          <w:color w:val="000000"/>
          <w:sz w:val="28"/>
          <w:szCs w:val="28"/>
          <w:lang w:val="ru-RU" w:eastAsia="ru-RU"/>
        </w:rPr>
        <w:t xml:space="preserve"> ремонту </w:t>
      </w:r>
      <w:proofErr w:type="spellStart"/>
      <w:r w:rsidRPr="005E6C26">
        <w:rPr>
          <w:rFonts w:ascii="Times New Roman" w:eastAsia="Times New Roman" w:hAnsi="Times New Roman" w:cs="Times New Roman"/>
          <w:color w:val="000000"/>
          <w:sz w:val="28"/>
          <w:szCs w:val="28"/>
          <w:lang w:val="ru-RU" w:eastAsia="ru-RU"/>
        </w:rPr>
        <w:t>або</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реконструкції</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об’єктів</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соціальної</w:t>
      </w:r>
      <w:proofErr w:type="spellEnd"/>
      <w:r w:rsidRPr="005E6C26">
        <w:rPr>
          <w:rFonts w:ascii="Times New Roman" w:eastAsia="Times New Roman" w:hAnsi="Times New Roman" w:cs="Times New Roman"/>
          <w:color w:val="000000"/>
          <w:sz w:val="28"/>
          <w:szCs w:val="28"/>
          <w:lang w:val="ru-RU" w:eastAsia="ru-RU"/>
        </w:rPr>
        <w:t xml:space="preserve"> </w:t>
      </w:r>
      <w:proofErr w:type="spellStart"/>
      <w:r w:rsidRPr="005E6C26">
        <w:rPr>
          <w:rFonts w:ascii="Times New Roman" w:eastAsia="Times New Roman" w:hAnsi="Times New Roman" w:cs="Times New Roman"/>
          <w:color w:val="000000"/>
          <w:sz w:val="28"/>
          <w:szCs w:val="28"/>
          <w:lang w:val="ru-RU" w:eastAsia="ru-RU"/>
        </w:rPr>
        <w:t>сфери</w:t>
      </w:r>
      <w:proofErr w:type="spellEnd"/>
      <w:r w:rsidRPr="005E6C26">
        <w:rPr>
          <w:rFonts w:ascii="Times New Roman" w:eastAsia="Times New Roman" w:hAnsi="Times New Roman" w:cs="Times New Roman"/>
          <w:color w:val="000000"/>
          <w:sz w:val="28"/>
          <w:szCs w:val="28"/>
          <w:lang w:val="ru-RU" w:eastAsia="ru-RU"/>
        </w:rPr>
        <w:t>.</w:t>
      </w:r>
    </w:p>
    <w:p w14:paraId="4A937FA0" w14:textId="23094037" w:rsidR="005E6C26" w:rsidRPr="00867812" w:rsidRDefault="005E6C26" w:rsidP="005E6C26">
      <w:pPr>
        <w:tabs>
          <w:tab w:val="left" w:pos="36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E6C26">
        <w:rPr>
          <w:rFonts w:ascii="Times New Roman" w:eastAsia="Times New Roman" w:hAnsi="Times New Roman" w:cs="Times New Roman"/>
          <w:sz w:val="28"/>
          <w:szCs w:val="28"/>
          <w:lang w:eastAsia="ru-RU"/>
        </w:rPr>
        <w:t>3.</w:t>
      </w:r>
      <w:r w:rsidRPr="00867812">
        <w:rPr>
          <w:rFonts w:ascii="Times New Roman" w:eastAsia="Times New Roman" w:hAnsi="Times New Roman" w:cs="Times New Roman"/>
          <w:color w:val="000000"/>
          <w:sz w:val="28"/>
          <w:szCs w:val="28"/>
          <w:lang w:eastAsia="ru-RU"/>
        </w:rPr>
        <w:t>Підсобні роботи при проведенні ремонту та утримання місцевих доріг і придорожніх смуг, розчищення проїжджої частини, тротуарів, побілка бордюр, обрізка дерев та вирубка кущів на вулицях селища. Упорядкування, благоустрій автобусних зупинок.</w:t>
      </w:r>
    </w:p>
    <w:p w14:paraId="179402A8" w14:textId="0ACED3CD" w:rsidR="005E6C26" w:rsidRPr="00867812" w:rsidRDefault="005E6C26" w:rsidP="005E6C26">
      <w:pPr>
        <w:tabs>
          <w:tab w:val="left" w:pos="36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Pr="005E6C26">
        <w:rPr>
          <w:rFonts w:ascii="Times New Roman" w:eastAsia="Times New Roman" w:hAnsi="Times New Roman" w:cs="Times New Roman"/>
          <w:color w:val="000000"/>
          <w:sz w:val="28"/>
          <w:szCs w:val="28"/>
          <w:lang w:eastAsia="ru-RU"/>
        </w:rPr>
        <w:t>4.</w:t>
      </w:r>
      <w:r w:rsidRPr="00867812">
        <w:rPr>
          <w:rFonts w:ascii="Times New Roman" w:eastAsia="Times New Roman" w:hAnsi="Times New Roman" w:cs="Times New Roman"/>
          <w:color w:val="000000"/>
          <w:sz w:val="28"/>
          <w:szCs w:val="28"/>
          <w:lang w:eastAsia="ru-RU"/>
        </w:rPr>
        <w:t>Упорядкування кладовищ, догляд та ремонт могил невідомих солдатів, пам’ятників, обелісків, пам’ятних знаків та інших пам’ятних місць.</w:t>
      </w:r>
    </w:p>
    <w:p w14:paraId="2436ACDE" w14:textId="2FD8BE80" w:rsidR="005E6C26" w:rsidRPr="00867812" w:rsidRDefault="005E6C26" w:rsidP="005E6C26">
      <w:pPr>
        <w:tabs>
          <w:tab w:val="left" w:pos="36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Pr="005E6C26">
        <w:rPr>
          <w:rFonts w:ascii="Times New Roman" w:eastAsia="Times New Roman" w:hAnsi="Times New Roman" w:cs="Times New Roman"/>
          <w:color w:val="000000"/>
          <w:sz w:val="28"/>
          <w:szCs w:val="28"/>
          <w:lang w:eastAsia="ru-RU"/>
        </w:rPr>
        <w:t>5.</w:t>
      </w:r>
      <w:r w:rsidRPr="00867812">
        <w:rPr>
          <w:rFonts w:ascii="Times New Roman" w:eastAsia="Times New Roman" w:hAnsi="Times New Roman" w:cs="Times New Roman"/>
          <w:color w:val="000000"/>
          <w:sz w:val="28"/>
          <w:szCs w:val="28"/>
          <w:lang w:eastAsia="ru-RU"/>
        </w:rPr>
        <w:t>Упорядкування, благоустрій парків, зелених зон, озеленення території, зон відпочинку і туризму, облаштування придорожній смуг із зелених насаджень. Прибирання, обкошування, очищення берегів водойм.</w:t>
      </w:r>
    </w:p>
    <w:p w14:paraId="60927F36" w14:textId="3BF4A7C6" w:rsidR="005E6C26" w:rsidRPr="00867812" w:rsidRDefault="00725A15" w:rsidP="005E6C26">
      <w:pPr>
        <w:tabs>
          <w:tab w:val="left" w:pos="36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5E6C26" w:rsidRPr="005E6C26">
        <w:rPr>
          <w:rFonts w:ascii="Times New Roman" w:eastAsia="Times New Roman" w:hAnsi="Times New Roman" w:cs="Times New Roman"/>
          <w:color w:val="000000"/>
          <w:sz w:val="28"/>
          <w:szCs w:val="28"/>
          <w:lang w:eastAsia="ru-RU"/>
        </w:rPr>
        <w:t>6.</w:t>
      </w:r>
      <w:r w:rsidR="005E6C26" w:rsidRPr="00867812">
        <w:rPr>
          <w:rFonts w:ascii="Times New Roman" w:eastAsia="Times New Roman" w:hAnsi="Times New Roman" w:cs="Times New Roman"/>
          <w:color w:val="000000"/>
          <w:sz w:val="28"/>
          <w:szCs w:val="28"/>
          <w:lang w:eastAsia="ru-RU"/>
        </w:rPr>
        <w:t>Роботи з ліквідації наслідків надзвичайних ситуацій.</w:t>
      </w:r>
    </w:p>
    <w:p w14:paraId="6F272E27" w14:textId="70595135" w:rsidR="005E6C26" w:rsidRPr="00867812" w:rsidRDefault="00725A15" w:rsidP="005E6C26">
      <w:pPr>
        <w:tabs>
          <w:tab w:val="left" w:pos="36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5E6C26" w:rsidRPr="005E6C26">
        <w:rPr>
          <w:rFonts w:ascii="Times New Roman" w:eastAsia="Times New Roman" w:hAnsi="Times New Roman" w:cs="Times New Roman"/>
          <w:color w:val="000000"/>
          <w:sz w:val="28"/>
          <w:szCs w:val="28"/>
          <w:lang w:eastAsia="ru-RU"/>
        </w:rPr>
        <w:t>7.</w:t>
      </w:r>
      <w:r w:rsidR="005E6C26" w:rsidRPr="00867812">
        <w:rPr>
          <w:rFonts w:ascii="Times New Roman" w:eastAsia="Times New Roman" w:hAnsi="Times New Roman" w:cs="Times New Roman"/>
          <w:color w:val="000000"/>
          <w:sz w:val="28"/>
          <w:szCs w:val="28"/>
          <w:lang w:eastAsia="ru-RU"/>
        </w:rPr>
        <w:t>Послуги із догляду, обслуговування, соціально-медичного патронажу осіб з інвалідністю та людей похилого віку, супровід осіб з інвалідністю по зору.</w:t>
      </w:r>
    </w:p>
    <w:p w14:paraId="4D2291D1" w14:textId="25AE8F50" w:rsidR="005E6C26" w:rsidRPr="005E6C26" w:rsidRDefault="00725A15" w:rsidP="005E6C26">
      <w:pPr>
        <w:tabs>
          <w:tab w:val="left" w:pos="360"/>
        </w:tabs>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color w:val="000000"/>
          <w:sz w:val="28"/>
          <w:szCs w:val="28"/>
          <w:lang w:eastAsia="ru-RU"/>
        </w:rPr>
        <w:t xml:space="preserve">        </w:t>
      </w:r>
      <w:r w:rsidR="005E6C26" w:rsidRPr="005E6C26">
        <w:rPr>
          <w:rFonts w:ascii="Times New Roman" w:eastAsia="Times New Roman" w:hAnsi="Times New Roman" w:cs="Times New Roman"/>
          <w:color w:val="000000"/>
          <w:sz w:val="28"/>
          <w:szCs w:val="28"/>
          <w:lang w:eastAsia="ru-RU"/>
        </w:rPr>
        <w:t>8.</w:t>
      </w:r>
      <w:r w:rsidR="005E6C26" w:rsidRPr="00867812">
        <w:rPr>
          <w:rFonts w:ascii="Times New Roman" w:eastAsia="Times New Roman" w:hAnsi="Times New Roman" w:cs="Times New Roman"/>
          <w:color w:val="000000"/>
          <w:sz w:val="28"/>
          <w:szCs w:val="28"/>
          <w:lang w:eastAsia="ru-RU"/>
        </w:rPr>
        <w:t xml:space="preserve">Надання соціальної допомоги (ремонт будівель для проживання, допомога в облаштуванні житла, впорядкування прибудинкової території тощо) особам, які вимушено залишили місце проживання внаслідок обставин, пов’язаних з окупацією </w:t>
      </w:r>
      <w:r w:rsidR="005E6C26" w:rsidRPr="005E6C26">
        <w:rPr>
          <w:rFonts w:ascii="Times New Roman" w:eastAsia="Times New Roman" w:hAnsi="Times New Roman" w:cs="Times New Roman"/>
          <w:color w:val="000000"/>
          <w:sz w:val="28"/>
          <w:szCs w:val="28"/>
          <w:lang w:val="ru-RU" w:eastAsia="ru-RU"/>
        </w:rPr>
        <w:t xml:space="preserve">АР </w:t>
      </w:r>
      <w:proofErr w:type="spellStart"/>
      <w:r w:rsidR="005E6C26" w:rsidRPr="005E6C26">
        <w:rPr>
          <w:rFonts w:ascii="Times New Roman" w:eastAsia="Times New Roman" w:hAnsi="Times New Roman" w:cs="Times New Roman"/>
          <w:color w:val="000000"/>
          <w:sz w:val="28"/>
          <w:szCs w:val="28"/>
          <w:lang w:val="ru-RU" w:eastAsia="ru-RU"/>
        </w:rPr>
        <w:t>Крим</w:t>
      </w:r>
      <w:proofErr w:type="spellEnd"/>
      <w:r w:rsidR="005E6C26" w:rsidRPr="005E6C26">
        <w:rPr>
          <w:rFonts w:ascii="Times New Roman" w:eastAsia="Times New Roman" w:hAnsi="Times New Roman" w:cs="Times New Roman"/>
          <w:color w:val="000000"/>
          <w:sz w:val="28"/>
          <w:szCs w:val="28"/>
          <w:lang w:val="ru-RU" w:eastAsia="ru-RU"/>
        </w:rPr>
        <w:t xml:space="preserve"> та </w:t>
      </w:r>
      <w:proofErr w:type="spellStart"/>
      <w:r w:rsidR="005E6C26" w:rsidRPr="005E6C26">
        <w:rPr>
          <w:rFonts w:ascii="Times New Roman" w:eastAsia="Times New Roman" w:hAnsi="Times New Roman" w:cs="Times New Roman"/>
          <w:color w:val="000000"/>
          <w:sz w:val="28"/>
          <w:szCs w:val="28"/>
          <w:lang w:val="ru-RU" w:eastAsia="ru-RU"/>
        </w:rPr>
        <w:t>проведенням</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антитерористичної</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операції</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операції</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об’єднаних</w:t>
      </w:r>
      <w:proofErr w:type="spellEnd"/>
      <w:r w:rsidR="005E6C26" w:rsidRPr="005E6C26">
        <w:rPr>
          <w:rFonts w:ascii="Times New Roman" w:eastAsia="Times New Roman" w:hAnsi="Times New Roman" w:cs="Times New Roman"/>
          <w:color w:val="000000"/>
          <w:sz w:val="28"/>
          <w:szCs w:val="28"/>
          <w:lang w:val="ru-RU" w:eastAsia="ru-RU"/>
        </w:rPr>
        <w:t xml:space="preserve"> сил на </w:t>
      </w:r>
      <w:proofErr w:type="spellStart"/>
      <w:r w:rsidR="005E6C26" w:rsidRPr="005E6C26">
        <w:rPr>
          <w:rFonts w:ascii="Times New Roman" w:eastAsia="Times New Roman" w:hAnsi="Times New Roman" w:cs="Times New Roman"/>
          <w:color w:val="000000"/>
          <w:sz w:val="28"/>
          <w:szCs w:val="28"/>
          <w:lang w:val="ru-RU" w:eastAsia="ru-RU"/>
        </w:rPr>
        <w:t>Сході</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Україні</w:t>
      </w:r>
      <w:proofErr w:type="spellEnd"/>
      <w:r w:rsidR="005E6C26" w:rsidRPr="005E6C26">
        <w:rPr>
          <w:rFonts w:ascii="Times New Roman" w:eastAsia="Times New Roman" w:hAnsi="Times New Roman" w:cs="Times New Roman"/>
          <w:color w:val="000000"/>
          <w:sz w:val="28"/>
          <w:szCs w:val="28"/>
          <w:lang w:val="ru-RU" w:eastAsia="ru-RU"/>
        </w:rPr>
        <w:t>.</w:t>
      </w:r>
    </w:p>
    <w:p w14:paraId="4240DE4F" w14:textId="2D8B4A86" w:rsidR="005E6C26" w:rsidRPr="00867812" w:rsidRDefault="00725A15" w:rsidP="005E6C26">
      <w:pPr>
        <w:tabs>
          <w:tab w:val="left" w:pos="36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5E6C26" w:rsidRPr="005E6C26">
        <w:rPr>
          <w:rFonts w:ascii="Times New Roman" w:eastAsia="Times New Roman" w:hAnsi="Times New Roman" w:cs="Times New Roman"/>
          <w:color w:val="000000"/>
          <w:sz w:val="28"/>
          <w:szCs w:val="28"/>
          <w:lang w:eastAsia="ru-RU"/>
        </w:rPr>
        <w:t>9.</w:t>
      </w:r>
      <w:r w:rsidR="005E6C26" w:rsidRPr="00867812">
        <w:rPr>
          <w:rFonts w:ascii="Times New Roman" w:eastAsia="Times New Roman" w:hAnsi="Times New Roman" w:cs="Times New Roman"/>
          <w:color w:val="000000"/>
          <w:sz w:val="28"/>
          <w:szCs w:val="28"/>
          <w:lang w:eastAsia="ru-RU"/>
        </w:rPr>
        <w:t>Надання соціальної допомоги (роботи з обробітку присадибних ділянок, впорядкування прибудинкової території, ремонт будівель тощо) сім’ям військовослужбовців, які проходять службу в зоні ООС, та сім’ям, члени яких загинули, постраждали під час антитерористичної операції, операції об’єднаних сил на Сході України..</w:t>
      </w:r>
    </w:p>
    <w:p w14:paraId="4D9D5F4E" w14:textId="4B0B7261" w:rsidR="005E6C26" w:rsidRPr="00867812" w:rsidRDefault="00725A15" w:rsidP="005E6C26">
      <w:pPr>
        <w:tabs>
          <w:tab w:val="left" w:pos="36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5E6C26" w:rsidRPr="005E6C26">
        <w:rPr>
          <w:rFonts w:ascii="Times New Roman" w:eastAsia="Times New Roman" w:hAnsi="Times New Roman" w:cs="Times New Roman"/>
          <w:color w:val="000000"/>
          <w:sz w:val="28"/>
          <w:szCs w:val="28"/>
          <w:lang w:eastAsia="ru-RU"/>
        </w:rPr>
        <w:t>10.</w:t>
      </w:r>
      <w:r w:rsidR="005E6C26" w:rsidRPr="00867812">
        <w:rPr>
          <w:rFonts w:ascii="Times New Roman" w:eastAsia="Times New Roman" w:hAnsi="Times New Roman" w:cs="Times New Roman"/>
          <w:color w:val="000000"/>
          <w:sz w:val="28"/>
          <w:szCs w:val="28"/>
          <w:lang w:eastAsia="ru-RU"/>
        </w:rPr>
        <w:t>Роботи з оповіщення військовозобов’язаних та виконання інших мобілізаційних заходів.</w:t>
      </w:r>
    </w:p>
    <w:p w14:paraId="295E0EAD" w14:textId="628FC5C0" w:rsidR="005E6C26" w:rsidRPr="005E6C26" w:rsidRDefault="00725A15" w:rsidP="005E6C26">
      <w:pPr>
        <w:tabs>
          <w:tab w:val="left" w:pos="360"/>
        </w:tabs>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color w:val="000000"/>
          <w:sz w:val="28"/>
          <w:szCs w:val="28"/>
          <w:lang w:eastAsia="ru-RU"/>
        </w:rPr>
        <w:t xml:space="preserve">        </w:t>
      </w:r>
      <w:r w:rsidR="005E6C26" w:rsidRPr="005E6C26">
        <w:rPr>
          <w:rFonts w:ascii="Times New Roman" w:eastAsia="Times New Roman" w:hAnsi="Times New Roman" w:cs="Times New Roman"/>
          <w:color w:val="000000"/>
          <w:sz w:val="28"/>
          <w:szCs w:val="28"/>
          <w:lang w:eastAsia="ru-RU"/>
        </w:rPr>
        <w:t>11.</w:t>
      </w:r>
      <w:proofErr w:type="spellStart"/>
      <w:r w:rsidR="005E6C26" w:rsidRPr="005E6C26">
        <w:rPr>
          <w:rFonts w:ascii="Times New Roman" w:eastAsia="Times New Roman" w:hAnsi="Times New Roman" w:cs="Times New Roman"/>
          <w:color w:val="000000"/>
          <w:sz w:val="28"/>
          <w:szCs w:val="28"/>
          <w:lang w:val="ru-RU" w:eastAsia="ru-RU"/>
        </w:rPr>
        <w:t>Інформування</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населення</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стосовно</w:t>
      </w:r>
      <w:proofErr w:type="spellEnd"/>
      <w:r w:rsidR="005E6C26" w:rsidRPr="005E6C26">
        <w:rPr>
          <w:rFonts w:ascii="Times New Roman" w:eastAsia="Times New Roman" w:hAnsi="Times New Roman" w:cs="Times New Roman"/>
          <w:color w:val="000000"/>
          <w:sz w:val="28"/>
          <w:szCs w:val="28"/>
          <w:lang w:val="ru-RU" w:eastAsia="ru-RU"/>
        </w:rPr>
        <w:t xml:space="preserve"> порядку </w:t>
      </w:r>
      <w:proofErr w:type="spellStart"/>
      <w:r w:rsidR="005E6C26" w:rsidRPr="005E6C26">
        <w:rPr>
          <w:rFonts w:ascii="Times New Roman" w:eastAsia="Times New Roman" w:hAnsi="Times New Roman" w:cs="Times New Roman"/>
          <w:color w:val="000000"/>
          <w:sz w:val="28"/>
          <w:szCs w:val="28"/>
          <w:lang w:val="ru-RU" w:eastAsia="ru-RU"/>
        </w:rPr>
        <w:t>отримання</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житлових</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субсидій</w:t>
      </w:r>
      <w:proofErr w:type="spellEnd"/>
      <w:r w:rsidR="005E6C26" w:rsidRPr="005E6C26">
        <w:rPr>
          <w:rFonts w:ascii="Times New Roman" w:eastAsia="Times New Roman" w:hAnsi="Times New Roman" w:cs="Times New Roman"/>
          <w:color w:val="000000"/>
          <w:sz w:val="28"/>
          <w:szCs w:val="28"/>
          <w:lang w:val="ru-RU" w:eastAsia="ru-RU"/>
        </w:rPr>
        <w:t>.</w:t>
      </w:r>
    </w:p>
    <w:p w14:paraId="1865C670" w14:textId="3B3AC192" w:rsidR="005E6C26" w:rsidRPr="005E6C26" w:rsidRDefault="00725A15" w:rsidP="005E6C26">
      <w:pPr>
        <w:spacing w:after="0" w:line="240" w:lineRule="auto"/>
        <w:ind w:left="284" w:hanging="284"/>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color w:val="000000"/>
          <w:sz w:val="28"/>
          <w:szCs w:val="28"/>
          <w:lang w:val="ru-RU" w:eastAsia="ru-RU"/>
        </w:rPr>
        <w:t xml:space="preserve">        </w:t>
      </w:r>
      <w:r w:rsidR="005E6C26" w:rsidRPr="005E6C26">
        <w:rPr>
          <w:rFonts w:ascii="Times New Roman" w:eastAsia="Times New Roman" w:hAnsi="Times New Roman" w:cs="Times New Roman"/>
          <w:color w:val="000000"/>
          <w:sz w:val="28"/>
          <w:szCs w:val="28"/>
          <w:lang w:val="ru-RU" w:eastAsia="ru-RU"/>
        </w:rPr>
        <w:t xml:space="preserve">12.Інформування </w:t>
      </w:r>
      <w:proofErr w:type="spellStart"/>
      <w:r w:rsidR="005E6C26" w:rsidRPr="005E6C26">
        <w:rPr>
          <w:rFonts w:ascii="Times New Roman" w:eastAsia="Times New Roman" w:hAnsi="Times New Roman" w:cs="Times New Roman"/>
          <w:color w:val="000000"/>
          <w:sz w:val="28"/>
          <w:szCs w:val="28"/>
          <w:lang w:val="ru-RU" w:eastAsia="ru-RU"/>
        </w:rPr>
        <w:t>населення</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щодо</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забезпечення</w:t>
      </w:r>
      <w:proofErr w:type="spellEnd"/>
      <w:r w:rsidR="005E6C26" w:rsidRPr="005E6C26">
        <w:rPr>
          <w:rFonts w:ascii="Times New Roman" w:eastAsia="Times New Roman" w:hAnsi="Times New Roman" w:cs="Times New Roman"/>
          <w:color w:val="000000"/>
          <w:sz w:val="28"/>
          <w:szCs w:val="28"/>
          <w:lang w:val="ru-RU" w:eastAsia="ru-RU"/>
        </w:rPr>
        <w:t xml:space="preserve"> </w:t>
      </w:r>
      <w:proofErr w:type="spellStart"/>
      <w:r w:rsidR="005E6C26" w:rsidRPr="005E6C26">
        <w:rPr>
          <w:rFonts w:ascii="Times New Roman" w:eastAsia="Times New Roman" w:hAnsi="Times New Roman" w:cs="Times New Roman"/>
          <w:color w:val="000000"/>
          <w:sz w:val="28"/>
          <w:szCs w:val="28"/>
          <w:lang w:val="ru-RU" w:eastAsia="ru-RU"/>
        </w:rPr>
        <w:t>громадського</w:t>
      </w:r>
      <w:proofErr w:type="spellEnd"/>
      <w:r w:rsidR="005E6C26" w:rsidRPr="005E6C26">
        <w:rPr>
          <w:rFonts w:ascii="Times New Roman" w:eastAsia="Times New Roman" w:hAnsi="Times New Roman" w:cs="Times New Roman"/>
          <w:color w:val="000000"/>
          <w:sz w:val="28"/>
          <w:szCs w:val="28"/>
          <w:lang w:val="ru-RU" w:eastAsia="ru-RU"/>
        </w:rPr>
        <w:t xml:space="preserve"> порядку.</w:t>
      </w:r>
    </w:p>
    <w:p w14:paraId="137A6406" w14:textId="77777777" w:rsidR="005E6C26" w:rsidRPr="005E6C26" w:rsidRDefault="005E6C26" w:rsidP="005E6C26">
      <w:pPr>
        <w:spacing w:after="0" w:line="240" w:lineRule="auto"/>
        <w:ind w:right="-6"/>
        <w:jc w:val="both"/>
        <w:rPr>
          <w:rFonts w:ascii="Times New Roman" w:eastAsia="Times New Roman" w:hAnsi="Times New Roman" w:cs="Times New Roman"/>
          <w:sz w:val="28"/>
          <w:szCs w:val="28"/>
          <w:lang w:val="ru-RU" w:eastAsia="ru-RU"/>
        </w:rPr>
      </w:pPr>
      <w:r w:rsidRPr="005E6C26">
        <w:rPr>
          <w:rFonts w:ascii="Times New Roman" w:eastAsia="Times New Roman" w:hAnsi="Times New Roman" w:cs="Times New Roman"/>
          <w:sz w:val="28"/>
          <w:szCs w:val="28"/>
          <w:lang w:val="ru-RU" w:eastAsia="ru-RU"/>
        </w:rPr>
        <w:t> </w:t>
      </w:r>
    </w:p>
    <w:p w14:paraId="595BE988" w14:textId="77777777" w:rsidR="005E6C26" w:rsidRPr="005E6C26" w:rsidRDefault="005E6C26" w:rsidP="005E6C26">
      <w:pPr>
        <w:spacing w:after="0" w:line="240" w:lineRule="auto"/>
        <w:ind w:right="-6"/>
        <w:jc w:val="both"/>
        <w:rPr>
          <w:rFonts w:ascii="Times New Roman" w:eastAsia="Times New Roman" w:hAnsi="Times New Roman" w:cs="Times New Roman"/>
          <w:sz w:val="28"/>
          <w:szCs w:val="28"/>
          <w:lang w:val="ru-RU" w:eastAsia="ru-RU"/>
        </w:rPr>
      </w:pPr>
      <w:r w:rsidRPr="005E6C26">
        <w:rPr>
          <w:rFonts w:ascii="Times New Roman" w:eastAsia="Times New Roman" w:hAnsi="Times New Roman" w:cs="Times New Roman"/>
          <w:sz w:val="28"/>
          <w:szCs w:val="28"/>
          <w:lang w:val="ru-RU" w:eastAsia="ru-RU"/>
        </w:rPr>
        <w:lastRenderedPageBreak/>
        <w:t> </w:t>
      </w:r>
    </w:p>
    <w:p w14:paraId="361AFED1" w14:textId="4A4396E4" w:rsidR="005E6C26" w:rsidRDefault="005E6C26" w:rsidP="005E6C26">
      <w:pPr>
        <w:spacing w:after="0" w:line="240" w:lineRule="auto"/>
        <w:ind w:right="-6"/>
        <w:jc w:val="both"/>
        <w:rPr>
          <w:rFonts w:ascii="Times New Roman" w:eastAsia="Times New Roman" w:hAnsi="Times New Roman" w:cs="Times New Roman"/>
          <w:color w:val="000000"/>
          <w:sz w:val="28"/>
          <w:szCs w:val="28"/>
          <w:lang w:val="ru-RU" w:eastAsia="ru-RU"/>
        </w:rPr>
      </w:pPr>
      <w:r w:rsidRPr="005E6C26">
        <w:rPr>
          <w:rFonts w:ascii="Times New Roman" w:eastAsia="Times New Roman" w:hAnsi="Times New Roman" w:cs="Times New Roman"/>
          <w:sz w:val="28"/>
          <w:szCs w:val="28"/>
          <w:lang w:val="ru-RU" w:eastAsia="ru-RU"/>
        </w:rPr>
        <w:t> </w:t>
      </w:r>
      <w:proofErr w:type="spellStart"/>
      <w:r w:rsidRPr="005E6C26">
        <w:rPr>
          <w:rFonts w:ascii="Times New Roman" w:eastAsia="Times New Roman" w:hAnsi="Times New Roman" w:cs="Times New Roman"/>
          <w:color w:val="000000"/>
          <w:sz w:val="28"/>
          <w:szCs w:val="28"/>
          <w:lang w:val="ru-RU" w:eastAsia="ru-RU"/>
        </w:rPr>
        <w:t>Секретар</w:t>
      </w:r>
      <w:proofErr w:type="spellEnd"/>
      <w:r w:rsidRPr="005E6C26">
        <w:rPr>
          <w:rFonts w:ascii="Times New Roman" w:eastAsia="Times New Roman" w:hAnsi="Times New Roman" w:cs="Times New Roman"/>
          <w:color w:val="000000"/>
          <w:sz w:val="28"/>
          <w:szCs w:val="28"/>
          <w:lang w:val="ru-RU" w:eastAsia="ru-RU"/>
        </w:rPr>
        <w:t xml:space="preserve"> ради                    </w:t>
      </w:r>
      <w:r w:rsidRPr="005E6C26">
        <w:rPr>
          <w:rFonts w:ascii="Times New Roman" w:eastAsia="Times New Roman" w:hAnsi="Times New Roman" w:cs="Times New Roman"/>
          <w:color w:val="000000"/>
          <w:sz w:val="28"/>
          <w:szCs w:val="28"/>
          <w:lang w:val="ru-RU" w:eastAsia="ru-RU"/>
        </w:rPr>
        <w:tab/>
      </w:r>
      <w:r w:rsidRPr="005E6C26">
        <w:rPr>
          <w:rFonts w:ascii="Times New Roman" w:eastAsia="Times New Roman" w:hAnsi="Times New Roman" w:cs="Times New Roman"/>
          <w:color w:val="000000"/>
          <w:sz w:val="28"/>
          <w:szCs w:val="28"/>
          <w:lang w:val="ru-RU" w:eastAsia="ru-RU"/>
        </w:rPr>
        <w:tab/>
      </w:r>
      <w:r w:rsidRPr="005E6C26">
        <w:rPr>
          <w:rFonts w:ascii="Times New Roman" w:eastAsia="Times New Roman" w:hAnsi="Times New Roman" w:cs="Times New Roman"/>
          <w:color w:val="000000"/>
          <w:sz w:val="28"/>
          <w:szCs w:val="28"/>
          <w:lang w:val="ru-RU" w:eastAsia="ru-RU"/>
        </w:rPr>
        <w:tab/>
        <w:t>            </w:t>
      </w:r>
      <w:r w:rsidRPr="005E6C26">
        <w:rPr>
          <w:rFonts w:ascii="Times New Roman" w:eastAsia="Times New Roman" w:hAnsi="Times New Roman" w:cs="Times New Roman"/>
          <w:color w:val="000000"/>
          <w:sz w:val="28"/>
          <w:szCs w:val="28"/>
          <w:lang w:eastAsia="ru-RU"/>
        </w:rPr>
        <w:t>Ната</w:t>
      </w:r>
      <w:proofErr w:type="spellStart"/>
      <w:r w:rsidRPr="005E6C26">
        <w:rPr>
          <w:rFonts w:ascii="Times New Roman" w:eastAsia="Times New Roman" w:hAnsi="Times New Roman" w:cs="Times New Roman"/>
          <w:color w:val="000000"/>
          <w:sz w:val="28"/>
          <w:szCs w:val="28"/>
          <w:lang w:val="ru-RU" w:eastAsia="ru-RU"/>
        </w:rPr>
        <w:t>лія</w:t>
      </w:r>
      <w:proofErr w:type="spellEnd"/>
      <w:r w:rsidRPr="005E6C26">
        <w:rPr>
          <w:rFonts w:ascii="Times New Roman" w:eastAsia="Times New Roman" w:hAnsi="Times New Roman" w:cs="Times New Roman"/>
          <w:color w:val="000000"/>
          <w:sz w:val="28"/>
          <w:szCs w:val="28"/>
          <w:lang w:val="ru-RU" w:eastAsia="ru-RU"/>
        </w:rPr>
        <w:t xml:space="preserve"> ПРОКОПЧУК</w:t>
      </w:r>
    </w:p>
    <w:p w14:paraId="1E00879D" w14:textId="77777777" w:rsidR="00A329B0" w:rsidRPr="005E6C26" w:rsidRDefault="00A329B0" w:rsidP="005E6C26">
      <w:pPr>
        <w:spacing w:after="0" w:line="240" w:lineRule="auto"/>
        <w:ind w:right="-6"/>
        <w:jc w:val="both"/>
        <w:rPr>
          <w:rFonts w:ascii="Times New Roman" w:eastAsia="Times New Roman" w:hAnsi="Times New Roman" w:cs="Times New Roman"/>
          <w:color w:val="000000"/>
          <w:sz w:val="28"/>
          <w:szCs w:val="28"/>
          <w:lang w:val="ru-RU" w:eastAsia="ru-RU"/>
        </w:rPr>
      </w:pPr>
    </w:p>
    <w:p w14:paraId="44AE6DCB" w14:textId="77777777" w:rsidR="005E6C26" w:rsidRPr="005E6C26" w:rsidRDefault="005E6C26" w:rsidP="005E6C26">
      <w:pPr>
        <w:spacing w:after="0" w:line="240" w:lineRule="auto"/>
        <w:ind w:right="-6"/>
        <w:jc w:val="both"/>
        <w:rPr>
          <w:rFonts w:ascii="Times New Roman" w:eastAsia="Times New Roman" w:hAnsi="Times New Roman" w:cs="Times New Roman"/>
          <w:color w:val="000000"/>
          <w:sz w:val="28"/>
          <w:szCs w:val="28"/>
          <w:lang w:val="ru-RU" w:eastAsia="ru-RU"/>
        </w:rPr>
      </w:pPr>
    </w:p>
    <w:p w14:paraId="72B6E4BA" w14:textId="2E17A676" w:rsidR="005E6C26" w:rsidRDefault="00F7229C" w:rsidP="005E6C26">
      <w:pPr>
        <w:spacing w:after="0" w:line="240" w:lineRule="auto"/>
        <w:ind w:right="-6"/>
        <w:jc w:val="both"/>
        <w:rPr>
          <w:rFonts w:ascii="Times New Roman" w:eastAsia="Times New Roman" w:hAnsi="Times New Roman" w:cs="Times New Roman"/>
          <w:sz w:val="28"/>
          <w:szCs w:val="28"/>
          <w:lang w:val="ru-RU" w:eastAsia="ru-RU"/>
        </w:rPr>
      </w:pPr>
      <w:r w:rsidRPr="00B6760B">
        <w:rPr>
          <w:rFonts w:ascii="Liberation Serif" w:eastAsia="Times New Roman" w:hAnsi="Liberation Serif" w:cs="FreeSans"/>
          <w:noProof/>
          <w:color w:val="00000A"/>
          <w:sz w:val="24"/>
          <w:szCs w:val="24"/>
          <w:lang w:eastAsia="zh-CN" w:bidi="hi-IN"/>
        </w:rPr>
        <w:drawing>
          <wp:anchor distT="0" distB="0" distL="114300" distR="114300" simplePos="0" relativeHeight="251643392" behindDoc="0" locked="0" layoutInCell="1" allowOverlap="1" wp14:anchorId="0C68E39D" wp14:editId="5A0DB2CD">
            <wp:simplePos x="0" y="0"/>
            <wp:positionH relativeFrom="margin">
              <wp:posOffset>2894965</wp:posOffset>
            </wp:positionH>
            <wp:positionV relativeFrom="paragraph">
              <wp:posOffset>11430</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070306" w14:textId="3E49BE55" w:rsidR="00092309" w:rsidRPr="00BF5CA5" w:rsidRDefault="00092309" w:rsidP="007C64CE">
      <w:pPr>
        <w:spacing w:after="0" w:line="240" w:lineRule="auto"/>
        <w:ind w:right="-6"/>
        <w:jc w:val="both"/>
        <w:rPr>
          <w:rFonts w:ascii="Times New Roman" w:eastAsia="Calibri" w:hAnsi="Times New Roman" w:cs="Times New Roman"/>
          <w:sz w:val="28"/>
          <w:szCs w:val="28"/>
        </w:rPr>
      </w:pPr>
    </w:p>
    <w:p w14:paraId="044CC04C" w14:textId="3968AF8E" w:rsidR="00BE3BEE" w:rsidRPr="001910D3" w:rsidRDefault="00BE3BEE" w:rsidP="001910D3">
      <w:pPr>
        <w:tabs>
          <w:tab w:val="left" w:pos="8230"/>
        </w:tabs>
        <w:rPr>
          <w:rFonts w:ascii="Calibri" w:eastAsia="Calibri" w:hAnsi="Calibri" w:cs="Times New Roman"/>
        </w:rPr>
      </w:pPr>
      <w:r w:rsidRPr="00B6760B">
        <w:rPr>
          <w:rFonts w:ascii="Calibri" w:eastAsia="Calibri" w:hAnsi="Calibri" w:cs="Times New Roman"/>
        </w:rPr>
        <w:t xml:space="preserve">                             </w:t>
      </w:r>
    </w:p>
    <w:p w14:paraId="0F79CC39" w14:textId="77777777" w:rsidR="00BE3BEE" w:rsidRPr="00B6760B" w:rsidRDefault="00BE3BEE" w:rsidP="00BE3B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6760B">
        <w:rPr>
          <w:rFonts w:ascii="Times New Roman" w:eastAsia="Times New Roman" w:hAnsi="Times New Roman" w:cs="FreeSans"/>
          <w:b/>
          <w:color w:val="00000A"/>
          <w:sz w:val="28"/>
          <w:szCs w:val="28"/>
          <w:lang w:eastAsia="ru-RU" w:bidi="hi-IN"/>
        </w:rPr>
        <w:t>БУГРИНСЬКА СІЛЬСЬКА РАДА</w:t>
      </w:r>
    </w:p>
    <w:p w14:paraId="4E9C6B6A" w14:textId="77777777" w:rsidR="00BE3BEE" w:rsidRPr="00B6760B" w:rsidRDefault="00BE3BEE" w:rsidP="00BE3B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6760B">
        <w:rPr>
          <w:rFonts w:ascii="Times New Roman" w:eastAsia="Times New Roman" w:hAnsi="Times New Roman" w:cs="FreeSans"/>
          <w:b/>
          <w:color w:val="00000A"/>
          <w:sz w:val="28"/>
          <w:szCs w:val="28"/>
          <w:lang w:eastAsia="ru-RU" w:bidi="hi-IN"/>
        </w:rPr>
        <w:t>РІВНЕНСЬКОГО РАЙОНУ  РІВНЕНСЬКОЇ ОБЛАСТІ</w:t>
      </w:r>
    </w:p>
    <w:p w14:paraId="61D1B100" w14:textId="77777777" w:rsidR="00BE3BEE" w:rsidRPr="00B6760B" w:rsidRDefault="00BE3BEE" w:rsidP="00BE3BEE">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B6760B">
        <w:rPr>
          <w:rFonts w:ascii="Times New Roman" w:eastAsia="Times New Roman" w:hAnsi="Times New Roman" w:cs="FreeSans"/>
          <w:b/>
          <w:color w:val="00000A"/>
          <w:sz w:val="28"/>
          <w:szCs w:val="28"/>
          <w:lang w:eastAsia="ru-RU" w:bidi="hi-IN"/>
        </w:rPr>
        <w:t>(восьме скликання)</w:t>
      </w:r>
    </w:p>
    <w:p w14:paraId="448031A1" w14:textId="7C97BA24" w:rsidR="00BE3BEE" w:rsidRDefault="00BE3BEE" w:rsidP="00BE3B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6760B">
        <w:rPr>
          <w:rFonts w:ascii="Times New Roman" w:eastAsia="Times New Roman" w:hAnsi="Times New Roman" w:cs="FreeSans"/>
          <w:b/>
          <w:color w:val="00000A"/>
          <w:sz w:val="28"/>
          <w:szCs w:val="28"/>
          <w:lang w:eastAsia="ru-RU" w:bidi="hi-IN"/>
        </w:rPr>
        <w:t xml:space="preserve">Р І Ш Е Н </w:t>
      </w:r>
      <w:proofErr w:type="spellStart"/>
      <w:r w:rsidRPr="00B6760B">
        <w:rPr>
          <w:rFonts w:ascii="Times New Roman" w:eastAsia="Times New Roman" w:hAnsi="Times New Roman" w:cs="FreeSans"/>
          <w:b/>
          <w:color w:val="00000A"/>
          <w:sz w:val="28"/>
          <w:szCs w:val="28"/>
          <w:lang w:eastAsia="ru-RU" w:bidi="hi-IN"/>
        </w:rPr>
        <w:t>Н</w:t>
      </w:r>
      <w:proofErr w:type="spellEnd"/>
      <w:r w:rsidRPr="00B6760B">
        <w:rPr>
          <w:rFonts w:ascii="Times New Roman" w:eastAsia="Times New Roman" w:hAnsi="Times New Roman" w:cs="FreeSans"/>
          <w:b/>
          <w:color w:val="00000A"/>
          <w:sz w:val="28"/>
          <w:szCs w:val="28"/>
          <w:lang w:eastAsia="ru-RU" w:bidi="hi-IN"/>
        </w:rPr>
        <w:t xml:space="preserve"> Я</w:t>
      </w:r>
    </w:p>
    <w:p w14:paraId="63CCFC13" w14:textId="77777777" w:rsidR="00F7229C" w:rsidRPr="00B6760B" w:rsidRDefault="00F7229C" w:rsidP="00BE3B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43C89CFD" w14:textId="6F71D225" w:rsidR="00BE3BEE" w:rsidRPr="00F7229C" w:rsidRDefault="00DF027C" w:rsidP="00092309">
      <w:pPr>
        <w:rPr>
          <w:rFonts w:ascii="Times New Roman" w:eastAsia="Calibri" w:hAnsi="Times New Roman" w:cs="Times New Roman"/>
          <w:sz w:val="28"/>
          <w:szCs w:val="28"/>
        </w:rPr>
      </w:pPr>
      <w:r w:rsidRPr="00F7229C">
        <w:rPr>
          <w:rFonts w:ascii="Times New Roman" w:eastAsia="Calibri" w:hAnsi="Times New Roman" w:cs="Times New Roman"/>
          <w:sz w:val="28"/>
          <w:szCs w:val="28"/>
        </w:rPr>
        <w:t>09</w:t>
      </w:r>
      <w:r w:rsidR="00BE3BEE" w:rsidRPr="00F7229C">
        <w:rPr>
          <w:rFonts w:ascii="Times New Roman" w:eastAsia="Calibri" w:hAnsi="Times New Roman" w:cs="Times New Roman"/>
          <w:sz w:val="28"/>
          <w:szCs w:val="28"/>
        </w:rPr>
        <w:t xml:space="preserve"> лютого 2024 року                                                          </w:t>
      </w:r>
      <w:r w:rsidR="007C64CE" w:rsidRPr="00F7229C">
        <w:rPr>
          <w:rFonts w:ascii="Times New Roman" w:eastAsia="Calibri" w:hAnsi="Times New Roman" w:cs="Times New Roman"/>
          <w:sz w:val="28"/>
          <w:szCs w:val="28"/>
        </w:rPr>
        <w:t xml:space="preserve">                      </w:t>
      </w:r>
      <w:r w:rsidR="00BE3BEE" w:rsidRPr="00F7229C">
        <w:rPr>
          <w:rFonts w:ascii="Times New Roman" w:eastAsia="Calibri" w:hAnsi="Times New Roman" w:cs="Times New Roman"/>
          <w:sz w:val="28"/>
          <w:szCs w:val="28"/>
        </w:rPr>
        <w:t xml:space="preserve"> № </w:t>
      </w:r>
      <w:r w:rsidR="007C64CE" w:rsidRPr="00F7229C">
        <w:rPr>
          <w:rFonts w:ascii="Times New Roman" w:eastAsia="Calibri" w:hAnsi="Times New Roman" w:cs="Times New Roman"/>
          <w:sz w:val="28"/>
          <w:szCs w:val="28"/>
        </w:rPr>
        <w:t>964</w:t>
      </w:r>
    </w:p>
    <w:p w14:paraId="7AC5A1FE" w14:textId="77777777" w:rsidR="00A16885" w:rsidRPr="00F7229C" w:rsidRDefault="00A66A93" w:rsidP="00A66A93">
      <w:pPr>
        <w:spacing w:after="0" w:line="240" w:lineRule="auto"/>
        <w:rPr>
          <w:rFonts w:ascii="Times New Roman" w:eastAsia="Times New Roman" w:hAnsi="Times New Roman" w:cs="Times New Roman"/>
          <w:sz w:val="28"/>
          <w:szCs w:val="28"/>
          <w:lang w:eastAsia="ru-RU"/>
        </w:rPr>
      </w:pPr>
      <w:r w:rsidRPr="00F7229C">
        <w:rPr>
          <w:rFonts w:ascii="Times New Roman" w:eastAsia="Times New Roman" w:hAnsi="Times New Roman" w:cs="Times New Roman"/>
          <w:sz w:val="28"/>
          <w:szCs w:val="28"/>
          <w:lang w:eastAsia="ru-RU"/>
        </w:rPr>
        <w:t xml:space="preserve">Про внесення змін до </w:t>
      </w:r>
      <w:r w:rsidR="00A16885" w:rsidRPr="00F7229C">
        <w:rPr>
          <w:rFonts w:ascii="Times New Roman" w:eastAsia="Times New Roman" w:hAnsi="Times New Roman" w:cs="Times New Roman"/>
          <w:sz w:val="28"/>
          <w:szCs w:val="28"/>
          <w:lang w:eastAsia="ru-RU"/>
        </w:rPr>
        <w:t xml:space="preserve">рішення сесії </w:t>
      </w:r>
    </w:p>
    <w:p w14:paraId="400B851F" w14:textId="1BED543E" w:rsidR="00A66A93" w:rsidRPr="00F7229C" w:rsidRDefault="00A66A93" w:rsidP="00A66A93">
      <w:pPr>
        <w:spacing w:after="0" w:line="240" w:lineRule="auto"/>
        <w:rPr>
          <w:rFonts w:ascii="Times New Roman" w:eastAsia="Times New Roman" w:hAnsi="Times New Roman" w:cs="Times New Roman"/>
          <w:sz w:val="28"/>
          <w:szCs w:val="28"/>
          <w:lang w:eastAsia="ru-RU"/>
        </w:rPr>
      </w:pPr>
      <w:r w:rsidRPr="00F7229C">
        <w:rPr>
          <w:rFonts w:ascii="Times New Roman" w:eastAsia="Times New Roman" w:hAnsi="Times New Roman" w:cs="Times New Roman"/>
          <w:sz w:val="28"/>
          <w:szCs w:val="28"/>
          <w:lang w:eastAsia="ru-RU"/>
        </w:rPr>
        <w:t>сільської ради</w:t>
      </w:r>
      <w:r w:rsidR="00A16885" w:rsidRPr="00F7229C">
        <w:rPr>
          <w:rFonts w:ascii="Times New Roman" w:eastAsia="Times New Roman" w:hAnsi="Times New Roman" w:cs="Times New Roman"/>
          <w:sz w:val="28"/>
          <w:szCs w:val="28"/>
          <w:lang w:eastAsia="ru-RU"/>
        </w:rPr>
        <w:t xml:space="preserve"> від 10.12.2020 року №11</w:t>
      </w:r>
    </w:p>
    <w:p w14:paraId="79543E42" w14:textId="77777777" w:rsidR="00A16885" w:rsidRPr="00F7229C" w:rsidRDefault="00A16885" w:rsidP="00A16885">
      <w:pPr>
        <w:pStyle w:val="Standard"/>
        <w:rPr>
          <w:rStyle w:val="normaltextrun"/>
          <w:sz w:val="28"/>
          <w:szCs w:val="28"/>
        </w:rPr>
      </w:pPr>
      <w:r w:rsidRPr="00F7229C">
        <w:rPr>
          <w:rStyle w:val="normaltextrun"/>
          <w:sz w:val="28"/>
          <w:szCs w:val="28"/>
        </w:rPr>
        <w:t xml:space="preserve">«Про </w:t>
      </w:r>
      <w:proofErr w:type="spellStart"/>
      <w:r w:rsidRPr="00F7229C">
        <w:rPr>
          <w:rStyle w:val="normaltextrun"/>
          <w:sz w:val="28"/>
          <w:szCs w:val="28"/>
        </w:rPr>
        <w:t>утворення</w:t>
      </w:r>
      <w:proofErr w:type="spellEnd"/>
      <w:r w:rsidRPr="00F7229C">
        <w:rPr>
          <w:rStyle w:val="normaltextrun"/>
          <w:sz w:val="28"/>
          <w:szCs w:val="28"/>
        </w:rPr>
        <w:t xml:space="preserve"> </w:t>
      </w:r>
      <w:proofErr w:type="spellStart"/>
      <w:r w:rsidRPr="00F7229C">
        <w:rPr>
          <w:rStyle w:val="normaltextrun"/>
          <w:sz w:val="28"/>
          <w:szCs w:val="28"/>
        </w:rPr>
        <w:t>виконавчого</w:t>
      </w:r>
      <w:proofErr w:type="spellEnd"/>
      <w:r w:rsidRPr="00F7229C">
        <w:rPr>
          <w:rStyle w:val="normaltextrun"/>
          <w:sz w:val="28"/>
          <w:szCs w:val="28"/>
        </w:rPr>
        <w:t xml:space="preserve"> </w:t>
      </w:r>
      <w:proofErr w:type="spellStart"/>
      <w:r w:rsidRPr="00F7229C">
        <w:rPr>
          <w:rStyle w:val="normaltextrun"/>
          <w:sz w:val="28"/>
          <w:szCs w:val="28"/>
        </w:rPr>
        <w:t>комітету</w:t>
      </w:r>
      <w:proofErr w:type="spellEnd"/>
    </w:p>
    <w:p w14:paraId="7EFA1390" w14:textId="1DD9D877" w:rsidR="00A16885" w:rsidRPr="00F7229C" w:rsidRDefault="00A16885" w:rsidP="00A16885">
      <w:pPr>
        <w:pStyle w:val="Standard"/>
        <w:rPr>
          <w:rStyle w:val="normaltextrun"/>
          <w:sz w:val="28"/>
          <w:szCs w:val="28"/>
        </w:rPr>
      </w:pPr>
      <w:proofErr w:type="spellStart"/>
      <w:r w:rsidRPr="00F7229C">
        <w:rPr>
          <w:rStyle w:val="normaltextrun"/>
          <w:sz w:val="28"/>
          <w:szCs w:val="28"/>
        </w:rPr>
        <w:t>сільської</w:t>
      </w:r>
      <w:proofErr w:type="spellEnd"/>
      <w:r w:rsidRPr="00F7229C">
        <w:rPr>
          <w:rStyle w:val="normaltextrun"/>
          <w:sz w:val="28"/>
          <w:szCs w:val="28"/>
        </w:rPr>
        <w:t xml:space="preserve"> ради та </w:t>
      </w:r>
      <w:proofErr w:type="spellStart"/>
      <w:r w:rsidRPr="00F7229C">
        <w:rPr>
          <w:rStyle w:val="normaltextrun"/>
          <w:sz w:val="28"/>
          <w:szCs w:val="28"/>
        </w:rPr>
        <w:t>затвердження</w:t>
      </w:r>
      <w:proofErr w:type="spellEnd"/>
      <w:r w:rsidRPr="00F7229C">
        <w:rPr>
          <w:rStyle w:val="normaltextrun"/>
          <w:sz w:val="28"/>
          <w:szCs w:val="28"/>
        </w:rPr>
        <w:t xml:space="preserve"> </w:t>
      </w:r>
      <w:proofErr w:type="spellStart"/>
      <w:r w:rsidRPr="00F7229C">
        <w:rPr>
          <w:rStyle w:val="normaltextrun"/>
          <w:sz w:val="28"/>
          <w:szCs w:val="28"/>
        </w:rPr>
        <w:t>його</w:t>
      </w:r>
      <w:proofErr w:type="spellEnd"/>
      <w:r w:rsidRPr="00F7229C">
        <w:rPr>
          <w:rStyle w:val="normaltextrun"/>
          <w:sz w:val="28"/>
          <w:szCs w:val="28"/>
        </w:rPr>
        <w:t xml:space="preserve"> </w:t>
      </w:r>
    </w:p>
    <w:p w14:paraId="50885609" w14:textId="5ACD887A" w:rsidR="00A66A93" w:rsidRPr="00F7229C" w:rsidRDefault="00A16885" w:rsidP="00A16885">
      <w:pPr>
        <w:pStyle w:val="Standard"/>
        <w:rPr>
          <w:rStyle w:val="normaltextrun"/>
          <w:sz w:val="28"/>
          <w:szCs w:val="28"/>
        </w:rPr>
      </w:pPr>
      <w:proofErr w:type="spellStart"/>
      <w:r w:rsidRPr="00F7229C">
        <w:rPr>
          <w:rStyle w:val="normaltextrun"/>
          <w:sz w:val="28"/>
          <w:szCs w:val="28"/>
        </w:rPr>
        <w:t>кількості</w:t>
      </w:r>
      <w:proofErr w:type="spellEnd"/>
      <w:r w:rsidRPr="00F7229C">
        <w:rPr>
          <w:rStyle w:val="normaltextrun"/>
          <w:sz w:val="28"/>
          <w:szCs w:val="28"/>
        </w:rPr>
        <w:t xml:space="preserve"> та персонального складу»</w:t>
      </w:r>
    </w:p>
    <w:p w14:paraId="19F99241" w14:textId="77777777" w:rsidR="00A16885" w:rsidRPr="00F7229C" w:rsidRDefault="00A16885" w:rsidP="00A16885">
      <w:pPr>
        <w:pStyle w:val="Standard"/>
        <w:rPr>
          <w:rStyle w:val="normaltextrun"/>
          <w:sz w:val="28"/>
          <w:szCs w:val="28"/>
        </w:rPr>
      </w:pPr>
    </w:p>
    <w:p w14:paraId="5C6D4935" w14:textId="68ACABFA" w:rsidR="00A66A93" w:rsidRPr="00F7229C" w:rsidRDefault="00A66A93" w:rsidP="00F7229C">
      <w:pPr>
        <w:spacing w:after="0" w:line="240" w:lineRule="auto"/>
        <w:jc w:val="both"/>
        <w:rPr>
          <w:rFonts w:ascii="Times New Roman" w:eastAsia="Times New Roman" w:hAnsi="Times New Roman" w:cs="Times New Roman"/>
          <w:sz w:val="28"/>
          <w:szCs w:val="28"/>
          <w:lang w:eastAsia="uk-UA"/>
        </w:rPr>
      </w:pPr>
      <w:r w:rsidRPr="00F7229C">
        <w:rPr>
          <w:rFonts w:ascii="Times New Roman" w:eastAsia="Times New Roman" w:hAnsi="Times New Roman" w:cs="Times New Roman"/>
          <w:sz w:val="28"/>
          <w:szCs w:val="28"/>
          <w:lang w:eastAsia="uk-UA"/>
        </w:rPr>
        <w:t xml:space="preserve">      На підставі с.26 Закону України «Про місцеве самоврядування в Україні», </w:t>
      </w:r>
      <w:r w:rsidR="00B241B3" w:rsidRPr="00F7229C">
        <w:rPr>
          <w:rFonts w:ascii="Times New Roman" w:eastAsia="Times New Roman" w:hAnsi="Times New Roman" w:cs="Times New Roman"/>
          <w:sz w:val="28"/>
          <w:szCs w:val="28"/>
          <w:lang w:eastAsia="uk-UA"/>
        </w:rPr>
        <w:t xml:space="preserve">пропозиції секретаря ради Наталії Прокопчук, </w:t>
      </w:r>
      <w:r w:rsidRPr="00F7229C">
        <w:rPr>
          <w:rFonts w:ascii="Times New Roman" w:eastAsia="Times New Roman" w:hAnsi="Times New Roman" w:cs="Times New Roman"/>
          <w:sz w:val="28"/>
          <w:szCs w:val="28"/>
          <w:lang w:eastAsia="uk-UA"/>
        </w:rPr>
        <w:t xml:space="preserve">рекомендації постійної регламентної комісії з питань депутатської діяльності, етики та законності, </w:t>
      </w:r>
      <w:proofErr w:type="spellStart"/>
      <w:r w:rsidRPr="00F7229C">
        <w:rPr>
          <w:rFonts w:ascii="Times New Roman" w:eastAsia="Times New Roman" w:hAnsi="Times New Roman" w:cs="Times New Roman"/>
          <w:sz w:val="28"/>
          <w:szCs w:val="28"/>
          <w:lang w:eastAsia="ru-RU"/>
        </w:rPr>
        <w:t>Бугринська</w:t>
      </w:r>
      <w:proofErr w:type="spellEnd"/>
      <w:r w:rsidRPr="00F7229C">
        <w:rPr>
          <w:rFonts w:ascii="Times New Roman" w:eastAsia="Times New Roman" w:hAnsi="Times New Roman" w:cs="Times New Roman"/>
          <w:sz w:val="28"/>
          <w:szCs w:val="28"/>
          <w:lang w:eastAsia="ru-RU"/>
        </w:rPr>
        <w:t xml:space="preserve"> сільська рада </w:t>
      </w:r>
    </w:p>
    <w:p w14:paraId="1F0BA80B" w14:textId="77777777" w:rsidR="00A66A93" w:rsidRPr="00F7229C" w:rsidRDefault="00A66A93" w:rsidP="00F7229C">
      <w:pPr>
        <w:spacing w:after="0" w:line="240" w:lineRule="auto"/>
        <w:rPr>
          <w:rFonts w:ascii="Times New Roman" w:eastAsia="Calibri" w:hAnsi="Times New Roman" w:cs="Times New Roman"/>
          <w:b/>
          <w:sz w:val="28"/>
          <w:szCs w:val="28"/>
        </w:rPr>
      </w:pPr>
    </w:p>
    <w:p w14:paraId="1C0447BA" w14:textId="41245FB3" w:rsidR="00A66A93" w:rsidRDefault="00A66A93" w:rsidP="00B241B3">
      <w:pPr>
        <w:spacing w:after="0" w:line="276" w:lineRule="auto"/>
        <w:rPr>
          <w:rFonts w:ascii="Times New Roman" w:eastAsia="Calibri" w:hAnsi="Times New Roman" w:cs="Times New Roman"/>
          <w:b/>
          <w:sz w:val="28"/>
          <w:szCs w:val="28"/>
        </w:rPr>
      </w:pPr>
      <w:r w:rsidRPr="00F7229C">
        <w:rPr>
          <w:rFonts w:ascii="Times New Roman" w:eastAsia="Calibri" w:hAnsi="Times New Roman" w:cs="Times New Roman"/>
          <w:b/>
          <w:sz w:val="28"/>
          <w:szCs w:val="28"/>
        </w:rPr>
        <w:t>ВИРІШИЛА:</w:t>
      </w:r>
    </w:p>
    <w:p w14:paraId="2B7827A0" w14:textId="77777777" w:rsidR="0005487D" w:rsidRPr="00F7229C" w:rsidRDefault="0005487D" w:rsidP="00B241B3">
      <w:pPr>
        <w:spacing w:after="0" w:line="276" w:lineRule="auto"/>
        <w:rPr>
          <w:rFonts w:ascii="Times New Roman" w:eastAsia="Calibri" w:hAnsi="Times New Roman" w:cs="Times New Roman"/>
          <w:b/>
          <w:sz w:val="28"/>
          <w:szCs w:val="28"/>
        </w:rPr>
      </w:pPr>
    </w:p>
    <w:p w14:paraId="44016649" w14:textId="0A7C1AAE" w:rsidR="00B241B3" w:rsidRPr="00F7229C" w:rsidRDefault="00A66A93" w:rsidP="0005487D">
      <w:pPr>
        <w:pStyle w:val="Standard"/>
        <w:jc w:val="both"/>
        <w:rPr>
          <w:rStyle w:val="normaltextrun"/>
          <w:sz w:val="28"/>
          <w:szCs w:val="28"/>
          <w:lang w:val="uk-UA"/>
        </w:rPr>
      </w:pPr>
      <w:r w:rsidRPr="00F7229C">
        <w:rPr>
          <w:rFonts w:eastAsia="Times New Roman" w:cs="Times New Roman"/>
          <w:sz w:val="28"/>
          <w:szCs w:val="28"/>
          <w:lang w:val="uk-UA"/>
        </w:rPr>
        <w:t xml:space="preserve">        1. </w:t>
      </w:r>
      <w:proofErr w:type="spellStart"/>
      <w:r w:rsidRPr="00F7229C">
        <w:rPr>
          <w:rFonts w:eastAsia="Times New Roman" w:cs="Times New Roman"/>
          <w:sz w:val="28"/>
          <w:szCs w:val="28"/>
          <w:lang w:val="uk-UA"/>
        </w:rPr>
        <w:t>Внести</w:t>
      </w:r>
      <w:proofErr w:type="spellEnd"/>
      <w:r w:rsidRPr="00F7229C">
        <w:rPr>
          <w:rFonts w:eastAsia="Times New Roman" w:cs="Times New Roman"/>
          <w:sz w:val="28"/>
          <w:szCs w:val="28"/>
          <w:lang w:val="uk-UA"/>
        </w:rPr>
        <w:t xml:space="preserve"> зміни до </w:t>
      </w:r>
      <w:r w:rsidR="00A16885" w:rsidRPr="00F7229C">
        <w:rPr>
          <w:rFonts w:eastAsia="Times New Roman" w:cs="Times New Roman"/>
          <w:sz w:val="28"/>
          <w:szCs w:val="28"/>
          <w:lang w:val="uk-UA"/>
        </w:rPr>
        <w:t xml:space="preserve">рішення сесії </w:t>
      </w:r>
      <w:r w:rsidRPr="00F7229C">
        <w:rPr>
          <w:rFonts w:eastAsia="Times New Roman" w:cs="Times New Roman"/>
          <w:sz w:val="28"/>
          <w:szCs w:val="28"/>
          <w:lang w:val="uk-UA"/>
        </w:rPr>
        <w:t>сільської ради</w:t>
      </w:r>
      <w:r w:rsidRPr="00F7229C">
        <w:rPr>
          <w:rFonts w:eastAsia="Times New Roman" w:cs="Times New Roman"/>
          <w:color w:val="1D1D1B"/>
          <w:sz w:val="28"/>
          <w:szCs w:val="28"/>
          <w:bdr w:val="none" w:sz="0" w:space="0" w:color="auto" w:frame="1"/>
          <w:shd w:val="clear" w:color="auto" w:fill="FFFFFF"/>
          <w:lang w:val="uk-UA"/>
        </w:rPr>
        <w:t xml:space="preserve"> від 10.11.2020 року №11 </w:t>
      </w:r>
      <w:bookmarkStart w:id="20" w:name="_Hlk158119092"/>
      <w:r w:rsidRPr="00F7229C">
        <w:rPr>
          <w:rFonts w:eastAsia="Times New Roman" w:cs="Times New Roman"/>
          <w:color w:val="1D1D1B"/>
          <w:sz w:val="28"/>
          <w:szCs w:val="28"/>
          <w:bdr w:val="none" w:sz="0" w:space="0" w:color="auto" w:frame="1"/>
          <w:shd w:val="clear" w:color="auto" w:fill="FFFFFF"/>
          <w:lang w:val="uk-UA"/>
        </w:rPr>
        <w:t>«</w:t>
      </w:r>
      <w:r w:rsidRPr="00F7229C">
        <w:rPr>
          <w:rFonts w:eastAsia="Times New Roman" w:cs="Times New Roman"/>
          <w:sz w:val="28"/>
          <w:szCs w:val="28"/>
          <w:lang w:val="uk-UA"/>
        </w:rPr>
        <w:t>Про утворення виконавчого комітету сільської ради та затвердження його кількості та персонального складу</w:t>
      </w:r>
      <w:r w:rsidR="00B241B3" w:rsidRPr="00F7229C">
        <w:rPr>
          <w:rFonts w:eastAsia="Times New Roman" w:cs="Times New Roman"/>
          <w:sz w:val="28"/>
          <w:szCs w:val="28"/>
          <w:lang w:val="uk-UA"/>
        </w:rPr>
        <w:t>»</w:t>
      </w:r>
      <w:r w:rsidRPr="00F7229C">
        <w:rPr>
          <w:rFonts w:eastAsia="Times New Roman" w:cs="Times New Roman"/>
          <w:sz w:val="28"/>
          <w:szCs w:val="28"/>
          <w:lang w:val="uk-UA"/>
        </w:rPr>
        <w:t xml:space="preserve"> </w:t>
      </w:r>
      <w:bookmarkEnd w:id="20"/>
      <w:r w:rsidRPr="00F7229C">
        <w:rPr>
          <w:rFonts w:eastAsia="Times New Roman" w:cs="Times New Roman"/>
          <w:sz w:val="28"/>
          <w:szCs w:val="28"/>
          <w:lang w:val="uk-UA"/>
        </w:rPr>
        <w:t xml:space="preserve">(зі змінами внесеними рішенням сесії сільської ради від 26.07.2021 року </w:t>
      </w:r>
      <w:r w:rsidRPr="00F7229C">
        <w:rPr>
          <w:rStyle w:val="normaltextrun"/>
          <w:sz w:val="28"/>
          <w:szCs w:val="28"/>
          <w:lang w:val="uk-UA" w:eastAsia="uk-UA"/>
        </w:rPr>
        <w:t xml:space="preserve">№ </w:t>
      </w:r>
      <w:r w:rsidRPr="00F7229C">
        <w:rPr>
          <w:rStyle w:val="normaltextrun"/>
          <w:sz w:val="28"/>
          <w:szCs w:val="28"/>
          <w:lang w:val="uk-UA"/>
        </w:rPr>
        <w:t>388</w:t>
      </w:r>
      <w:r w:rsidRPr="00F7229C">
        <w:rPr>
          <w:rStyle w:val="normaltextrun"/>
          <w:sz w:val="28"/>
          <w:szCs w:val="28"/>
          <w:lang w:val="uk-UA" w:eastAsia="uk-UA"/>
        </w:rPr>
        <w:t>), а саме:</w:t>
      </w:r>
    </w:p>
    <w:p w14:paraId="2FAA4B66" w14:textId="436AFE01" w:rsidR="00B27C71" w:rsidRDefault="00B241B3" w:rsidP="0005487D">
      <w:pPr>
        <w:pStyle w:val="Standard"/>
        <w:jc w:val="both"/>
        <w:rPr>
          <w:rStyle w:val="normaltextrun"/>
          <w:sz w:val="28"/>
          <w:szCs w:val="28"/>
          <w:lang w:val="uk-UA" w:eastAsia="uk-UA"/>
        </w:rPr>
      </w:pPr>
      <w:r w:rsidRPr="00F7229C">
        <w:rPr>
          <w:rStyle w:val="normaltextrun"/>
          <w:sz w:val="28"/>
          <w:szCs w:val="28"/>
          <w:lang w:val="uk-UA"/>
        </w:rPr>
        <w:t xml:space="preserve">          </w:t>
      </w:r>
      <w:r w:rsidR="00B27C71">
        <w:rPr>
          <w:rStyle w:val="normaltextrun"/>
          <w:sz w:val="28"/>
          <w:szCs w:val="28"/>
          <w:lang w:val="uk-UA"/>
        </w:rPr>
        <w:t xml:space="preserve">  </w:t>
      </w:r>
      <w:r w:rsidRPr="00F7229C">
        <w:rPr>
          <w:rStyle w:val="normaltextrun"/>
          <w:sz w:val="28"/>
          <w:szCs w:val="28"/>
          <w:lang w:val="uk-UA"/>
        </w:rPr>
        <w:t>1.</w:t>
      </w:r>
      <w:r w:rsidR="00C23316" w:rsidRPr="00F7229C">
        <w:rPr>
          <w:rStyle w:val="normaltextrun"/>
          <w:sz w:val="28"/>
          <w:szCs w:val="28"/>
          <w:lang w:val="uk-UA"/>
        </w:rPr>
        <w:t>1</w:t>
      </w:r>
      <w:r w:rsidRPr="00F7229C">
        <w:rPr>
          <w:rStyle w:val="normaltextrun"/>
          <w:sz w:val="28"/>
          <w:szCs w:val="28"/>
          <w:lang w:val="uk-UA"/>
        </w:rPr>
        <w:t xml:space="preserve"> в</w:t>
      </w:r>
      <w:r w:rsidRPr="00F7229C">
        <w:rPr>
          <w:rStyle w:val="normaltextrun"/>
          <w:sz w:val="28"/>
          <w:szCs w:val="28"/>
          <w:lang w:val="uk-UA" w:eastAsia="uk-UA"/>
        </w:rPr>
        <w:t xml:space="preserve">ивести зі складу виконавчого комітету </w:t>
      </w:r>
      <w:proofErr w:type="spellStart"/>
      <w:r w:rsidRPr="00F7229C">
        <w:rPr>
          <w:rStyle w:val="normaltextrun"/>
          <w:sz w:val="28"/>
          <w:szCs w:val="28"/>
          <w:lang w:val="uk-UA"/>
        </w:rPr>
        <w:t>Бугринської</w:t>
      </w:r>
      <w:proofErr w:type="spellEnd"/>
      <w:r w:rsidRPr="00F7229C">
        <w:rPr>
          <w:rStyle w:val="normaltextrun"/>
          <w:sz w:val="28"/>
          <w:szCs w:val="28"/>
          <w:lang w:val="uk-UA"/>
        </w:rPr>
        <w:t xml:space="preserve"> </w:t>
      </w:r>
      <w:r w:rsidRPr="00F7229C">
        <w:rPr>
          <w:rStyle w:val="normaltextrun"/>
          <w:sz w:val="28"/>
          <w:szCs w:val="28"/>
          <w:lang w:val="uk-UA" w:eastAsia="uk-UA"/>
        </w:rPr>
        <w:t>сільської ради:</w:t>
      </w:r>
    </w:p>
    <w:p w14:paraId="65526F3C" w14:textId="68193D76" w:rsidR="00B241B3" w:rsidRPr="00B27C71" w:rsidRDefault="00F7229C" w:rsidP="0005487D">
      <w:pPr>
        <w:pStyle w:val="Standard"/>
        <w:jc w:val="both"/>
        <w:rPr>
          <w:sz w:val="28"/>
          <w:szCs w:val="28"/>
          <w:lang w:val="uk-UA" w:eastAsia="uk-UA"/>
        </w:rPr>
      </w:pPr>
      <w:r w:rsidRPr="00B27C71">
        <w:rPr>
          <w:rStyle w:val="normaltextrun"/>
          <w:sz w:val="28"/>
          <w:szCs w:val="28"/>
          <w:lang w:val="uk-UA" w:eastAsia="uk-UA"/>
        </w:rPr>
        <w:t xml:space="preserve"> </w:t>
      </w:r>
      <w:r w:rsidR="00B241B3" w:rsidRPr="00B27C71">
        <w:rPr>
          <w:rStyle w:val="normaltextrun"/>
          <w:sz w:val="28"/>
          <w:szCs w:val="28"/>
          <w:lang w:val="uk-UA" w:eastAsia="uk-UA"/>
        </w:rPr>
        <w:t xml:space="preserve">- </w:t>
      </w:r>
      <w:r w:rsidR="00B241B3" w:rsidRPr="00B27C71">
        <w:rPr>
          <w:rFonts w:eastAsia="Times New Roman" w:cs="Times New Roman"/>
          <w:color w:val="000000"/>
          <w:sz w:val="28"/>
          <w:szCs w:val="28"/>
          <w:lang w:val="uk-UA" w:eastAsia="ru-RU"/>
        </w:rPr>
        <w:t>Пилипчук Олександр</w:t>
      </w:r>
      <w:r w:rsidRPr="00B27C71">
        <w:rPr>
          <w:rFonts w:eastAsia="Times New Roman" w:cs="Times New Roman"/>
          <w:color w:val="000000"/>
          <w:sz w:val="28"/>
          <w:szCs w:val="28"/>
          <w:lang w:val="uk-UA" w:eastAsia="ru-RU"/>
        </w:rPr>
        <w:t>у</w:t>
      </w:r>
      <w:r w:rsidR="00B241B3" w:rsidRPr="00B27C71">
        <w:rPr>
          <w:rFonts w:eastAsia="Times New Roman" w:cs="Times New Roman"/>
          <w:color w:val="000000"/>
          <w:sz w:val="28"/>
          <w:szCs w:val="28"/>
          <w:lang w:val="uk-UA" w:eastAsia="ru-RU"/>
        </w:rPr>
        <w:t xml:space="preserve"> Миколаївн</w:t>
      </w:r>
      <w:r w:rsidRPr="00B27C71">
        <w:rPr>
          <w:rFonts w:eastAsia="Times New Roman" w:cs="Times New Roman"/>
          <w:color w:val="000000"/>
          <w:sz w:val="28"/>
          <w:szCs w:val="28"/>
          <w:lang w:val="uk-UA" w:eastAsia="ru-RU"/>
        </w:rPr>
        <w:t>у</w:t>
      </w:r>
      <w:r w:rsidR="00B241B3" w:rsidRPr="00B27C71">
        <w:rPr>
          <w:rFonts w:eastAsia="Times New Roman" w:cs="Times New Roman"/>
          <w:color w:val="000000"/>
          <w:sz w:val="28"/>
          <w:szCs w:val="28"/>
          <w:lang w:val="uk-UA" w:eastAsia="ru-RU"/>
        </w:rPr>
        <w:t xml:space="preserve"> - завідуюч</w:t>
      </w:r>
      <w:r w:rsidRPr="00B27C71">
        <w:rPr>
          <w:rFonts w:eastAsia="Times New Roman" w:cs="Times New Roman"/>
          <w:color w:val="000000"/>
          <w:sz w:val="28"/>
          <w:szCs w:val="28"/>
          <w:lang w:val="uk-UA" w:eastAsia="ru-RU"/>
        </w:rPr>
        <w:t>у</w:t>
      </w:r>
      <w:r w:rsidR="00B241B3" w:rsidRPr="00B27C71">
        <w:rPr>
          <w:rFonts w:eastAsia="Times New Roman" w:cs="Times New Roman"/>
          <w:color w:val="000000"/>
          <w:sz w:val="28"/>
          <w:szCs w:val="28"/>
          <w:lang w:val="uk-UA" w:eastAsia="ru-RU"/>
        </w:rPr>
        <w:t xml:space="preserve"> клубною установою </w:t>
      </w:r>
      <w:r w:rsidR="00B241B3" w:rsidRPr="00F7229C">
        <w:rPr>
          <w:rFonts w:eastAsia="Times New Roman" w:cs="Times New Roman"/>
          <w:color w:val="000000"/>
          <w:sz w:val="28"/>
          <w:szCs w:val="28"/>
          <w:lang w:eastAsia="ru-RU"/>
        </w:rPr>
        <w:t>с.</w:t>
      </w:r>
      <w:r>
        <w:rPr>
          <w:rFonts w:eastAsia="Times New Roman" w:cs="Times New Roman"/>
          <w:color w:val="000000"/>
          <w:sz w:val="28"/>
          <w:szCs w:val="28"/>
          <w:lang w:eastAsia="ru-RU"/>
        </w:rPr>
        <w:t xml:space="preserve"> </w:t>
      </w:r>
      <w:r w:rsidR="00B241B3" w:rsidRPr="00F7229C">
        <w:rPr>
          <w:rFonts w:eastAsia="Times New Roman" w:cs="Times New Roman"/>
          <w:color w:val="000000"/>
          <w:sz w:val="28"/>
          <w:szCs w:val="28"/>
          <w:lang w:eastAsia="ru-RU"/>
        </w:rPr>
        <w:t>Бугрин;</w:t>
      </w:r>
    </w:p>
    <w:p w14:paraId="26823654" w14:textId="442869D1" w:rsidR="00B241B3" w:rsidRPr="00F7229C" w:rsidRDefault="00B241B3" w:rsidP="0005487D">
      <w:pPr>
        <w:spacing w:after="0" w:line="240" w:lineRule="auto"/>
        <w:jc w:val="both"/>
        <w:rPr>
          <w:rFonts w:ascii="Times New Roman" w:eastAsia="Times New Roman" w:hAnsi="Times New Roman" w:cs="Times New Roman"/>
          <w:color w:val="000000"/>
          <w:sz w:val="28"/>
          <w:szCs w:val="28"/>
          <w:lang w:eastAsia="ru-RU"/>
        </w:rPr>
      </w:pPr>
      <w:r w:rsidRPr="00F7229C">
        <w:rPr>
          <w:rFonts w:ascii="Times New Roman" w:eastAsia="Times New Roman" w:hAnsi="Times New Roman" w:cs="Times New Roman"/>
          <w:color w:val="000000"/>
          <w:sz w:val="28"/>
          <w:szCs w:val="28"/>
          <w:lang w:eastAsia="ru-RU"/>
        </w:rPr>
        <w:t xml:space="preserve"> - </w:t>
      </w:r>
      <w:proofErr w:type="spellStart"/>
      <w:r w:rsidRPr="00F7229C">
        <w:rPr>
          <w:rFonts w:ascii="Times New Roman" w:eastAsia="Times New Roman" w:hAnsi="Times New Roman" w:cs="Times New Roman"/>
          <w:color w:val="000000"/>
          <w:sz w:val="28"/>
          <w:szCs w:val="28"/>
          <w:lang w:eastAsia="ru-RU"/>
        </w:rPr>
        <w:t>Браташ</w:t>
      </w:r>
      <w:r w:rsidR="00B27C71">
        <w:rPr>
          <w:rFonts w:ascii="Times New Roman" w:eastAsia="Times New Roman" w:hAnsi="Times New Roman" w:cs="Times New Roman"/>
          <w:color w:val="000000"/>
          <w:sz w:val="28"/>
          <w:szCs w:val="28"/>
          <w:lang w:eastAsia="ru-RU"/>
        </w:rPr>
        <w:t>а</w:t>
      </w:r>
      <w:proofErr w:type="spellEnd"/>
      <w:r w:rsidRPr="00F7229C">
        <w:rPr>
          <w:rFonts w:ascii="Times New Roman" w:eastAsia="Times New Roman" w:hAnsi="Times New Roman" w:cs="Times New Roman"/>
          <w:color w:val="000000"/>
          <w:sz w:val="28"/>
          <w:szCs w:val="28"/>
          <w:lang w:eastAsia="ru-RU"/>
        </w:rPr>
        <w:t xml:space="preserve"> Олександр</w:t>
      </w:r>
      <w:r w:rsidR="00B27C71">
        <w:rPr>
          <w:rFonts w:ascii="Times New Roman" w:eastAsia="Times New Roman" w:hAnsi="Times New Roman" w:cs="Times New Roman"/>
          <w:color w:val="000000"/>
          <w:sz w:val="28"/>
          <w:szCs w:val="28"/>
          <w:lang w:eastAsia="ru-RU"/>
        </w:rPr>
        <w:t>а</w:t>
      </w:r>
      <w:r w:rsidRPr="00F7229C">
        <w:rPr>
          <w:rFonts w:ascii="Times New Roman" w:eastAsia="Times New Roman" w:hAnsi="Times New Roman" w:cs="Times New Roman"/>
          <w:color w:val="000000"/>
          <w:sz w:val="28"/>
          <w:szCs w:val="28"/>
          <w:lang w:eastAsia="ru-RU"/>
        </w:rPr>
        <w:t xml:space="preserve"> Миколайович</w:t>
      </w:r>
      <w:r w:rsidR="00B27C71">
        <w:rPr>
          <w:rFonts w:ascii="Times New Roman" w:eastAsia="Times New Roman" w:hAnsi="Times New Roman" w:cs="Times New Roman"/>
          <w:color w:val="000000"/>
          <w:sz w:val="28"/>
          <w:szCs w:val="28"/>
          <w:lang w:eastAsia="ru-RU"/>
        </w:rPr>
        <w:t xml:space="preserve">а </w:t>
      </w:r>
      <w:r w:rsidRPr="00F7229C">
        <w:rPr>
          <w:rFonts w:ascii="Times New Roman" w:eastAsia="Times New Roman" w:hAnsi="Times New Roman" w:cs="Times New Roman"/>
          <w:color w:val="000000"/>
          <w:sz w:val="28"/>
          <w:szCs w:val="28"/>
          <w:lang w:eastAsia="ru-RU"/>
        </w:rPr>
        <w:t>-</w:t>
      </w:r>
      <w:r w:rsidR="00B27C71">
        <w:rPr>
          <w:rFonts w:ascii="Times New Roman" w:eastAsia="Times New Roman" w:hAnsi="Times New Roman" w:cs="Times New Roman"/>
          <w:color w:val="000000"/>
          <w:sz w:val="28"/>
          <w:szCs w:val="28"/>
          <w:lang w:eastAsia="ru-RU"/>
        </w:rPr>
        <w:t xml:space="preserve"> </w:t>
      </w:r>
      <w:r w:rsidRPr="00F7229C">
        <w:rPr>
          <w:rFonts w:ascii="Times New Roman" w:eastAsia="Times New Roman" w:hAnsi="Times New Roman" w:cs="Times New Roman"/>
          <w:color w:val="000000"/>
          <w:sz w:val="28"/>
          <w:szCs w:val="28"/>
          <w:lang w:eastAsia="ru-RU"/>
        </w:rPr>
        <w:t>пенсіонер</w:t>
      </w:r>
      <w:r w:rsidR="0005487D">
        <w:rPr>
          <w:rFonts w:ascii="Times New Roman" w:eastAsia="Times New Roman" w:hAnsi="Times New Roman" w:cs="Times New Roman"/>
          <w:color w:val="000000"/>
          <w:sz w:val="28"/>
          <w:szCs w:val="28"/>
          <w:lang w:eastAsia="ru-RU"/>
        </w:rPr>
        <w:t>а</w:t>
      </w:r>
      <w:r w:rsidRPr="00F7229C">
        <w:rPr>
          <w:rFonts w:ascii="Times New Roman" w:eastAsia="Times New Roman" w:hAnsi="Times New Roman" w:cs="Times New Roman"/>
          <w:color w:val="000000"/>
          <w:sz w:val="28"/>
          <w:szCs w:val="28"/>
          <w:lang w:eastAsia="ru-RU"/>
        </w:rPr>
        <w:t>;</w:t>
      </w:r>
    </w:p>
    <w:p w14:paraId="5D07E4CC" w14:textId="24563E17" w:rsidR="00B241B3" w:rsidRPr="00F7229C" w:rsidRDefault="00DF027C" w:rsidP="0005487D">
      <w:pPr>
        <w:spacing w:after="0" w:line="240" w:lineRule="auto"/>
        <w:jc w:val="both"/>
        <w:rPr>
          <w:rFonts w:ascii="Times New Roman" w:eastAsia="Times New Roman" w:hAnsi="Times New Roman" w:cs="Times New Roman"/>
          <w:color w:val="1D1D1B"/>
          <w:sz w:val="28"/>
          <w:szCs w:val="28"/>
          <w:shd w:val="clear" w:color="auto" w:fill="FFFFFF"/>
          <w:lang w:eastAsia="uk-UA"/>
        </w:rPr>
      </w:pPr>
      <w:r w:rsidRPr="00F7229C">
        <w:rPr>
          <w:rFonts w:ascii="Times New Roman" w:eastAsia="Times New Roman" w:hAnsi="Times New Roman" w:cs="Times New Roman"/>
          <w:color w:val="000000"/>
          <w:sz w:val="28"/>
          <w:szCs w:val="28"/>
          <w:lang w:eastAsia="ru-RU"/>
        </w:rPr>
        <w:t xml:space="preserve"> -</w:t>
      </w:r>
      <w:r w:rsidR="00F7229C">
        <w:rPr>
          <w:rFonts w:ascii="Times New Roman" w:eastAsia="Times New Roman" w:hAnsi="Times New Roman" w:cs="Times New Roman"/>
          <w:color w:val="000000"/>
          <w:sz w:val="28"/>
          <w:szCs w:val="28"/>
          <w:lang w:eastAsia="ru-RU"/>
        </w:rPr>
        <w:t xml:space="preserve"> </w:t>
      </w:r>
      <w:proofErr w:type="spellStart"/>
      <w:r w:rsidRPr="00F7229C">
        <w:rPr>
          <w:rFonts w:ascii="Times New Roman" w:eastAsia="Times New Roman" w:hAnsi="Times New Roman" w:cs="Times New Roman"/>
          <w:color w:val="000000"/>
          <w:sz w:val="28"/>
          <w:szCs w:val="28"/>
          <w:lang w:eastAsia="ru-RU"/>
        </w:rPr>
        <w:t>Палейчук</w:t>
      </w:r>
      <w:r w:rsidR="00B27C71">
        <w:rPr>
          <w:rFonts w:ascii="Times New Roman" w:eastAsia="Times New Roman" w:hAnsi="Times New Roman" w:cs="Times New Roman"/>
          <w:color w:val="000000"/>
          <w:sz w:val="28"/>
          <w:szCs w:val="28"/>
          <w:lang w:eastAsia="ru-RU"/>
        </w:rPr>
        <w:t>а</w:t>
      </w:r>
      <w:proofErr w:type="spellEnd"/>
      <w:r w:rsidRPr="00F7229C">
        <w:rPr>
          <w:rFonts w:ascii="Times New Roman" w:eastAsia="Times New Roman" w:hAnsi="Times New Roman" w:cs="Times New Roman"/>
          <w:color w:val="000000"/>
          <w:sz w:val="28"/>
          <w:szCs w:val="28"/>
          <w:lang w:eastAsia="ru-RU"/>
        </w:rPr>
        <w:t xml:space="preserve"> Олександр</w:t>
      </w:r>
      <w:r w:rsidR="00B27C71">
        <w:rPr>
          <w:rFonts w:ascii="Times New Roman" w:eastAsia="Times New Roman" w:hAnsi="Times New Roman" w:cs="Times New Roman"/>
          <w:color w:val="000000"/>
          <w:sz w:val="28"/>
          <w:szCs w:val="28"/>
          <w:lang w:eastAsia="ru-RU"/>
        </w:rPr>
        <w:t>а</w:t>
      </w:r>
      <w:r w:rsidRPr="00F7229C">
        <w:rPr>
          <w:rFonts w:ascii="Times New Roman" w:eastAsia="Times New Roman" w:hAnsi="Times New Roman" w:cs="Times New Roman"/>
          <w:color w:val="000000"/>
          <w:sz w:val="28"/>
          <w:szCs w:val="28"/>
          <w:lang w:eastAsia="ru-RU"/>
        </w:rPr>
        <w:t xml:space="preserve"> Миколайович</w:t>
      </w:r>
      <w:r w:rsidR="00B27C71">
        <w:rPr>
          <w:rFonts w:ascii="Times New Roman" w:eastAsia="Times New Roman" w:hAnsi="Times New Roman" w:cs="Times New Roman"/>
          <w:color w:val="000000"/>
          <w:sz w:val="28"/>
          <w:szCs w:val="28"/>
          <w:lang w:eastAsia="ru-RU"/>
        </w:rPr>
        <w:t>а</w:t>
      </w:r>
      <w:r w:rsidR="00F7229C">
        <w:rPr>
          <w:rFonts w:ascii="Times New Roman" w:eastAsia="Times New Roman" w:hAnsi="Times New Roman" w:cs="Times New Roman"/>
          <w:color w:val="000000"/>
          <w:sz w:val="28"/>
          <w:szCs w:val="28"/>
          <w:lang w:eastAsia="ru-RU"/>
        </w:rPr>
        <w:t xml:space="preserve"> </w:t>
      </w:r>
      <w:r w:rsidRPr="00F7229C">
        <w:rPr>
          <w:rFonts w:ascii="Times New Roman" w:eastAsia="Times New Roman" w:hAnsi="Times New Roman" w:cs="Times New Roman"/>
          <w:color w:val="000000"/>
          <w:sz w:val="28"/>
          <w:szCs w:val="28"/>
          <w:lang w:eastAsia="ru-RU"/>
        </w:rPr>
        <w:t xml:space="preserve">- </w:t>
      </w:r>
      <w:r w:rsidRPr="00F7229C">
        <w:rPr>
          <w:rFonts w:ascii="Times New Roman" w:eastAsia="Times New Roman" w:hAnsi="Times New Roman" w:cs="Times New Roman"/>
          <w:color w:val="1D1D1B"/>
          <w:sz w:val="28"/>
          <w:szCs w:val="28"/>
          <w:shd w:val="clear" w:color="auto" w:fill="FFFFFF"/>
          <w:lang w:eastAsia="uk-UA"/>
        </w:rPr>
        <w:t xml:space="preserve">начальника ДПРЧ-16 ГУ ДСНС </w:t>
      </w:r>
      <w:r w:rsidR="00F7229C">
        <w:rPr>
          <w:rFonts w:ascii="Times New Roman" w:eastAsia="Times New Roman" w:hAnsi="Times New Roman" w:cs="Times New Roman"/>
          <w:color w:val="1D1D1B"/>
          <w:sz w:val="28"/>
          <w:szCs w:val="28"/>
          <w:shd w:val="clear" w:color="auto" w:fill="FFFFFF"/>
          <w:lang w:eastAsia="uk-UA"/>
        </w:rPr>
        <w:t xml:space="preserve">   </w:t>
      </w:r>
      <w:r w:rsidRPr="00F7229C">
        <w:rPr>
          <w:rFonts w:ascii="Times New Roman" w:eastAsia="Times New Roman" w:hAnsi="Times New Roman" w:cs="Times New Roman"/>
          <w:color w:val="1D1D1B"/>
          <w:sz w:val="28"/>
          <w:szCs w:val="28"/>
          <w:shd w:val="clear" w:color="auto" w:fill="FFFFFF"/>
          <w:lang w:eastAsia="uk-UA"/>
        </w:rPr>
        <w:t>України у Рівненській області.</w:t>
      </w:r>
    </w:p>
    <w:p w14:paraId="113CD12E" w14:textId="4DA29DEB" w:rsidR="00C23316" w:rsidRPr="00F7229C" w:rsidRDefault="00C23316" w:rsidP="0005487D">
      <w:pPr>
        <w:pStyle w:val="Standard"/>
        <w:jc w:val="both"/>
        <w:rPr>
          <w:sz w:val="28"/>
          <w:szCs w:val="28"/>
          <w:lang w:val="uk-UA"/>
        </w:rPr>
      </w:pPr>
      <w:r w:rsidRPr="00F7229C">
        <w:rPr>
          <w:rStyle w:val="normaltextrun"/>
          <w:sz w:val="28"/>
          <w:szCs w:val="28"/>
          <w:lang w:val="uk-UA"/>
        </w:rPr>
        <w:t xml:space="preserve">          </w:t>
      </w:r>
      <w:r w:rsidR="00B27C71">
        <w:rPr>
          <w:rStyle w:val="normaltextrun"/>
          <w:sz w:val="28"/>
          <w:szCs w:val="28"/>
          <w:lang w:val="uk-UA"/>
        </w:rPr>
        <w:t xml:space="preserve">  </w:t>
      </w:r>
      <w:r w:rsidRPr="00F7229C">
        <w:rPr>
          <w:rStyle w:val="normaltextrun"/>
          <w:sz w:val="28"/>
          <w:szCs w:val="28"/>
          <w:lang w:val="uk-UA"/>
        </w:rPr>
        <w:t xml:space="preserve">1.2 </w:t>
      </w:r>
      <w:r w:rsidRPr="00F7229C">
        <w:rPr>
          <w:rStyle w:val="normaltextrun"/>
          <w:sz w:val="28"/>
          <w:szCs w:val="28"/>
          <w:lang w:val="uk-UA" w:eastAsia="uk-UA"/>
        </w:rPr>
        <w:t xml:space="preserve">затвердити склад виконавчого комітету </w:t>
      </w:r>
      <w:proofErr w:type="spellStart"/>
      <w:r w:rsidRPr="00F7229C">
        <w:rPr>
          <w:rStyle w:val="normaltextrun"/>
          <w:sz w:val="28"/>
          <w:szCs w:val="28"/>
          <w:lang w:val="uk-UA"/>
        </w:rPr>
        <w:t>Бугринської</w:t>
      </w:r>
      <w:proofErr w:type="spellEnd"/>
      <w:r w:rsidRPr="00F7229C">
        <w:rPr>
          <w:rStyle w:val="normaltextrun"/>
          <w:sz w:val="28"/>
          <w:szCs w:val="28"/>
          <w:lang w:val="uk-UA"/>
        </w:rPr>
        <w:t xml:space="preserve"> сільської</w:t>
      </w:r>
      <w:r w:rsidRPr="00F7229C">
        <w:rPr>
          <w:rStyle w:val="normaltextrun"/>
          <w:sz w:val="28"/>
          <w:szCs w:val="28"/>
          <w:lang w:val="uk-UA" w:eastAsia="uk-UA"/>
        </w:rPr>
        <w:t xml:space="preserve"> ради у кількості </w:t>
      </w:r>
      <w:r w:rsidRPr="00F7229C">
        <w:rPr>
          <w:rStyle w:val="normaltextrun"/>
          <w:sz w:val="28"/>
          <w:szCs w:val="28"/>
          <w:lang w:val="uk-UA"/>
        </w:rPr>
        <w:t>1</w:t>
      </w:r>
      <w:r w:rsidR="00F7229C">
        <w:rPr>
          <w:rStyle w:val="normaltextrun"/>
          <w:sz w:val="28"/>
          <w:szCs w:val="28"/>
          <w:lang w:val="uk-UA"/>
        </w:rPr>
        <w:t>2</w:t>
      </w:r>
      <w:r w:rsidRPr="00F7229C">
        <w:rPr>
          <w:rStyle w:val="normaltextrun"/>
          <w:sz w:val="28"/>
          <w:szCs w:val="28"/>
          <w:lang w:val="uk-UA" w:eastAsia="uk-UA"/>
        </w:rPr>
        <w:t xml:space="preserve"> ос</w:t>
      </w:r>
      <w:r w:rsidRPr="00F7229C">
        <w:rPr>
          <w:rStyle w:val="normaltextrun"/>
          <w:sz w:val="28"/>
          <w:szCs w:val="28"/>
          <w:lang w:val="uk-UA"/>
        </w:rPr>
        <w:t>іб.</w:t>
      </w:r>
    </w:p>
    <w:p w14:paraId="7DC320CE" w14:textId="77777777" w:rsidR="00B27C71" w:rsidRDefault="001910D3" w:rsidP="0005487D">
      <w:pPr>
        <w:spacing w:after="0" w:line="240" w:lineRule="auto"/>
        <w:jc w:val="both"/>
        <w:rPr>
          <w:rFonts w:ascii="Times New Roman" w:eastAsia="Times New Roman" w:hAnsi="Times New Roman" w:cs="Times New Roman"/>
          <w:color w:val="000000"/>
          <w:sz w:val="28"/>
          <w:szCs w:val="28"/>
          <w:lang w:val="ru-RU" w:eastAsia="ru-RU"/>
        </w:rPr>
      </w:pPr>
      <w:r w:rsidRPr="00F7229C">
        <w:rPr>
          <w:rFonts w:ascii="Times New Roman" w:eastAsia="Times New Roman" w:hAnsi="Times New Roman" w:cs="Times New Roman"/>
          <w:color w:val="1D1D1B"/>
          <w:sz w:val="28"/>
          <w:szCs w:val="28"/>
          <w:shd w:val="clear" w:color="auto" w:fill="FFFFFF"/>
          <w:lang w:eastAsia="uk-UA"/>
        </w:rPr>
        <w:t xml:space="preserve">        </w:t>
      </w:r>
      <w:r w:rsidR="00F644E4" w:rsidRPr="00F7229C">
        <w:rPr>
          <w:rFonts w:ascii="Times New Roman" w:eastAsia="Times New Roman" w:hAnsi="Times New Roman" w:cs="Times New Roman"/>
          <w:color w:val="1D1D1B"/>
          <w:sz w:val="28"/>
          <w:szCs w:val="28"/>
          <w:shd w:val="clear" w:color="auto" w:fill="FFFFFF"/>
          <w:lang w:eastAsia="uk-UA"/>
        </w:rPr>
        <w:t xml:space="preserve">2. </w:t>
      </w:r>
      <w:proofErr w:type="spellStart"/>
      <w:r w:rsidR="00F644E4" w:rsidRPr="00F7229C">
        <w:rPr>
          <w:rFonts w:ascii="Times New Roman" w:eastAsia="Times New Roman" w:hAnsi="Times New Roman" w:cs="Times New Roman"/>
          <w:color w:val="000000"/>
          <w:sz w:val="28"/>
          <w:szCs w:val="28"/>
          <w:lang w:val="ru-RU" w:eastAsia="ru-RU"/>
        </w:rPr>
        <w:t>Затвердити</w:t>
      </w:r>
      <w:proofErr w:type="spellEnd"/>
      <w:r w:rsidR="00F644E4" w:rsidRPr="00F7229C">
        <w:rPr>
          <w:rFonts w:ascii="Times New Roman" w:eastAsia="Times New Roman" w:hAnsi="Times New Roman" w:cs="Times New Roman"/>
          <w:color w:val="000000"/>
          <w:sz w:val="28"/>
          <w:szCs w:val="28"/>
          <w:lang w:val="ru-RU" w:eastAsia="ru-RU"/>
        </w:rPr>
        <w:t xml:space="preserve"> </w:t>
      </w:r>
      <w:proofErr w:type="spellStart"/>
      <w:proofErr w:type="gramStart"/>
      <w:r w:rsidR="00F644E4" w:rsidRPr="00F7229C">
        <w:rPr>
          <w:rFonts w:ascii="Times New Roman" w:eastAsia="Times New Roman" w:hAnsi="Times New Roman" w:cs="Times New Roman"/>
          <w:color w:val="000000"/>
          <w:sz w:val="28"/>
          <w:szCs w:val="28"/>
          <w:lang w:val="ru-RU" w:eastAsia="ru-RU"/>
        </w:rPr>
        <w:t>виконавчий</w:t>
      </w:r>
      <w:proofErr w:type="spellEnd"/>
      <w:r w:rsidR="00F644E4" w:rsidRPr="00F7229C">
        <w:rPr>
          <w:rFonts w:ascii="Times New Roman" w:eastAsia="Times New Roman" w:hAnsi="Times New Roman" w:cs="Times New Roman"/>
          <w:color w:val="000000"/>
          <w:sz w:val="28"/>
          <w:szCs w:val="28"/>
          <w:lang w:val="ru-RU" w:eastAsia="ru-RU"/>
        </w:rPr>
        <w:t xml:space="preserve">  </w:t>
      </w:r>
      <w:proofErr w:type="spellStart"/>
      <w:r w:rsidR="00F644E4" w:rsidRPr="00F7229C">
        <w:rPr>
          <w:rFonts w:ascii="Times New Roman" w:eastAsia="Times New Roman" w:hAnsi="Times New Roman" w:cs="Times New Roman"/>
          <w:color w:val="000000"/>
          <w:sz w:val="28"/>
          <w:szCs w:val="28"/>
          <w:lang w:val="ru-RU" w:eastAsia="ru-RU"/>
        </w:rPr>
        <w:t>комітет</w:t>
      </w:r>
      <w:proofErr w:type="spellEnd"/>
      <w:proofErr w:type="gramEnd"/>
      <w:r w:rsidR="00F644E4" w:rsidRPr="00F7229C">
        <w:rPr>
          <w:rFonts w:ascii="Times New Roman" w:eastAsia="Times New Roman" w:hAnsi="Times New Roman" w:cs="Times New Roman"/>
          <w:color w:val="000000"/>
          <w:sz w:val="28"/>
          <w:szCs w:val="28"/>
          <w:lang w:val="ru-RU" w:eastAsia="ru-RU"/>
        </w:rPr>
        <w:t xml:space="preserve"> </w:t>
      </w:r>
      <w:proofErr w:type="spellStart"/>
      <w:r w:rsidR="00F644E4" w:rsidRPr="00F7229C">
        <w:rPr>
          <w:rFonts w:ascii="Times New Roman" w:eastAsia="Times New Roman" w:hAnsi="Times New Roman" w:cs="Times New Roman"/>
          <w:color w:val="000000"/>
          <w:sz w:val="28"/>
          <w:szCs w:val="28"/>
          <w:lang w:val="ru-RU" w:eastAsia="ru-RU"/>
        </w:rPr>
        <w:t>Бугринської</w:t>
      </w:r>
      <w:proofErr w:type="spellEnd"/>
      <w:r w:rsidR="00F644E4" w:rsidRPr="00F7229C">
        <w:rPr>
          <w:rFonts w:ascii="Times New Roman" w:eastAsia="Times New Roman" w:hAnsi="Times New Roman" w:cs="Times New Roman"/>
          <w:color w:val="000000"/>
          <w:sz w:val="28"/>
          <w:szCs w:val="28"/>
          <w:lang w:val="ru-RU" w:eastAsia="ru-RU"/>
        </w:rPr>
        <w:t xml:space="preserve"> </w:t>
      </w:r>
      <w:proofErr w:type="spellStart"/>
      <w:r w:rsidR="00F644E4" w:rsidRPr="00F7229C">
        <w:rPr>
          <w:rFonts w:ascii="Times New Roman" w:eastAsia="Times New Roman" w:hAnsi="Times New Roman" w:cs="Times New Roman"/>
          <w:color w:val="000000"/>
          <w:sz w:val="28"/>
          <w:szCs w:val="28"/>
          <w:lang w:val="ru-RU" w:eastAsia="ru-RU"/>
        </w:rPr>
        <w:t>сільської</w:t>
      </w:r>
      <w:proofErr w:type="spellEnd"/>
      <w:r w:rsidR="00F644E4" w:rsidRPr="00F7229C">
        <w:rPr>
          <w:rFonts w:ascii="Times New Roman" w:eastAsia="Times New Roman" w:hAnsi="Times New Roman" w:cs="Times New Roman"/>
          <w:color w:val="000000"/>
          <w:sz w:val="28"/>
          <w:szCs w:val="28"/>
          <w:lang w:val="ru-RU" w:eastAsia="ru-RU"/>
        </w:rPr>
        <w:t xml:space="preserve"> ради у </w:t>
      </w:r>
      <w:proofErr w:type="spellStart"/>
      <w:r w:rsidR="00F644E4" w:rsidRPr="00F7229C">
        <w:rPr>
          <w:rFonts w:ascii="Times New Roman" w:eastAsia="Times New Roman" w:hAnsi="Times New Roman" w:cs="Times New Roman"/>
          <w:color w:val="000000"/>
          <w:sz w:val="28"/>
          <w:szCs w:val="28"/>
          <w:lang w:val="ru-RU" w:eastAsia="ru-RU"/>
        </w:rPr>
        <w:t>наступному</w:t>
      </w:r>
      <w:proofErr w:type="spellEnd"/>
      <w:r w:rsidR="00F644E4" w:rsidRPr="00F7229C">
        <w:rPr>
          <w:rFonts w:ascii="Times New Roman" w:eastAsia="Times New Roman" w:hAnsi="Times New Roman" w:cs="Times New Roman"/>
          <w:color w:val="000000"/>
          <w:sz w:val="28"/>
          <w:szCs w:val="28"/>
          <w:lang w:val="ru-RU" w:eastAsia="ru-RU"/>
        </w:rPr>
        <w:t xml:space="preserve"> </w:t>
      </w:r>
      <w:proofErr w:type="spellStart"/>
      <w:r w:rsidR="00F644E4" w:rsidRPr="00F7229C">
        <w:rPr>
          <w:rFonts w:ascii="Times New Roman" w:eastAsia="Times New Roman" w:hAnsi="Times New Roman" w:cs="Times New Roman"/>
          <w:color w:val="000000"/>
          <w:sz w:val="28"/>
          <w:szCs w:val="28"/>
          <w:lang w:val="ru-RU" w:eastAsia="ru-RU"/>
        </w:rPr>
        <w:t>складі</w:t>
      </w:r>
      <w:proofErr w:type="spellEnd"/>
      <w:r w:rsidR="00F644E4" w:rsidRPr="00F7229C">
        <w:rPr>
          <w:rFonts w:ascii="Times New Roman" w:eastAsia="Times New Roman" w:hAnsi="Times New Roman" w:cs="Times New Roman"/>
          <w:color w:val="000000"/>
          <w:sz w:val="28"/>
          <w:szCs w:val="28"/>
          <w:lang w:val="ru-RU" w:eastAsia="ru-RU"/>
        </w:rPr>
        <w:t>:</w:t>
      </w:r>
    </w:p>
    <w:p w14:paraId="11EFFAA0" w14:textId="10F13326" w:rsidR="00F644E4" w:rsidRPr="00B27C71" w:rsidRDefault="00062FB0" w:rsidP="0005487D">
      <w:pPr>
        <w:spacing w:after="0" w:line="240" w:lineRule="auto"/>
        <w:jc w:val="both"/>
        <w:rPr>
          <w:rFonts w:ascii="Times New Roman" w:eastAsia="Times New Roman" w:hAnsi="Times New Roman" w:cs="Times New Roman"/>
          <w:color w:val="000000"/>
          <w:sz w:val="28"/>
          <w:szCs w:val="28"/>
          <w:lang w:val="ru-RU" w:eastAsia="ru-RU"/>
        </w:rPr>
      </w:pPr>
      <w:r w:rsidRPr="00F7229C">
        <w:rPr>
          <w:rFonts w:ascii="Times New Roman" w:eastAsia="Times New Roman" w:hAnsi="Times New Roman" w:cs="Times New Roman"/>
          <w:sz w:val="28"/>
          <w:szCs w:val="28"/>
          <w:lang w:eastAsia="uk-UA"/>
        </w:rPr>
        <w:t xml:space="preserve"> </w:t>
      </w:r>
      <w:r w:rsidR="00F644E4" w:rsidRPr="00F7229C">
        <w:rPr>
          <w:rFonts w:ascii="Times New Roman" w:eastAsia="Times New Roman" w:hAnsi="Times New Roman" w:cs="Times New Roman"/>
          <w:sz w:val="28"/>
          <w:szCs w:val="28"/>
          <w:lang w:eastAsia="uk-UA"/>
        </w:rPr>
        <w:t>- голова виконкому</w:t>
      </w:r>
      <w:r w:rsidR="00B27C71">
        <w:rPr>
          <w:rFonts w:ascii="Times New Roman" w:eastAsia="Times New Roman" w:hAnsi="Times New Roman" w:cs="Times New Roman"/>
          <w:sz w:val="28"/>
          <w:szCs w:val="28"/>
          <w:lang w:eastAsia="uk-UA"/>
        </w:rPr>
        <w:t xml:space="preserve"> </w:t>
      </w:r>
      <w:r w:rsidR="00F644E4" w:rsidRPr="00F7229C">
        <w:rPr>
          <w:rFonts w:ascii="Times New Roman" w:eastAsia="Times New Roman" w:hAnsi="Times New Roman" w:cs="Times New Roman"/>
          <w:sz w:val="28"/>
          <w:szCs w:val="28"/>
          <w:lang w:eastAsia="uk-UA"/>
        </w:rPr>
        <w:t>- Пилипчук Сергій Костянтинович</w:t>
      </w:r>
      <w:r w:rsidR="00B27C71">
        <w:rPr>
          <w:rFonts w:ascii="Times New Roman" w:eastAsia="Times New Roman" w:hAnsi="Times New Roman" w:cs="Times New Roman"/>
          <w:sz w:val="28"/>
          <w:szCs w:val="28"/>
          <w:lang w:eastAsia="uk-UA"/>
        </w:rPr>
        <w:t xml:space="preserve">, </w:t>
      </w:r>
      <w:r w:rsidR="00F644E4" w:rsidRPr="00F7229C">
        <w:rPr>
          <w:rFonts w:ascii="Times New Roman" w:eastAsia="Times New Roman" w:hAnsi="Times New Roman" w:cs="Times New Roman"/>
          <w:sz w:val="28"/>
          <w:szCs w:val="28"/>
          <w:lang w:eastAsia="uk-UA"/>
        </w:rPr>
        <w:t>сільський голова</w:t>
      </w:r>
      <w:r w:rsidRPr="00F7229C">
        <w:rPr>
          <w:rFonts w:ascii="Times New Roman" w:eastAsia="Times New Roman" w:hAnsi="Times New Roman" w:cs="Times New Roman"/>
          <w:sz w:val="28"/>
          <w:szCs w:val="28"/>
          <w:lang w:eastAsia="uk-UA"/>
        </w:rPr>
        <w:t>;</w:t>
      </w:r>
      <w:r w:rsidR="00F644E4" w:rsidRPr="00F7229C">
        <w:rPr>
          <w:rFonts w:ascii="Times New Roman" w:eastAsia="Times New Roman" w:hAnsi="Times New Roman" w:cs="Times New Roman"/>
          <w:sz w:val="28"/>
          <w:szCs w:val="28"/>
          <w:lang w:eastAsia="uk-UA"/>
        </w:rPr>
        <w:t xml:space="preserve"> </w:t>
      </w:r>
    </w:p>
    <w:p w14:paraId="3E6E7B1B" w14:textId="3AE33402" w:rsidR="00F644E4" w:rsidRPr="00F7229C" w:rsidRDefault="00062FB0" w:rsidP="0005487D">
      <w:pPr>
        <w:spacing w:after="0" w:line="240" w:lineRule="auto"/>
        <w:jc w:val="both"/>
        <w:rPr>
          <w:rFonts w:ascii="Times New Roman" w:eastAsia="Times New Roman" w:hAnsi="Times New Roman" w:cs="Times New Roman"/>
          <w:sz w:val="28"/>
          <w:szCs w:val="28"/>
          <w:lang w:eastAsia="uk-UA"/>
        </w:rPr>
      </w:pPr>
      <w:r w:rsidRPr="00F7229C">
        <w:rPr>
          <w:rFonts w:ascii="Times New Roman" w:eastAsia="Times New Roman" w:hAnsi="Times New Roman" w:cs="Times New Roman"/>
          <w:sz w:val="28"/>
          <w:szCs w:val="28"/>
          <w:lang w:eastAsia="uk-UA"/>
        </w:rPr>
        <w:t xml:space="preserve"> </w:t>
      </w:r>
      <w:r w:rsidR="00F644E4" w:rsidRPr="00F7229C">
        <w:rPr>
          <w:rFonts w:ascii="Times New Roman" w:eastAsia="Times New Roman" w:hAnsi="Times New Roman" w:cs="Times New Roman"/>
          <w:sz w:val="28"/>
          <w:szCs w:val="28"/>
          <w:lang w:eastAsia="uk-UA"/>
        </w:rPr>
        <w:t>- заступник голови виконкому</w:t>
      </w:r>
      <w:r w:rsidR="00B27C71">
        <w:rPr>
          <w:rFonts w:ascii="Times New Roman" w:eastAsia="Times New Roman" w:hAnsi="Times New Roman" w:cs="Times New Roman"/>
          <w:sz w:val="28"/>
          <w:szCs w:val="28"/>
          <w:lang w:eastAsia="uk-UA"/>
        </w:rPr>
        <w:t>-</w:t>
      </w:r>
      <w:proofErr w:type="spellStart"/>
      <w:r w:rsidR="00F644E4" w:rsidRPr="00F7229C">
        <w:rPr>
          <w:rFonts w:ascii="Times New Roman" w:eastAsia="Times New Roman" w:hAnsi="Times New Roman" w:cs="Times New Roman"/>
          <w:sz w:val="28"/>
          <w:szCs w:val="28"/>
          <w:lang w:eastAsia="uk-UA"/>
        </w:rPr>
        <w:t>Гавлитюк</w:t>
      </w:r>
      <w:proofErr w:type="spellEnd"/>
      <w:r w:rsidR="00F644E4" w:rsidRPr="00F7229C">
        <w:rPr>
          <w:rFonts w:ascii="Times New Roman" w:eastAsia="Times New Roman" w:hAnsi="Times New Roman" w:cs="Times New Roman"/>
          <w:sz w:val="28"/>
          <w:szCs w:val="28"/>
          <w:lang w:eastAsia="uk-UA"/>
        </w:rPr>
        <w:t xml:space="preserve"> Іван </w:t>
      </w:r>
      <w:proofErr w:type="spellStart"/>
      <w:r w:rsidR="00F644E4" w:rsidRPr="00F7229C">
        <w:rPr>
          <w:rFonts w:ascii="Times New Roman" w:eastAsia="Times New Roman" w:hAnsi="Times New Roman" w:cs="Times New Roman"/>
          <w:sz w:val="28"/>
          <w:szCs w:val="28"/>
          <w:lang w:eastAsia="uk-UA"/>
        </w:rPr>
        <w:t>Степанович</w:t>
      </w:r>
      <w:r w:rsidR="00B27C71">
        <w:rPr>
          <w:rFonts w:ascii="Times New Roman" w:eastAsia="Times New Roman" w:hAnsi="Times New Roman" w:cs="Times New Roman"/>
          <w:sz w:val="28"/>
          <w:szCs w:val="28"/>
          <w:lang w:eastAsia="uk-UA"/>
        </w:rPr>
        <w:t>,</w:t>
      </w:r>
      <w:r w:rsidR="00F644E4" w:rsidRPr="00F7229C">
        <w:rPr>
          <w:rFonts w:ascii="Times New Roman" w:eastAsia="Times New Roman" w:hAnsi="Times New Roman" w:cs="Times New Roman"/>
          <w:sz w:val="28"/>
          <w:szCs w:val="28"/>
          <w:lang w:eastAsia="uk-UA"/>
        </w:rPr>
        <w:t>заступник</w:t>
      </w:r>
      <w:proofErr w:type="spellEnd"/>
      <w:r w:rsidR="00F644E4" w:rsidRPr="00F7229C">
        <w:rPr>
          <w:rFonts w:ascii="Times New Roman" w:eastAsia="Times New Roman" w:hAnsi="Times New Roman" w:cs="Times New Roman"/>
          <w:sz w:val="28"/>
          <w:szCs w:val="28"/>
          <w:lang w:eastAsia="uk-UA"/>
        </w:rPr>
        <w:t xml:space="preserve"> сільського </w:t>
      </w:r>
    </w:p>
    <w:p w14:paraId="303CB18A" w14:textId="77777777" w:rsidR="00B27C71" w:rsidRDefault="00F644E4" w:rsidP="0005487D">
      <w:pPr>
        <w:spacing w:after="0" w:line="240" w:lineRule="auto"/>
        <w:jc w:val="both"/>
        <w:rPr>
          <w:rFonts w:ascii="Times New Roman" w:eastAsia="Times New Roman" w:hAnsi="Times New Roman" w:cs="Times New Roman"/>
          <w:sz w:val="28"/>
          <w:szCs w:val="28"/>
          <w:lang w:eastAsia="uk-UA"/>
        </w:rPr>
      </w:pPr>
      <w:r w:rsidRPr="00F7229C">
        <w:rPr>
          <w:rFonts w:ascii="Times New Roman" w:eastAsia="Times New Roman" w:hAnsi="Times New Roman" w:cs="Times New Roman"/>
          <w:sz w:val="28"/>
          <w:szCs w:val="28"/>
          <w:lang w:eastAsia="uk-UA"/>
        </w:rPr>
        <w:t xml:space="preserve">   </w:t>
      </w:r>
      <w:r w:rsidR="00B27C71">
        <w:rPr>
          <w:rFonts w:ascii="Times New Roman" w:eastAsia="Times New Roman" w:hAnsi="Times New Roman" w:cs="Times New Roman"/>
          <w:sz w:val="28"/>
          <w:szCs w:val="28"/>
          <w:lang w:eastAsia="uk-UA"/>
        </w:rPr>
        <w:t xml:space="preserve"> </w:t>
      </w:r>
      <w:r w:rsidRPr="00F7229C">
        <w:rPr>
          <w:rFonts w:ascii="Times New Roman" w:eastAsia="Times New Roman" w:hAnsi="Times New Roman" w:cs="Times New Roman"/>
          <w:sz w:val="28"/>
          <w:szCs w:val="28"/>
          <w:lang w:eastAsia="uk-UA"/>
        </w:rPr>
        <w:t>голови з питань діяльності виконавчих органів ради</w:t>
      </w:r>
      <w:r w:rsidR="00062FB0" w:rsidRPr="00F7229C">
        <w:rPr>
          <w:rFonts w:ascii="Times New Roman" w:eastAsia="Times New Roman" w:hAnsi="Times New Roman" w:cs="Times New Roman"/>
          <w:sz w:val="28"/>
          <w:szCs w:val="28"/>
          <w:lang w:eastAsia="uk-UA"/>
        </w:rPr>
        <w:t>;</w:t>
      </w:r>
    </w:p>
    <w:p w14:paraId="4C309D59" w14:textId="410D2477" w:rsidR="00F644E4" w:rsidRPr="00F7229C" w:rsidRDefault="00062FB0" w:rsidP="0005487D">
      <w:pPr>
        <w:spacing w:after="0" w:line="240" w:lineRule="auto"/>
        <w:jc w:val="both"/>
        <w:rPr>
          <w:rFonts w:ascii="Times New Roman" w:eastAsia="Times New Roman" w:hAnsi="Times New Roman" w:cs="Times New Roman"/>
          <w:sz w:val="28"/>
          <w:szCs w:val="28"/>
          <w:lang w:eastAsia="uk-UA"/>
        </w:rPr>
      </w:pPr>
      <w:r w:rsidRPr="00F7229C">
        <w:rPr>
          <w:rFonts w:ascii="Times New Roman" w:eastAsia="Times New Roman" w:hAnsi="Times New Roman" w:cs="Times New Roman"/>
          <w:sz w:val="28"/>
          <w:szCs w:val="28"/>
          <w:lang w:eastAsia="uk-UA"/>
        </w:rPr>
        <w:t xml:space="preserve"> </w:t>
      </w:r>
      <w:r w:rsidR="00F644E4" w:rsidRPr="00F7229C">
        <w:rPr>
          <w:rFonts w:ascii="Times New Roman" w:eastAsia="Times New Roman" w:hAnsi="Times New Roman" w:cs="Times New Roman"/>
          <w:sz w:val="28"/>
          <w:szCs w:val="28"/>
          <w:lang w:eastAsia="uk-UA"/>
        </w:rPr>
        <w:t>-  секретар виконкому</w:t>
      </w:r>
      <w:r w:rsidR="00B27C71">
        <w:rPr>
          <w:rFonts w:ascii="Times New Roman" w:eastAsia="Times New Roman" w:hAnsi="Times New Roman" w:cs="Times New Roman"/>
          <w:sz w:val="28"/>
          <w:szCs w:val="28"/>
          <w:lang w:eastAsia="uk-UA"/>
        </w:rPr>
        <w:t xml:space="preserve"> </w:t>
      </w:r>
      <w:r w:rsidR="00F644E4" w:rsidRPr="00F7229C">
        <w:rPr>
          <w:rFonts w:ascii="Times New Roman" w:eastAsia="Times New Roman" w:hAnsi="Times New Roman" w:cs="Times New Roman"/>
          <w:sz w:val="28"/>
          <w:szCs w:val="28"/>
          <w:lang w:eastAsia="uk-UA"/>
        </w:rPr>
        <w:t>- Прокопчук Наталія Дмитрівна</w:t>
      </w:r>
      <w:r w:rsidR="00B27C71">
        <w:rPr>
          <w:rFonts w:ascii="Times New Roman" w:eastAsia="Times New Roman" w:hAnsi="Times New Roman" w:cs="Times New Roman"/>
          <w:sz w:val="28"/>
          <w:szCs w:val="28"/>
          <w:lang w:eastAsia="uk-UA"/>
        </w:rPr>
        <w:t>,</w:t>
      </w:r>
      <w:r w:rsidR="00F644E4" w:rsidRPr="00F7229C">
        <w:rPr>
          <w:rFonts w:ascii="Times New Roman" w:eastAsia="Times New Roman" w:hAnsi="Times New Roman" w:cs="Times New Roman"/>
          <w:sz w:val="28"/>
          <w:szCs w:val="28"/>
          <w:lang w:eastAsia="uk-UA"/>
        </w:rPr>
        <w:t xml:space="preserve"> секретар  ради</w:t>
      </w:r>
      <w:r w:rsidRPr="00F7229C">
        <w:rPr>
          <w:rFonts w:ascii="Times New Roman" w:eastAsia="Times New Roman" w:hAnsi="Times New Roman" w:cs="Times New Roman"/>
          <w:sz w:val="28"/>
          <w:szCs w:val="28"/>
          <w:lang w:eastAsia="uk-UA"/>
        </w:rPr>
        <w:t>;</w:t>
      </w:r>
      <w:r w:rsidR="00F644E4" w:rsidRPr="00F7229C">
        <w:rPr>
          <w:rFonts w:ascii="Times New Roman" w:eastAsia="Times New Roman" w:hAnsi="Times New Roman" w:cs="Times New Roman"/>
          <w:sz w:val="28"/>
          <w:szCs w:val="28"/>
          <w:lang w:eastAsia="uk-UA"/>
        </w:rPr>
        <w:t xml:space="preserve">   </w:t>
      </w:r>
    </w:p>
    <w:p w14:paraId="200D936E" w14:textId="4FB52C12" w:rsidR="00F644E4" w:rsidRPr="00F7229C" w:rsidRDefault="00F644E4" w:rsidP="0005487D">
      <w:pPr>
        <w:spacing w:after="0" w:line="240" w:lineRule="auto"/>
        <w:jc w:val="both"/>
        <w:rPr>
          <w:rFonts w:ascii="Times New Roman" w:eastAsia="Times New Roman" w:hAnsi="Times New Roman" w:cs="Times New Roman"/>
          <w:color w:val="000000"/>
          <w:sz w:val="28"/>
          <w:szCs w:val="28"/>
          <w:lang w:eastAsia="ru-RU"/>
        </w:rPr>
      </w:pPr>
      <w:r w:rsidRPr="00F7229C">
        <w:rPr>
          <w:rFonts w:ascii="Times New Roman" w:eastAsia="Times New Roman" w:hAnsi="Times New Roman" w:cs="Times New Roman"/>
          <w:b/>
          <w:color w:val="000000"/>
          <w:sz w:val="28"/>
          <w:szCs w:val="28"/>
          <w:lang w:val="ru-RU" w:eastAsia="ru-RU"/>
        </w:rPr>
        <w:t xml:space="preserve">члени </w:t>
      </w:r>
      <w:proofErr w:type="spellStart"/>
      <w:r w:rsidRPr="00F7229C">
        <w:rPr>
          <w:rFonts w:ascii="Times New Roman" w:eastAsia="Times New Roman" w:hAnsi="Times New Roman" w:cs="Times New Roman"/>
          <w:b/>
          <w:color w:val="000000"/>
          <w:sz w:val="28"/>
          <w:szCs w:val="28"/>
          <w:lang w:val="ru-RU" w:eastAsia="ru-RU"/>
        </w:rPr>
        <w:t>виконкому</w:t>
      </w:r>
      <w:proofErr w:type="spellEnd"/>
      <w:r w:rsidRPr="00F7229C">
        <w:rPr>
          <w:rFonts w:ascii="Times New Roman" w:eastAsia="Times New Roman" w:hAnsi="Times New Roman" w:cs="Times New Roman"/>
          <w:color w:val="000000"/>
          <w:sz w:val="28"/>
          <w:szCs w:val="28"/>
          <w:lang w:val="ru-RU" w:eastAsia="ru-RU"/>
        </w:rPr>
        <w:t>:</w:t>
      </w:r>
    </w:p>
    <w:p w14:paraId="61B917D2" w14:textId="55115C9D" w:rsidR="00B27C71" w:rsidRDefault="00F644E4" w:rsidP="0005487D">
      <w:pPr>
        <w:spacing w:after="0" w:line="240" w:lineRule="auto"/>
        <w:jc w:val="both"/>
        <w:rPr>
          <w:rFonts w:ascii="Times New Roman" w:eastAsia="Times New Roman" w:hAnsi="Times New Roman" w:cs="Times New Roman"/>
          <w:color w:val="000000"/>
          <w:sz w:val="28"/>
          <w:szCs w:val="28"/>
          <w:lang w:eastAsia="ru-RU"/>
        </w:rPr>
      </w:pPr>
      <w:r w:rsidRPr="00F7229C">
        <w:rPr>
          <w:rFonts w:ascii="Times New Roman" w:eastAsia="Times New Roman" w:hAnsi="Times New Roman" w:cs="Times New Roman"/>
          <w:color w:val="000000"/>
          <w:sz w:val="28"/>
          <w:szCs w:val="28"/>
          <w:lang w:eastAsia="ru-RU"/>
        </w:rPr>
        <w:t xml:space="preserve">- </w:t>
      </w:r>
      <w:r w:rsidR="0005487D">
        <w:rPr>
          <w:rFonts w:ascii="Times New Roman" w:eastAsia="Times New Roman" w:hAnsi="Times New Roman" w:cs="Times New Roman"/>
          <w:color w:val="000000"/>
          <w:sz w:val="28"/>
          <w:szCs w:val="28"/>
          <w:lang w:eastAsia="ru-RU"/>
        </w:rPr>
        <w:t xml:space="preserve"> </w:t>
      </w:r>
      <w:proofErr w:type="spellStart"/>
      <w:r w:rsidRPr="00F7229C">
        <w:rPr>
          <w:rFonts w:ascii="Times New Roman" w:eastAsia="Times New Roman" w:hAnsi="Times New Roman" w:cs="Times New Roman"/>
          <w:color w:val="000000"/>
          <w:sz w:val="28"/>
          <w:szCs w:val="28"/>
          <w:lang w:eastAsia="ru-RU"/>
        </w:rPr>
        <w:t>Краєвська</w:t>
      </w:r>
      <w:proofErr w:type="spellEnd"/>
      <w:r w:rsidRPr="00F7229C">
        <w:rPr>
          <w:rFonts w:ascii="Times New Roman" w:eastAsia="Times New Roman" w:hAnsi="Times New Roman" w:cs="Times New Roman"/>
          <w:color w:val="000000"/>
          <w:sz w:val="28"/>
          <w:szCs w:val="28"/>
          <w:lang w:eastAsia="ru-RU"/>
        </w:rPr>
        <w:t xml:space="preserve"> Світлана Степанівн</w:t>
      </w:r>
      <w:r w:rsidR="00C23316" w:rsidRPr="00F7229C">
        <w:rPr>
          <w:rFonts w:ascii="Times New Roman" w:eastAsia="Times New Roman" w:hAnsi="Times New Roman" w:cs="Times New Roman"/>
          <w:color w:val="000000"/>
          <w:sz w:val="28"/>
          <w:szCs w:val="28"/>
          <w:lang w:eastAsia="ru-RU"/>
        </w:rPr>
        <w:t>а</w:t>
      </w:r>
      <w:r w:rsidR="00B27C71">
        <w:rPr>
          <w:rFonts w:ascii="Times New Roman" w:eastAsia="Times New Roman" w:hAnsi="Times New Roman" w:cs="Times New Roman"/>
          <w:color w:val="000000"/>
          <w:sz w:val="28"/>
          <w:szCs w:val="28"/>
          <w:lang w:eastAsia="ru-RU"/>
        </w:rPr>
        <w:t xml:space="preserve"> </w:t>
      </w:r>
      <w:r w:rsidRPr="00F7229C">
        <w:rPr>
          <w:rFonts w:ascii="Times New Roman" w:eastAsia="Times New Roman" w:hAnsi="Times New Roman" w:cs="Times New Roman"/>
          <w:color w:val="000000"/>
          <w:sz w:val="28"/>
          <w:szCs w:val="28"/>
          <w:lang w:eastAsia="ru-RU"/>
        </w:rPr>
        <w:t xml:space="preserve">- староста </w:t>
      </w:r>
      <w:proofErr w:type="spellStart"/>
      <w:r w:rsidRPr="00F7229C">
        <w:rPr>
          <w:rFonts w:ascii="Times New Roman" w:eastAsia="Times New Roman" w:hAnsi="Times New Roman" w:cs="Times New Roman"/>
          <w:color w:val="000000"/>
          <w:sz w:val="28"/>
          <w:szCs w:val="28"/>
          <w:lang w:eastAsia="ru-RU"/>
        </w:rPr>
        <w:t>Посягвівського</w:t>
      </w:r>
      <w:proofErr w:type="spellEnd"/>
      <w:r w:rsidRPr="00F7229C">
        <w:rPr>
          <w:rFonts w:ascii="Times New Roman" w:eastAsia="Times New Roman" w:hAnsi="Times New Roman" w:cs="Times New Roman"/>
          <w:color w:val="000000"/>
          <w:sz w:val="28"/>
          <w:szCs w:val="28"/>
          <w:lang w:eastAsia="ru-RU"/>
        </w:rPr>
        <w:t xml:space="preserve"> </w:t>
      </w:r>
      <w:proofErr w:type="spellStart"/>
      <w:r w:rsidRPr="00F7229C">
        <w:rPr>
          <w:rFonts w:ascii="Times New Roman" w:eastAsia="Times New Roman" w:hAnsi="Times New Roman" w:cs="Times New Roman"/>
          <w:color w:val="000000"/>
          <w:sz w:val="28"/>
          <w:szCs w:val="28"/>
          <w:lang w:eastAsia="ru-RU"/>
        </w:rPr>
        <w:t>старостинського</w:t>
      </w:r>
      <w:proofErr w:type="spellEnd"/>
      <w:r w:rsidRPr="00F7229C">
        <w:rPr>
          <w:rFonts w:ascii="Times New Roman" w:eastAsia="Times New Roman" w:hAnsi="Times New Roman" w:cs="Times New Roman"/>
          <w:color w:val="000000"/>
          <w:sz w:val="28"/>
          <w:szCs w:val="28"/>
          <w:lang w:eastAsia="ru-RU"/>
        </w:rPr>
        <w:t xml:space="preserve"> </w:t>
      </w:r>
      <w:r w:rsidR="00B27C71">
        <w:rPr>
          <w:rFonts w:ascii="Times New Roman" w:eastAsia="Times New Roman" w:hAnsi="Times New Roman" w:cs="Times New Roman"/>
          <w:color w:val="000000"/>
          <w:sz w:val="28"/>
          <w:szCs w:val="28"/>
          <w:lang w:eastAsia="ru-RU"/>
        </w:rPr>
        <w:t xml:space="preserve">  </w:t>
      </w:r>
    </w:p>
    <w:p w14:paraId="7D77C6B4" w14:textId="396CEDB2" w:rsidR="00F644E4" w:rsidRPr="00F7229C" w:rsidRDefault="00B27C71" w:rsidP="0005487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644E4" w:rsidRPr="00F7229C">
        <w:rPr>
          <w:rFonts w:ascii="Times New Roman" w:eastAsia="Times New Roman" w:hAnsi="Times New Roman" w:cs="Times New Roman"/>
          <w:color w:val="000000"/>
          <w:sz w:val="28"/>
          <w:szCs w:val="28"/>
          <w:lang w:eastAsia="ru-RU"/>
        </w:rPr>
        <w:t>округу</w:t>
      </w:r>
      <w:r>
        <w:rPr>
          <w:rFonts w:ascii="Times New Roman" w:eastAsia="Times New Roman" w:hAnsi="Times New Roman" w:cs="Times New Roman"/>
          <w:color w:val="000000"/>
          <w:sz w:val="28"/>
          <w:szCs w:val="28"/>
          <w:lang w:eastAsia="ru-RU"/>
        </w:rPr>
        <w:t xml:space="preserve"> </w:t>
      </w:r>
      <w:proofErr w:type="spellStart"/>
      <w:r w:rsidR="00F644E4" w:rsidRPr="00F7229C">
        <w:rPr>
          <w:rFonts w:ascii="Times New Roman" w:eastAsia="Times New Roman" w:hAnsi="Times New Roman" w:cs="Times New Roman"/>
          <w:color w:val="000000"/>
          <w:sz w:val="28"/>
          <w:szCs w:val="28"/>
          <w:lang w:eastAsia="ru-RU"/>
        </w:rPr>
        <w:t>Бугринської</w:t>
      </w:r>
      <w:proofErr w:type="spellEnd"/>
      <w:r w:rsidR="00F644E4" w:rsidRPr="00F7229C">
        <w:rPr>
          <w:rFonts w:ascii="Times New Roman" w:eastAsia="Times New Roman" w:hAnsi="Times New Roman" w:cs="Times New Roman"/>
          <w:color w:val="000000"/>
          <w:sz w:val="28"/>
          <w:szCs w:val="28"/>
          <w:lang w:eastAsia="ru-RU"/>
        </w:rPr>
        <w:t xml:space="preserve"> територіальної громади;</w:t>
      </w:r>
    </w:p>
    <w:p w14:paraId="770EF082" w14:textId="00659BA9" w:rsidR="00F644E4" w:rsidRPr="00F7229C" w:rsidRDefault="00F644E4" w:rsidP="0005487D">
      <w:pPr>
        <w:spacing w:after="0" w:line="240" w:lineRule="auto"/>
        <w:jc w:val="both"/>
        <w:rPr>
          <w:rFonts w:ascii="Times New Roman" w:eastAsia="Times New Roman" w:hAnsi="Times New Roman" w:cs="Times New Roman"/>
          <w:color w:val="000000"/>
          <w:sz w:val="28"/>
          <w:szCs w:val="28"/>
          <w:lang w:eastAsia="ru-RU"/>
        </w:rPr>
      </w:pPr>
      <w:r w:rsidRPr="00F7229C">
        <w:rPr>
          <w:rFonts w:ascii="Times New Roman" w:eastAsia="Times New Roman" w:hAnsi="Times New Roman" w:cs="Times New Roman"/>
          <w:color w:val="000000"/>
          <w:sz w:val="28"/>
          <w:szCs w:val="28"/>
          <w:lang w:val="ru-RU" w:eastAsia="ru-RU"/>
        </w:rPr>
        <w:t xml:space="preserve">- </w:t>
      </w:r>
      <w:r w:rsidR="0005487D">
        <w:rPr>
          <w:rFonts w:ascii="Times New Roman" w:eastAsia="Times New Roman" w:hAnsi="Times New Roman" w:cs="Times New Roman"/>
          <w:color w:val="000000"/>
          <w:sz w:val="28"/>
          <w:szCs w:val="28"/>
          <w:lang w:val="ru-RU" w:eastAsia="ru-RU"/>
        </w:rPr>
        <w:t xml:space="preserve"> </w:t>
      </w:r>
      <w:r w:rsidRPr="00F7229C">
        <w:rPr>
          <w:rFonts w:ascii="Times New Roman" w:eastAsia="Times New Roman" w:hAnsi="Times New Roman" w:cs="Times New Roman"/>
          <w:color w:val="000000"/>
          <w:sz w:val="28"/>
          <w:szCs w:val="28"/>
          <w:lang w:val="ru-RU" w:eastAsia="ru-RU"/>
        </w:rPr>
        <w:t xml:space="preserve">Мельничук </w:t>
      </w:r>
      <w:proofErr w:type="spellStart"/>
      <w:r w:rsidRPr="00F7229C">
        <w:rPr>
          <w:rFonts w:ascii="Times New Roman" w:eastAsia="Times New Roman" w:hAnsi="Times New Roman" w:cs="Times New Roman"/>
          <w:color w:val="000000"/>
          <w:sz w:val="28"/>
          <w:szCs w:val="28"/>
          <w:lang w:val="ru-RU" w:eastAsia="ru-RU"/>
        </w:rPr>
        <w:t>Анатолій</w:t>
      </w:r>
      <w:proofErr w:type="spellEnd"/>
      <w:r w:rsidRPr="00F7229C">
        <w:rPr>
          <w:rFonts w:ascii="Times New Roman" w:eastAsia="Times New Roman" w:hAnsi="Times New Roman" w:cs="Times New Roman"/>
          <w:color w:val="000000"/>
          <w:sz w:val="28"/>
          <w:szCs w:val="28"/>
          <w:lang w:val="ru-RU" w:eastAsia="ru-RU"/>
        </w:rPr>
        <w:t xml:space="preserve"> Григорович</w:t>
      </w:r>
      <w:r w:rsidR="00B27C71">
        <w:rPr>
          <w:rFonts w:ascii="Times New Roman" w:eastAsia="Times New Roman" w:hAnsi="Times New Roman" w:cs="Times New Roman"/>
          <w:color w:val="000000"/>
          <w:sz w:val="28"/>
          <w:szCs w:val="28"/>
          <w:lang w:val="ru-RU" w:eastAsia="ru-RU"/>
        </w:rPr>
        <w:t xml:space="preserve">, </w:t>
      </w:r>
      <w:r w:rsidR="001910D3" w:rsidRPr="00F7229C">
        <w:rPr>
          <w:rFonts w:ascii="Times New Roman" w:eastAsia="Times New Roman" w:hAnsi="Times New Roman" w:cs="Times New Roman"/>
          <w:color w:val="000000"/>
          <w:sz w:val="28"/>
          <w:szCs w:val="28"/>
          <w:lang w:eastAsia="ru-RU"/>
        </w:rPr>
        <w:t xml:space="preserve">вчитель </w:t>
      </w:r>
      <w:proofErr w:type="spellStart"/>
      <w:r w:rsidR="001910D3" w:rsidRPr="00F7229C">
        <w:rPr>
          <w:rFonts w:ascii="Times New Roman" w:eastAsia="Times New Roman" w:hAnsi="Times New Roman" w:cs="Times New Roman"/>
          <w:color w:val="000000"/>
          <w:sz w:val="28"/>
          <w:szCs w:val="28"/>
          <w:lang w:eastAsia="ru-RU"/>
        </w:rPr>
        <w:t>Посягвівського</w:t>
      </w:r>
      <w:proofErr w:type="spellEnd"/>
      <w:r w:rsidR="001910D3" w:rsidRPr="00F7229C">
        <w:rPr>
          <w:rFonts w:ascii="Times New Roman" w:eastAsia="Times New Roman" w:hAnsi="Times New Roman" w:cs="Times New Roman"/>
          <w:color w:val="000000"/>
          <w:sz w:val="28"/>
          <w:szCs w:val="28"/>
          <w:lang w:eastAsia="ru-RU"/>
        </w:rPr>
        <w:t xml:space="preserve"> ліцею;</w:t>
      </w:r>
    </w:p>
    <w:p w14:paraId="132D94A7" w14:textId="161AD20C" w:rsidR="00F644E4" w:rsidRPr="00F7229C" w:rsidRDefault="00F644E4" w:rsidP="0005487D">
      <w:pPr>
        <w:spacing w:after="0" w:line="240" w:lineRule="auto"/>
        <w:jc w:val="both"/>
        <w:rPr>
          <w:rFonts w:ascii="Times New Roman" w:eastAsia="Times New Roman" w:hAnsi="Times New Roman" w:cs="Times New Roman"/>
          <w:color w:val="000000"/>
          <w:sz w:val="28"/>
          <w:szCs w:val="28"/>
          <w:lang w:eastAsia="ru-RU"/>
        </w:rPr>
      </w:pPr>
      <w:r w:rsidRPr="00F7229C">
        <w:rPr>
          <w:rFonts w:ascii="Times New Roman" w:eastAsia="Times New Roman" w:hAnsi="Times New Roman" w:cs="Times New Roman"/>
          <w:color w:val="000000"/>
          <w:sz w:val="28"/>
          <w:szCs w:val="28"/>
          <w:lang w:val="ru-RU" w:eastAsia="ru-RU"/>
        </w:rPr>
        <w:lastRenderedPageBreak/>
        <w:t>-</w:t>
      </w:r>
      <w:r w:rsidRPr="00F7229C">
        <w:rPr>
          <w:rFonts w:ascii="Times New Roman" w:eastAsia="Times New Roman" w:hAnsi="Times New Roman" w:cs="Times New Roman"/>
          <w:color w:val="000000"/>
          <w:sz w:val="28"/>
          <w:szCs w:val="28"/>
          <w:lang w:eastAsia="ru-RU"/>
        </w:rPr>
        <w:t xml:space="preserve"> </w:t>
      </w:r>
      <w:r w:rsidR="0005487D">
        <w:rPr>
          <w:rFonts w:ascii="Times New Roman" w:eastAsia="Times New Roman" w:hAnsi="Times New Roman" w:cs="Times New Roman"/>
          <w:color w:val="000000"/>
          <w:sz w:val="28"/>
          <w:szCs w:val="28"/>
          <w:lang w:eastAsia="ru-RU"/>
        </w:rPr>
        <w:t xml:space="preserve"> </w:t>
      </w:r>
      <w:proofErr w:type="spellStart"/>
      <w:r w:rsidRPr="00F7229C">
        <w:rPr>
          <w:rFonts w:ascii="Times New Roman" w:eastAsia="Times New Roman" w:hAnsi="Times New Roman" w:cs="Times New Roman"/>
          <w:color w:val="000000"/>
          <w:sz w:val="28"/>
          <w:szCs w:val="28"/>
          <w:lang w:val="ru-RU" w:eastAsia="ru-RU"/>
        </w:rPr>
        <w:t>Пушкін</w:t>
      </w:r>
      <w:proofErr w:type="spellEnd"/>
      <w:r w:rsidRPr="00F7229C">
        <w:rPr>
          <w:rFonts w:ascii="Times New Roman" w:eastAsia="Times New Roman" w:hAnsi="Times New Roman" w:cs="Times New Roman"/>
          <w:color w:val="000000"/>
          <w:sz w:val="28"/>
          <w:szCs w:val="28"/>
          <w:lang w:val="ru-RU" w:eastAsia="ru-RU"/>
        </w:rPr>
        <w:t xml:space="preserve"> </w:t>
      </w:r>
      <w:proofErr w:type="spellStart"/>
      <w:r w:rsidRPr="00F7229C">
        <w:rPr>
          <w:rFonts w:ascii="Times New Roman" w:eastAsia="Times New Roman" w:hAnsi="Times New Roman" w:cs="Times New Roman"/>
          <w:color w:val="000000"/>
          <w:sz w:val="28"/>
          <w:szCs w:val="28"/>
          <w:lang w:val="ru-RU" w:eastAsia="ru-RU"/>
        </w:rPr>
        <w:t>Тетяна</w:t>
      </w:r>
      <w:proofErr w:type="spellEnd"/>
      <w:r w:rsidRPr="00F7229C">
        <w:rPr>
          <w:rFonts w:ascii="Times New Roman" w:eastAsia="Times New Roman" w:hAnsi="Times New Roman" w:cs="Times New Roman"/>
          <w:color w:val="000000"/>
          <w:sz w:val="28"/>
          <w:szCs w:val="28"/>
          <w:lang w:val="ru-RU" w:eastAsia="ru-RU"/>
        </w:rPr>
        <w:t xml:space="preserve"> </w:t>
      </w:r>
      <w:proofErr w:type="spellStart"/>
      <w:r w:rsidRPr="00F7229C">
        <w:rPr>
          <w:rFonts w:ascii="Times New Roman" w:eastAsia="Times New Roman" w:hAnsi="Times New Roman" w:cs="Times New Roman"/>
          <w:color w:val="000000"/>
          <w:sz w:val="28"/>
          <w:szCs w:val="28"/>
          <w:lang w:val="ru-RU" w:eastAsia="ru-RU"/>
        </w:rPr>
        <w:t>Василівна</w:t>
      </w:r>
      <w:proofErr w:type="spellEnd"/>
      <w:r w:rsidR="00B27C71">
        <w:rPr>
          <w:rFonts w:ascii="Times New Roman" w:eastAsia="Times New Roman" w:hAnsi="Times New Roman" w:cs="Times New Roman"/>
          <w:color w:val="000000"/>
          <w:sz w:val="28"/>
          <w:szCs w:val="28"/>
          <w:lang w:val="ru-RU" w:eastAsia="ru-RU"/>
        </w:rPr>
        <w:t xml:space="preserve">, </w:t>
      </w:r>
      <w:r w:rsidRPr="00F7229C">
        <w:rPr>
          <w:rFonts w:ascii="Times New Roman" w:eastAsia="Times New Roman" w:hAnsi="Times New Roman" w:cs="Times New Roman"/>
          <w:color w:val="000000"/>
          <w:sz w:val="28"/>
          <w:szCs w:val="28"/>
          <w:lang w:val="ru-RU" w:eastAsia="ru-RU"/>
        </w:rPr>
        <w:t xml:space="preserve">директор ЗДО </w:t>
      </w:r>
      <w:r w:rsidRPr="00F7229C">
        <w:rPr>
          <w:rFonts w:ascii="Times New Roman" w:eastAsia="Times New Roman" w:hAnsi="Times New Roman" w:cs="Times New Roman"/>
          <w:color w:val="000000"/>
          <w:sz w:val="28"/>
          <w:szCs w:val="28"/>
          <w:lang w:eastAsia="ru-RU"/>
        </w:rPr>
        <w:t xml:space="preserve">«Яблучко» </w:t>
      </w:r>
      <w:r w:rsidRPr="00F7229C">
        <w:rPr>
          <w:rFonts w:ascii="Times New Roman" w:eastAsia="Times New Roman" w:hAnsi="Times New Roman" w:cs="Times New Roman"/>
          <w:color w:val="000000"/>
          <w:sz w:val="28"/>
          <w:szCs w:val="28"/>
          <w:lang w:val="ru-RU" w:eastAsia="ru-RU"/>
        </w:rPr>
        <w:t xml:space="preserve">с. </w:t>
      </w:r>
      <w:proofErr w:type="spellStart"/>
      <w:r w:rsidRPr="00F7229C">
        <w:rPr>
          <w:rFonts w:ascii="Times New Roman" w:eastAsia="Times New Roman" w:hAnsi="Times New Roman" w:cs="Times New Roman"/>
          <w:color w:val="000000"/>
          <w:sz w:val="28"/>
          <w:szCs w:val="28"/>
          <w:lang w:val="ru-RU" w:eastAsia="ru-RU"/>
        </w:rPr>
        <w:t>Посягва</w:t>
      </w:r>
      <w:proofErr w:type="spellEnd"/>
      <w:r w:rsidRPr="00F7229C">
        <w:rPr>
          <w:rFonts w:ascii="Times New Roman" w:eastAsia="Times New Roman" w:hAnsi="Times New Roman" w:cs="Times New Roman"/>
          <w:color w:val="000000"/>
          <w:sz w:val="28"/>
          <w:szCs w:val="28"/>
          <w:lang w:val="ru-RU" w:eastAsia="ru-RU"/>
        </w:rPr>
        <w:t>;</w:t>
      </w:r>
    </w:p>
    <w:p w14:paraId="1FCD4501" w14:textId="1DF8E483" w:rsidR="00F644E4" w:rsidRPr="00F7229C" w:rsidRDefault="00F644E4" w:rsidP="0005487D">
      <w:pPr>
        <w:spacing w:after="0" w:line="240" w:lineRule="auto"/>
        <w:jc w:val="both"/>
        <w:rPr>
          <w:rFonts w:ascii="Times New Roman" w:eastAsia="Times New Roman" w:hAnsi="Times New Roman" w:cs="Times New Roman"/>
          <w:color w:val="000000"/>
          <w:sz w:val="28"/>
          <w:szCs w:val="28"/>
          <w:lang w:eastAsia="ru-RU"/>
        </w:rPr>
      </w:pPr>
      <w:r w:rsidRPr="00F7229C">
        <w:rPr>
          <w:rFonts w:ascii="Times New Roman" w:eastAsia="Times New Roman" w:hAnsi="Times New Roman" w:cs="Times New Roman"/>
          <w:color w:val="000000"/>
          <w:sz w:val="28"/>
          <w:szCs w:val="28"/>
          <w:lang w:eastAsia="ru-RU"/>
        </w:rPr>
        <w:t xml:space="preserve">- </w:t>
      </w:r>
      <w:r w:rsidR="0005487D">
        <w:rPr>
          <w:rFonts w:ascii="Times New Roman" w:eastAsia="Times New Roman" w:hAnsi="Times New Roman" w:cs="Times New Roman"/>
          <w:color w:val="000000"/>
          <w:sz w:val="28"/>
          <w:szCs w:val="28"/>
          <w:lang w:eastAsia="ru-RU"/>
        </w:rPr>
        <w:t xml:space="preserve"> </w:t>
      </w:r>
      <w:proofErr w:type="spellStart"/>
      <w:r w:rsidRPr="00F7229C">
        <w:rPr>
          <w:rFonts w:ascii="Times New Roman" w:eastAsia="Times New Roman" w:hAnsi="Times New Roman" w:cs="Times New Roman"/>
          <w:color w:val="000000"/>
          <w:sz w:val="28"/>
          <w:szCs w:val="28"/>
          <w:lang w:eastAsia="ru-RU"/>
        </w:rPr>
        <w:t>Созда</w:t>
      </w:r>
      <w:proofErr w:type="spellEnd"/>
      <w:r w:rsidRPr="00F7229C">
        <w:rPr>
          <w:rFonts w:ascii="Times New Roman" w:eastAsia="Times New Roman" w:hAnsi="Times New Roman" w:cs="Times New Roman"/>
          <w:color w:val="000000"/>
          <w:sz w:val="28"/>
          <w:szCs w:val="28"/>
          <w:lang w:eastAsia="ru-RU"/>
        </w:rPr>
        <w:t xml:space="preserve"> Зоя Миколаївна</w:t>
      </w:r>
      <w:r w:rsidR="00B27C71">
        <w:rPr>
          <w:rFonts w:ascii="Times New Roman" w:eastAsia="Times New Roman" w:hAnsi="Times New Roman" w:cs="Times New Roman"/>
          <w:color w:val="000000"/>
          <w:sz w:val="28"/>
          <w:szCs w:val="28"/>
          <w:lang w:eastAsia="ru-RU"/>
        </w:rPr>
        <w:t xml:space="preserve">, </w:t>
      </w:r>
      <w:r w:rsidRPr="00F7229C">
        <w:rPr>
          <w:rFonts w:ascii="Times New Roman" w:eastAsia="Times New Roman" w:hAnsi="Times New Roman" w:cs="Times New Roman"/>
          <w:color w:val="000000"/>
          <w:sz w:val="28"/>
          <w:szCs w:val="28"/>
          <w:lang w:eastAsia="ru-RU"/>
        </w:rPr>
        <w:t>лікар сімейної медицини КНП «</w:t>
      </w:r>
      <w:proofErr w:type="spellStart"/>
      <w:r w:rsidRPr="00F7229C">
        <w:rPr>
          <w:rFonts w:ascii="Times New Roman" w:eastAsia="Times New Roman" w:hAnsi="Times New Roman" w:cs="Times New Roman"/>
          <w:color w:val="000000"/>
          <w:sz w:val="28"/>
          <w:szCs w:val="28"/>
          <w:lang w:eastAsia="ru-RU"/>
        </w:rPr>
        <w:t>Бугринська</w:t>
      </w:r>
      <w:proofErr w:type="spellEnd"/>
      <w:r w:rsidRPr="00F7229C">
        <w:rPr>
          <w:rFonts w:ascii="Times New Roman" w:eastAsia="Times New Roman" w:hAnsi="Times New Roman" w:cs="Times New Roman"/>
          <w:color w:val="000000"/>
          <w:sz w:val="28"/>
          <w:szCs w:val="28"/>
          <w:lang w:eastAsia="ru-RU"/>
        </w:rPr>
        <w:t xml:space="preserve"> АЗПСМ»        </w:t>
      </w:r>
    </w:p>
    <w:p w14:paraId="35B77D5A" w14:textId="70633A5F" w:rsidR="00F644E4" w:rsidRPr="00F7229C" w:rsidRDefault="00F644E4" w:rsidP="0005487D">
      <w:pPr>
        <w:spacing w:after="0" w:line="240" w:lineRule="auto"/>
        <w:jc w:val="both"/>
        <w:rPr>
          <w:rFonts w:ascii="Times New Roman" w:eastAsia="Times New Roman" w:hAnsi="Times New Roman" w:cs="Times New Roman"/>
          <w:color w:val="000000"/>
          <w:sz w:val="28"/>
          <w:szCs w:val="28"/>
          <w:lang w:eastAsia="ru-RU"/>
        </w:rPr>
      </w:pPr>
      <w:r w:rsidRPr="00F7229C">
        <w:rPr>
          <w:rFonts w:ascii="Times New Roman" w:eastAsia="Times New Roman" w:hAnsi="Times New Roman" w:cs="Times New Roman"/>
          <w:color w:val="000000"/>
          <w:sz w:val="28"/>
          <w:szCs w:val="28"/>
          <w:lang w:eastAsia="ru-RU"/>
        </w:rPr>
        <w:t xml:space="preserve">   </w:t>
      </w:r>
      <w:r w:rsidR="0005487D">
        <w:rPr>
          <w:rFonts w:ascii="Times New Roman" w:eastAsia="Times New Roman" w:hAnsi="Times New Roman" w:cs="Times New Roman"/>
          <w:color w:val="000000"/>
          <w:sz w:val="28"/>
          <w:szCs w:val="28"/>
          <w:lang w:eastAsia="ru-RU"/>
        </w:rPr>
        <w:t xml:space="preserve"> </w:t>
      </w:r>
      <w:proofErr w:type="spellStart"/>
      <w:r w:rsidRPr="00F7229C">
        <w:rPr>
          <w:rFonts w:ascii="Times New Roman" w:eastAsia="Times New Roman" w:hAnsi="Times New Roman" w:cs="Times New Roman"/>
          <w:color w:val="000000"/>
          <w:sz w:val="28"/>
          <w:szCs w:val="28"/>
          <w:lang w:eastAsia="ru-RU"/>
        </w:rPr>
        <w:t>Бугринської</w:t>
      </w:r>
      <w:proofErr w:type="spellEnd"/>
      <w:r w:rsidRPr="00F7229C">
        <w:rPr>
          <w:rFonts w:ascii="Times New Roman" w:eastAsia="Times New Roman" w:hAnsi="Times New Roman" w:cs="Times New Roman"/>
          <w:color w:val="000000"/>
          <w:sz w:val="28"/>
          <w:szCs w:val="28"/>
          <w:lang w:eastAsia="ru-RU"/>
        </w:rPr>
        <w:t xml:space="preserve"> сільської ради;  </w:t>
      </w:r>
    </w:p>
    <w:p w14:paraId="1F148FA5" w14:textId="77777777" w:rsidR="0005487D" w:rsidRDefault="00F644E4" w:rsidP="0005487D">
      <w:pPr>
        <w:spacing w:after="0" w:line="240" w:lineRule="auto"/>
        <w:jc w:val="both"/>
        <w:rPr>
          <w:rFonts w:ascii="Times New Roman" w:eastAsia="Times New Roman" w:hAnsi="Times New Roman" w:cs="Times New Roman"/>
          <w:color w:val="000000"/>
          <w:sz w:val="28"/>
          <w:szCs w:val="28"/>
          <w:lang w:eastAsia="ru-RU"/>
        </w:rPr>
      </w:pPr>
      <w:r w:rsidRPr="0005487D">
        <w:rPr>
          <w:rFonts w:ascii="Times New Roman" w:eastAsia="Times New Roman" w:hAnsi="Times New Roman" w:cs="Times New Roman"/>
          <w:color w:val="000000"/>
          <w:sz w:val="28"/>
          <w:szCs w:val="28"/>
          <w:lang w:eastAsia="ru-RU"/>
        </w:rPr>
        <w:t xml:space="preserve">- </w:t>
      </w:r>
      <w:proofErr w:type="spellStart"/>
      <w:r w:rsidRPr="0005487D">
        <w:rPr>
          <w:rFonts w:ascii="Times New Roman" w:eastAsia="Times New Roman" w:hAnsi="Times New Roman" w:cs="Times New Roman"/>
          <w:color w:val="000000"/>
          <w:sz w:val="28"/>
          <w:szCs w:val="28"/>
          <w:lang w:eastAsia="ru-RU"/>
        </w:rPr>
        <w:t>Яремов</w:t>
      </w:r>
      <w:proofErr w:type="spellEnd"/>
      <w:r w:rsidRPr="0005487D">
        <w:rPr>
          <w:rFonts w:ascii="Times New Roman" w:eastAsia="Times New Roman" w:hAnsi="Times New Roman" w:cs="Times New Roman"/>
          <w:color w:val="000000"/>
          <w:sz w:val="28"/>
          <w:szCs w:val="28"/>
          <w:lang w:eastAsia="ru-RU"/>
        </w:rPr>
        <w:t xml:space="preserve"> Володимир Адамович</w:t>
      </w:r>
      <w:r w:rsidR="0005487D" w:rsidRPr="0005487D">
        <w:rPr>
          <w:rFonts w:ascii="Times New Roman" w:eastAsia="Times New Roman" w:hAnsi="Times New Roman" w:cs="Times New Roman"/>
          <w:color w:val="000000"/>
          <w:sz w:val="28"/>
          <w:szCs w:val="28"/>
          <w:lang w:eastAsia="ru-RU"/>
        </w:rPr>
        <w:t xml:space="preserve">, </w:t>
      </w:r>
      <w:r w:rsidRPr="0005487D">
        <w:rPr>
          <w:rFonts w:ascii="Times New Roman" w:eastAsia="Times New Roman" w:hAnsi="Times New Roman" w:cs="Times New Roman"/>
          <w:color w:val="000000"/>
          <w:sz w:val="28"/>
          <w:szCs w:val="28"/>
          <w:lang w:eastAsia="ru-RU"/>
        </w:rPr>
        <w:t xml:space="preserve">вчитель </w:t>
      </w:r>
      <w:r w:rsidRPr="00F7229C">
        <w:rPr>
          <w:rFonts w:ascii="Times New Roman" w:eastAsia="Times New Roman" w:hAnsi="Times New Roman" w:cs="Times New Roman"/>
          <w:color w:val="000000"/>
          <w:sz w:val="28"/>
          <w:szCs w:val="28"/>
          <w:lang w:eastAsia="ru-RU"/>
        </w:rPr>
        <w:t>опорного закладу «</w:t>
      </w:r>
      <w:proofErr w:type="spellStart"/>
      <w:r w:rsidRPr="00F7229C">
        <w:rPr>
          <w:rFonts w:ascii="Times New Roman" w:eastAsia="Times New Roman" w:hAnsi="Times New Roman" w:cs="Times New Roman"/>
          <w:color w:val="000000"/>
          <w:sz w:val="28"/>
          <w:szCs w:val="28"/>
          <w:lang w:eastAsia="ru-RU"/>
        </w:rPr>
        <w:t>Бугринський</w:t>
      </w:r>
      <w:proofErr w:type="spellEnd"/>
      <w:r w:rsidRPr="00F7229C">
        <w:rPr>
          <w:rFonts w:ascii="Times New Roman" w:eastAsia="Times New Roman" w:hAnsi="Times New Roman" w:cs="Times New Roman"/>
          <w:color w:val="000000"/>
          <w:sz w:val="28"/>
          <w:szCs w:val="28"/>
          <w:lang w:eastAsia="ru-RU"/>
        </w:rPr>
        <w:t xml:space="preserve"> ліцей»</w:t>
      </w:r>
      <w:r w:rsidR="0005487D">
        <w:rPr>
          <w:rFonts w:ascii="Times New Roman" w:eastAsia="Times New Roman" w:hAnsi="Times New Roman" w:cs="Times New Roman"/>
          <w:color w:val="000000"/>
          <w:sz w:val="28"/>
          <w:szCs w:val="28"/>
          <w:lang w:eastAsia="ru-RU"/>
        </w:rPr>
        <w:t xml:space="preserve">  </w:t>
      </w:r>
    </w:p>
    <w:p w14:paraId="41A31588" w14:textId="3DD54F13" w:rsidR="00F644E4" w:rsidRPr="00F7229C" w:rsidRDefault="0005487D" w:rsidP="0005487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spellStart"/>
      <w:r w:rsidR="00F644E4" w:rsidRPr="00F7229C">
        <w:rPr>
          <w:rFonts w:ascii="Times New Roman" w:eastAsia="Times New Roman" w:hAnsi="Times New Roman" w:cs="Times New Roman"/>
          <w:color w:val="000000"/>
          <w:sz w:val="28"/>
          <w:szCs w:val="28"/>
          <w:lang w:eastAsia="ru-RU"/>
        </w:rPr>
        <w:t>Бугринської</w:t>
      </w:r>
      <w:proofErr w:type="spellEnd"/>
      <w:r w:rsidR="00F644E4" w:rsidRPr="00F7229C">
        <w:rPr>
          <w:rFonts w:ascii="Times New Roman" w:eastAsia="Times New Roman" w:hAnsi="Times New Roman" w:cs="Times New Roman"/>
          <w:color w:val="000000"/>
          <w:sz w:val="28"/>
          <w:szCs w:val="28"/>
          <w:lang w:eastAsia="ru-RU"/>
        </w:rPr>
        <w:t xml:space="preserve"> сільської ради</w:t>
      </w:r>
      <w:r>
        <w:rPr>
          <w:rFonts w:ascii="Times New Roman" w:eastAsia="Times New Roman" w:hAnsi="Times New Roman" w:cs="Times New Roman"/>
          <w:color w:val="000000"/>
          <w:sz w:val="28"/>
          <w:szCs w:val="28"/>
          <w:lang w:eastAsia="ru-RU"/>
        </w:rPr>
        <w:t>;</w:t>
      </w:r>
      <w:r w:rsidR="00F644E4" w:rsidRPr="00F7229C">
        <w:rPr>
          <w:rFonts w:ascii="Times New Roman" w:eastAsia="Times New Roman" w:hAnsi="Times New Roman" w:cs="Times New Roman"/>
          <w:color w:val="000000"/>
          <w:sz w:val="28"/>
          <w:szCs w:val="28"/>
          <w:lang w:eastAsia="ru-RU"/>
        </w:rPr>
        <w:t xml:space="preserve">     </w:t>
      </w:r>
    </w:p>
    <w:p w14:paraId="29FCB239" w14:textId="4431878B" w:rsidR="0005487D" w:rsidRDefault="00F644E4" w:rsidP="0005487D">
      <w:pPr>
        <w:spacing w:after="0" w:line="240" w:lineRule="auto"/>
        <w:jc w:val="both"/>
        <w:rPr>
          <w:rFonts w:ascii="Times New Roman" w:eastAsia="Times New Roman" w:hAnsi="Times New Roman" w:cs="Times New Roman"/>
          <w:color w:val="000000"/>
          <w:sz w:val="28"/>
          <w:szCs w:val="28"/>
          <w:lang w:eastAsia="ru-RU"/>
        </w:rPr>
      </w:pPr>
      <w:r w:rsidRPr="00F7229C">
        <w:rPr>
          <w:rFonts w:ascii="Times New Roman" w:eastAsia="Times New Roman" w:hAnsi="Times New Roman" w:cs="Times New Roman"/>
          <w:color w:val="000000"/>
          <w:sz w:val="28"/>
          <w:szCs w:val="28"/>
          <w:lang w:eastAsia="ru-RU"/>
        </w:rPr>
        <w:t>-</w:t>
      </w:r>
      <w:r w:rsidR="0005487D">
        <w:rPr>
          <w:rFonts w:ascii="Times New Roman" w:eastAsia="Times New Roman" w:hAnsi="Times New Roman" w:cs="Times New Roman"/>
          <w:color w:val="000000"/>
          <w:sz w:val="28"/>
          <w:szCs w:val="28"/>
          <w:lang w:eastAsia="ru-RU"/>
        </w:rPr>
        <w:t xml:space="preserve">  </w:t>
      </w:r>
      <w:proofErr w:type="spellStart"/>
      <w:r w:rsidRPr="00F7229C">
        <w:rPr>
          <w:rFonts w:ascii="Times New Roman" w:eastAsia="Times New Roman" w:hAnsi="Times New Roman" w:cs="Times New Roman"/>
          <w:color w:val="000000"/>
          <w:sz w:val="28"/>
          <w:szCs w:val="28"/>
          <w:lang w:eastAsia="ru-RU"/>
        </w:rPr>
        <w:t>Ярощук</w:t>
      </w:r>
      <w:proofErr w:type="spellEnd"/>
      <w:r w:rsidRPr="00F7229C">
        <w:rPr>
          <w:rFonts w:ascii="Times New Roman" w:eastAsia="Times New Roman" w:hAnsi="Times New Roman" w:cs="Times New Roman"/>
          <w:color w:val="000000"/>
          <w:sz w:val="28"/>
          <w:szCs w:val="28"/>
          <w:lang w:eastAsia="ru-RU"/>
        </w:rPr>
        <w:t xml:space="preserve"> Олег Анатолійович</w:t>
      </w:r>
      <w:r w:rsidR="0005487D">
        <w:rPr>
          <w:rFonts w:ascii="Times New Roman" w:eastAsia="Times New Roman" w:hAnsi="Times New Roman" w:cs="Times New Roman"/>
          <w:color w:val="000000"/>
          <w:sz w:val="28"/>
          <w:szCs w:val="28"/>
          <w:lang w:eastAsia="ru-RU"/>
        </w:rPr>
        <w:t xml:space="preserve">, </w:t>
      </w:r>
      <w:r w:rsidRPr="00F7229C">
        <w:rPr>
          <w:rFonts w:ascii="Times New Roman" w:eastAsia="Times New Roman" w:hAnsi="Times New Roman" w:cs="Times New Roman"/>
          <w:color w:val="000000"/>
          <w:sz w:val="28"/>
          <w:szCs w:val="28"/>
          <w:lang w:eastAsia="ru-RU"/>
        </w:rPr>
        <w:t xml:space="preserve">директор </w:t>
      </w:r>
      <w:proofErr w:type="spellStart"/>
      <w:r w:rsidRPr="00F7229C">
        <w:rPr>
          <w:rFonts w:ascii="Times New Roman" w:eastAsia="Times New Roman" w:hAnsi="Times New Roman" w:cs="Times New Roman"/>
          <w:color w:val="000000"/>
          <w:sz w:val="28"/>
          <w:szCs w:val="28"/>
          <w:lang w:eastAsia="ru-RU"/>
        </w:rPr>
        <w:t>Вільгірської</w:t>
      </w:r>
      <w:proofErr w:type="spellEnd"/>
      <w:r w:rsidRPr="00F7229C">
        <w:rPr>
          <w:rFonts w:ascii="Times New Roman" w:eastAsia="Times New Roman" w:hAnsi="Times New Roman" w:cs="Times New Roman"/>
          <w:color w:val="000000"/>
          <w:sz w:val="28"/>
          <w:szCs w:val="28"/>
          <w:lang w:eastAsia="ru-RU"/>
        </w:rPr>
        <w:t xml:space="preserve"> гімназії </w:t>
      </w:r>
      <w:proofErr w:type="spellStart"/>
      <w:r w:rsidRPr="00F7229C">
        <w:rPr>
          <w:rFonts w:ascii="Times New Roman" w:eastAsia="Times New Roman" w:hAnsi="Times New Roman" w:cs="Times New Roman"/>
          <w:color w:val="000000"/>
          <w:sz w:val="28"/>
          <w:szCs w:val="28"/>
          <w:lang w:eastAsia="ru-RU"/>
        </w:rPr>
        <w:t>Бугринської</w:t>
      </w:r>
      <w:proofErr w:type="spellEnd"/>
      <w:r w:rsidRPr="00F7229C">
        <w:rPr>
          <w:rFonts w:ascii="Times New Roman" w:eastAsia="Times New Roman" w:hAnsi="Times New Roman" w:cs="Times New Roman"/>
          <w:color w:val="000000"/>
          <w:sz w:val="28"/>
          <w:szCs w:val="28"/>
          <w:lang w:eastAsia="ru-RU"/>
        </w:rPr>
        <w:t xml:space="preserve"> </w:t>
      </w:r>
      <w:r w:rsidR="0005487D">
        <w:rPr>
          <w:rFonts w:ascii="Times New Roman" w:eastAsia="Times New Roman" w:hAnsi="Times New Roman" w:cs="Times New Roman"/>
          <w:color w:val="000000"/>
          <w:sz w:val="28"/>
          <w:szCs w:val="28"/>
          <w:lang w:eastAsia="ru-RU"/>
        </w:rPr>
        <w:t xml:space="preserve"> </w:t>
      </w:r>
    </w:p>
    <w:p w14:paraId="7E7A39F0" w14:textId="43F9A2CE" w:rsidR="00F644E4" w:rsidRPr="00F7229C" w:rsidRDefault="0005487D" w:rsidP="0005487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644E4" w:rsidRPr="00F7229C">
        <w:rPr>
          <w:rFonts w:ascii="Times New Roman" w:eastAsia="Times New Roman" w:hAnsi="Times New Roman" w:cs="Times New Roman"/>
          <w:color w:val="000000"/>
          <w:sz w:val="28"/>
          <w:szCs w:val="28"/>
          <w:lang w:eastAsia="ru-RU"/>
        </w:rPr>
        <w:t>сільської ради</w:t>
      </w:r>
      <w:r>
        <w:rPr>
          <w:rFonts w:ascii="Times New Roman" w:eastAsia="Times New Roman" w:hAnsi="Times New Roman" w:cs="Times New Roman"/>
          <w:color w:val="000000"/>
          <w:sz w:val="28"/>
          <w:szCs w:val="28"/>
          <w:lang w:eastAsia="ru-RU"/>
        </w:rPr>
        <w:t>;</w:t>
      </w:r>
      <w:r w:rsidR="00F644E4" w:rsidRPr="00F7229C">
        <w:rPr>
          <w:rFonts w:ascii="Times New Roman" w:eastAsia="Times New Roman" w:hAnsi="Times New Roman" w:cs="Times New Roman"/>
          <w:color w:val="000000"/>
          <w:sz w:val="28"/>
          <w:szCs w:val="28"/>
          <w:lang w:eastAsia="ru-RU"/>
        </w:rPr>
        <w:t xml:space="preserve">                                                              </w:t>
      </w:r>
    </w:p>
    <w:p w14:paraId="00744E37" w14:textId="3B29B25E" w:rsidR="0005487D" w:rsidRDefault="00F644E4" w:rsidP="0005487D">
      <w:pPr>
        <w:spacing w:after="0" w:line="240" w:lineRule="auto"/>
        <w:jc w:val="both"/>
        <w:rPr>
          <w:rFonts w:ascii="Times New Roman" w:eastAsia="Times New Roman" w:hAnsi="Times New Roman" w:cs="Times New Roman"/>
          <w:color w:val="000000"/>
          <w:sz w:val="28"/>
          <w:szCs w:val="28"/>
          <w:lang w:eastAsia="ru-RU"/>
        </w:rPr>
      </w:pPr>
      <w:r w:rsidRPr="00F7229C">
        <w:rPr>
          <w:rFonts w:ascii="Times New Roman" w:eastAsia="Times New Roman" w:hAnsi="Times New Roman" w:cs="Times New Roman"/>
          <w:color w:val="000000"/>
          <w:sz w:val="28"/>
          <w:szCs w:val="28"/>
          <w:lang w:eastAsia="ru-RU"/>
        </w:rPr>
        <w:t xml:space="preserve">- </w:t>
      </w:r>
      <w:r w:rsidR="0005487D">
        <w:rPr>
          <w:rFonts w:ascii="Times New Roman" w:eastAsia="Times New Roman" w:hAnsi="Times New Roman" w:cs="Times New Roman"/>
          <w:color w:val="000000"/>
          <w:sz w:val="28"/>
          <w:szCs w:val="28"/>
          <w:lang w:eastAsia="ru-RU"/>
        </w:rPr>
        <w:t xml:space="preserve"> </w:t>
      </w:r>
      <w:proofErr w:type="spellStart"/>
      <w:r w:rsidRPr="00F7229C">
        <w:rPr>
          <w:rFonts w:ascii="Times New Roman" w:eastAsia="Times New Roman" w:hAnsi="Times New Roman" w:cs="Times New Roman"/>
          <w:color w:val="000000"/>
          <w:sz w:val="28"/>
          <w:szCs w:val="28"/>
          <w:lang w:eastAsia="ru-RU"/>
        </w:rPr>
        <w:t>Рокунець</w:t>
      </w:r>
      <w:proofErr w:type="spellEnd"/>
      <w:r w:rsidRPr="00F7229C">
        <w:rPr>
          <w:rFonts w:ascii="Times New Roman" w:eastAsia="Times New Roman" w:hAnsi="Times New Roman" w:cs="Times New Roman"/>
          <w:color w:val="000000"/>
          <w:sz w:val="28"/>
          <w:szCs w:val="28"/>
          <w:lang w:eastAsia="ru-RU"/>
        </w:rPr>
        <w:t xml:space="preserve"> Леонід Миколайович</w:t>
      </w:r>
      <w:r w:rsidR="0005487D">
        <w:rPr>
          <w:rFonts w:ascii="Times New Roman" w:eastAsia="Times New Roman" w:hAnsi="Times New Roman" w:cs="Times New Roman"/>
          <w:color w:val="000000"/>
          <w:sz w:val="28"/>
          <w:szCs w:val="28"/>
          <w:lang w:eastAsia="ru-RU"/>
        </w:rPr>
        <w:t xml:space="preserve">, </w:t>
      </w:r>
      <w:r w:rsidRPr="00F7229C">
        <w:rPr>
          <w:rFonts w:ascii="Times New Roman" w:eastAsia="Times New Roman" w:hAnsi="Times New Roman" w:cs="Times New Roman"/>
          <w:color w:val="000000"/>
          <w:sz w:val="28"/>
          <w:szCs w:val="28"/>
          <w:lang w:eastAsia="ru-RU"/>
        </w:rPr>
        <w:t xml:space="preserve">керівник підліткового клубу </w:t>
      </w:r>
      <w:proofErr w:type="spellStart"/>
      <w:r w:rsidRPr="00F7229C">
        <w:rPr>
          <w:rFonts w:ascii="Times New Roman" w:eastAsia="Times New Roman" w:hAnsi="Times New Roman" w:cs="Times New Roman"/>
          <w:color w:val="000000"/>
          <w:sz w:val="28"/>
          <w:szCs w:val="28"/>
          <w:lang w:eastAsia="ru-RU"/>
        </w:rPr>
        <w:t>Бугринської</w:t>
      </w:r>
      <w:proofErr w:type="spellEnd"/>
      <w:r w:rsidRPr="00F7229C">
        <w:rPr>
          <w:rFonts w:ascii="Times New Roman" w:eastAsia="Times New Roman" w:hAnsi="Times New Roman" w:cs="Times New Roman"/>
          <w:color w:val="000000"/>
          <w:sz w:val="28"/>
          <w:szCs w:val="28"/>
          <w:lang w:eastAsia="ru-RU"/>
        </w:rPr>
        <w:t xml:space="preserve"> </w:t>
      </w:r>
    </w:p>
    <w:p w14:paraId="4E652F10" w14:textId="43E1B034" w:rsidR="00F644E4" w:rsidRPr="00F7229C" w:rsidRDefault="0005487D" w:rsidP="0005487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644E4" w:rsidRPr="00F7229C">
        <w:rPr>
          <w:rFonts w:ascii="Times New Roman" w:eastAsia="Times New Roman" w:hAnsi="Times New Roman" w:cs="Times New Roman"/>
          <w:color w:val="000000"/>
          <w:sz w:val="28"/>
          <w:szCs w:val="28"/>
          <w:lang w:eastAsia="ru-RU"/>
        </w:rPr>
        <w:t>сільської ради</w:t>
      </w:r>
      <w:r>
        <w:rPr>
          <w:rFonts w:ascii="Times New Roman" w:eastAsia="Times New Roman" w:hAnsi="Times New Roman" w:cs="Times New Roman"/>
          <w:color w:val="000000"/>
          <w:sz w:val="28"/>
          <w:szCs w:val="28"/>
          <w:lang w:eastAsia="ru-RU"/>
        </w:rPr>
        <w:t>;</w:t>
      </w:r>
      <w:r w:rsidR="00F644E4" w:rsidRPr="00F7229C">
        <w:rPr>
          <w:rFonts w:ascii="Times New Roman" w:eastAsia="Times New Roman" w:hAnsi="Times New Roman" w:cs="Times New Roman"/>
          <w:color w:val="000000"/>
          <w:sz w:val="28"/>
          <w:szCs w:val="28"/>
          <w:lang w:eastAsia="ru-RU"/>
        </w:rPr>
        <w:t xml:space="preserve">    </w:t>
      </w:r>
    </w:p>
    <w:p w14:paraId="1ACB4E88" w14:textId="49AC95F1" w:rsidR="00F644E4" w:rsidRPr="00F7229C" w:rsidRDefault="00F644E4" w:rsidP="0005487D">
      <w:pPr>
        <w:spacing w:after="0" w:line="240" w:lineRule="auto"/>
        <w:jc w:val="both"/>
        <w:rPr>
          <w:rFonts w:ascii="Times New Roman" w:eastAsia="Times New Roman" w:hAnsi="Times New Roman" w:cs="Times New Roman"/>
          <w:color w:val="000000"/>
          <w:sz w:val="28"/>
          <w:szCs w:val="28"/>
          <w:lang w:eastAsia="ru-RU"/>
        </w:rPr>
      </w:pPr>
      <w:r w:rsidRPr="00F7229C">
        <w:rPr>
          <w:rFonts w:ascii="Times New Roman" w:eastAsia="Times New Roman" w:hAnsi="Times New Roman" w:cs="Times New Roman"/>
          <w:color w:val="000000"/>
          <w:sz w:val="28"/>
          <w:szCs w:val="28"/>
          <w:lang w:eastAsia="ru-RU"/>
        </w:rPr>
        <w:t xml:space="preserve">- </w:t>
      </w:r>
      <w:r w:rsidR="0005487D">
        <w:rPr>
          <w:rFonts w:ascii="Times New Roman" w:eastAsia="Times New Roman" w:hAnsi="Times New Roman" w:cs="Times New Roman"/>
          <w:color w:val="000000"/>
          <w:sz w:val="28"/>
          <w:szCs w:val="28"/>
          <w:lang w:eastAsia="ru-RU"/>
        </w:rPr>
        <w:t xml:space="preserve"> </w:t>
      </w:r>
      <w:r w:rsidRPr="00F7229C">
        <w:rPr>
          <w:rFonts w:ascii="Times New Roman" w:eastAsia="Times New Roman" w:hAnsi="Times New Roman" w:cs="Times New Roman"/>
          <w:color w:val="000000"/>
          <w:sz w:val="28"/>
          <w:szCs w:val="28"/>
          <w:lang w:eastAsia="ru-RU"/>
        </w:rPr>
        <w:t>Вознюк Олена Ярославівна</w:t>
      </w:r>
      <w:r w:rsidR="0005487D">
        <w:rPr>
          <w:rFonts w:ascii="Times New Roman" w:eastAsia="Times New Roman" w:hAnsi="Times New Roman" w:cs="Times New Roman"/>
          <w:color w:val="000000"/>
          <w:sz w:val="28"/>
          <w:szCs w:val="28"/>
          <w:lang w:eastAsia="ru-RU"/>
        </w:rPr>
        <w:t>,</w:t>
      </w:r>
      <w:r w:rsidRPr="00F7229C">
        <w:rPr>
          <w:rFonts w:ascii="Times New Roman" w:eastAsia="Times New Roman" w:hAnsi="Times New Roman" w:cs="Times New Roman"/>
          <w:color w:val="000000"/>
          <w:sz w:val="28"/>
          <w:szCs w:val="28"/>
          <w:lang w:eastAsia="ru-RU"/>
        </w:rPr>
        <w:t xml:space="preserve"> приватний підприємець с. </w:t>
      </w:r>
      <w:proofErr w:type="spellStart"/>
      <w:r w:rsidRPr="00F7229C">
        <w:rPr>
          <w:rFonts w:ascii="Times New Roman" w:eastAsia="Times New Roman" w:hAnsi="Times New Roman" w:cs="Times New Roman"/>
          <w:color w:val="000000"/>
          <w:sz w:val="28"/>
          <w:szCs w:val="28"/>
          <w:lang w:eastAsia="ru-RU"/>
        </w:rPr>
        <w:t>Бугрин</w:t>
      </w:r>
      <w:proofErr w:type="spellEnd"/>
      <w:r w:rsidR="0005487D">
        <w:rPr>
          <w:rFonts w:ascii="Times New Roman" w:eastAsia="Times New Roman" w:hAnsi="Times New Roman" w:cs="Times New Roman"/>
          <w:color w:val="000000"/>
          <w:sz w:val="28"/>
          <w:szCs w:val="28"/>
          <w:lang w:eastAsia="ru-RU"/>
        </w:rPr>
        <w:t>;</w:t>
      </w:r>
      <w:r w:rsidRPr="00F7229C">
        <w:rPr>
          <w:rFonts w:ascii="Times New Roman" w:eastAsia="Times New Roman" w:hAnsi="Times New Roman" w:cs="Times New Roman"/>
          <w:color w:val="000000"/>
          <w:sz w:val="28"/>
          <w:szCs w:val="28"/>
          <w:lang w:eastAsia="ru-RU"/>
        </w:rPr>
        <w:t xml:space="preserve">             </w:t>
      </w:r>
    </w:p>
    <w:p w14:paraId="0CEDD755" w14:textId="7D011790" w:rsidR="00F644E4" w:rsidRPr="00F7229C" w:rsidRDefault="00F644E4" w:rsidP="0005487D">
      <w:pPr>
        <w:spacing w:after="0" w:line="240" w:lineRule="auto"/>
        <w:jc w:val="both"/>
        <w:rPr>
          <w:rFonts w:ascii="Times New Roman" w:eastAsia="Times New Roman" w:hAnsi="Times New Roman" w:cs="Times New Roman"/>
          <w:color w:val="000000"/>
          <w:sz w:val="28"/>
          <w:szCs w:val="28"/>
          <w:lang w:eastAsia="ru-RU"/>
        </w:rPr>
      </w:pPr>
      <w:r w:rsidRPr="00F7229C">
        <w:rPr>
          <w:rFonts w:ascii="Times New Roman" w:eastAsia="Times New Roman" w:hAnsi="Times New Roman" w:cs="Times New Roman"/>
          <w:color w:val="000000"/>
          <w:sz w:val="28"/>
          <w:szCs w:val="28"/>
          <w:lang w:eastAsia="ru-RU"/>
        </w:rPr>
        <w:t xml:space="preserve">- </w:t>
      </w:r>
      <w:r w:rsidR="0005487D">
        <w:rPr>
          <w:rFonts w:ascii="Times New Roman" w:eastAsia="Times New Roman" w:hAnsi="Times New Roman" w:cs="Times New Roman"/>
          <w:color w:val="000000"/>
          <w:sz w:val="28"/>
          <w:szCs w:val="28"/>
          <w:lang w:eastAsia="ru-RU"/>
        </w:rPr>
        <w:t xml:space="preserve"> </w:t>
      </w:r>
      <w:r w:rsidRPr="00F7229C">
        <w:rPr>
          <w:rFonts w:ascii="Times New Roman" w:eastAsia="Times New Roman" w:hAnsi="Times New Roman" w:cs="Times New Roman"/>
          <w:color w:val="000000"/>
          <w:sz w:val="28"/>
          <w:szCs w:val="28"/>
          <w:lang w:eastAsia="ru-RU"/>
        </w:rPr>
        <w:t>Стасюк Алла Василівна</w:t>
      </w:r>
      <w:r w:rsidR="0005487D">
        <w:rPr>
          <w:rFonts w:ascii="Times New Roman" w:eastAsia="Times New Roman" w:hAnsi="Times New Roman" w:cs="Times New Roman"/>
          <w:color w:val="000000"/>
          <w:sz w:val="28"/>
          <w:szCs w:val="28"/>
          <w:lang w:eastAsia="ru-RU"/>
        </w:rPr>
        <w:t xml:space="preserve">, </w:t>
      </w:r>
      <w:proofErr w:type="spellStart"/>
      <w:r w:rsidRPr="00F7229C">
        <w:rPr>
          <w:rFonts w:ascii="Times New Roman" w:eastAsia="Times New Roman" w:hAnsi="Times New Roman" w:cs="Times New Roman"/>
          <w:color w:val="000000"/>
          <w:sz w:val="28"/>
          <w:szCs w:val="28"/>
          <w:lang w:eastAsia="ru-RU"/>
        </w:rPr>
        <w:t>т.в.о.начальника</w:t>
      </w:r>
      <w:proofErr w:type="spellEnd"/>
      <w:r w:rsidRPr="00F7229C">
        <w:rPr>
          <w:rFonts w:ascii="Times New Roman" w:eastAsia="Times New Roman" w:hAnsi="Times New Roman" w:cs="Times New Roman"/>
          <w:color w:val="000000"/>
          <w:sz w:val="28"/>
          <w:szCs w:val="28"/>
          <w:lang w:eastAsia="ru-RU"/>
        </w:rPr>
        <w:t xml:space="preserve"> відділу освіти, молоді та спорту   </w:t>
      </w:r>
    </w:p>
    <w:p w14:paraId="10238210" w14:textId="3B47716E" w:rsidR="00F644E4" w:rsidRPr="00F7229C" w:rsidRDefault="0005487D" w:rsidP="0005487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644E4" w:rsidRPr="00F7229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proofErr w:type="spellStart"/>
      <w:r w:rsidR="00F644E4" w:rsidRPr="00F7229C">
        <w:rPr>
          <w:rFonts w:ascii="Times New Roman" w:eastAsia="Times New Roman" w:hAnsi="Times New Roman" w:cs="Times New Roman"/>
          <w:color w:val="000000"/>
          <w:sz w:val="28"/>
          <w:szCs w:val="28"/>
          <w:lang w:eastAsia="ru-RU"/>
        </w:rPr>
        <w:t>Бугринської</w:t>
      </w:r>
      <w:proofErr w:type="spellEnd"/>
      <w:r w:rsidR="00F644E4" w:rsidRPr="00F7229C">
        <w:rPr>
          <w:rFonts w:ascii="Times New Roman" w:eastAsia="Times New Roman" w:hAnsi="Times New Roman" w:cs="Times New Roman"/>
          <w:color w:val="000000"/>
          <w:sz w:val="28"/>
          <w:szCs w:val="28"/>
          <w:lang w:eastAsia="ru-RU"/>
        </w:rPr>
        <w:t xml:space="preserve"> сільської ради; </w:t>
      </w:r>
    </w:p>
    <w:p w14:paraId="3D415756" w14:textId="6B6442DA" w:rsidR="00F644E4" w:rsidRPr="00F7229C" w:rsidRDefault="00F644E4" w:rsidP="0005487D">
      <w:pPr>
        <w:spacing w:after="0" w:line="240" w:lineRule="auto"/>
        <w:jc w:val="both"/>
        <w:rPr>
          <w:rFonts w:ascii="Times New Roman" w:eastAsia="Times New Roman" w:hAnsi="Times New Roman" w:cs="Times New Roman"/>
          <w:color w:val="000000"/>
          <w:sz w:val="28"/>
          <w:szCs w:val="28"/>
          <w:shd w:val="clear" w:color="auto" w:fill="FFFFFF"/>
          <w:lang w:eastAsia="uk-UA"/>
        </w:rPr>
      </w:pPr>
      <w:r w:rsidRPr="00F7229C">
        <w:rPr>
          <w:rFonts w:ascii="Times New Roman" w:eastAsia="Times New Roman" w:hAnsi="Times New Roman" w:cs="Times New Roman"/>
          <w:color w:val="000000"/>
          <w:sz w:val="28"/>
          <w:szCs w:val="28"/>
          <w:shd w:val="clear" w:color="auto" w:fill="FFFFFF"/>
          <w:lang w:eastAsia="uk-UA"/>
        </w:rPr>
        <w:t xml:space="preserve">          3. Контроль за виконанням цього рішення покласти на постійну комісію з питань  прав людини, законності, депутатської діяльності та етики</w:t>
      </w:r>
      <w:r w:rsidR="0005487D">
        <w:rPr>
          <w:rFonts w:ascii="Times New Roman" w:eastAsia="Times New Roman" w:hAnsi="Times New Roman" w:cs="Times New Roman"/>
          <w:color w:val="000000"/>
          <w:sz w:val="28"/>
          <w:szCs w:val="28"/>
          <w:shd w:val="clear" w:color="auto" w:fill="FFFFFF"/>
          <w:lang w:eastAsia="uk-UA"/>
        </w:rPr>
        <w:t xml:space="preserve"> </w:t>
      </w:r>
      <w:r w:rsidRPr="00F7229C">
        <w:rPr>
          <w:rFonts w:ascii="Times New Roman" w:eastAsia="Times New Roman" w:hAnsi="Times New Roman" w:cs="Times New Roman"/>
          <w:color w:val="000000"/>
          <w:sz w:val="28"/>
          <w:szCs w:val="28"/>
          <w:shd w:val="clear" w:color="auto" w:fill="FFFFFF"/>
          <w:lang w:eastAsia="uk-UA"/>
        </w:rPr>
        <w:t>(</w:t>
      </w:r>
      <w:r w:rsidR="0005487D">
        <w:rPr>
          <w:rFonts w:ascii="Times New Roman" w:eastAsia="Times New Roman" w:hAnsi="Times New Roman" w:cs="Times New Roman"/>
          <w:color w:val="000000"/>
          <w:sz w:val="28"/>
          <w:szCs w:val="28"/>
          <w:shd w:val="clear" w:color="auto" w:fill="FFFFFF"/>
          <w:lang w:eastAsia="uk-UA"/>
        </w:rPr>
        <w:t xml:space="preserve">голова комісії  </w:t>
      </w:r>
      <w:proofErr w:type="spellStart"/>
      <w:r w:rsidR="001658F5" w:rsidRPr="00F7229C">
        <w:rPr>
          <w:rFonts w:ascii="Times New Roman" w:eastAsia="Times New Roman" w:hAnsi="Times New Roman" w:cs="Times New Roman"/>
          <w:color w:val="000000"/>
          <w:sz w:val="28"/>
          <w:szCs w:val="28"/>
          <w:shd w:val="clear" w:color="auto" w:fill="FFFFFF"/>
          <w:lang w:eastAsia="uk-UA"/>
        </w:rPr>
        <w:t>Оксенюк</w:t>
      </w:r>
      <w:proofErr w:type="spellEnd"/>
      <w:r w:rsidR="001658F5" w:rsidRPr="00F7229C">
        <w:rPr>
          <w:rFonts w:ascii="Times New Roman" w:eastAsia="Times New Roman" w:hAnsi="Times New Roman" w:cs="Times New Roman"/>
          <w:color w:val="000000"/>
          <w:sz w:val="28"/>
          <w:szCs w:val="28"/>
          <w:shd w:val="clear" w:color="auto" w:fill="FFFFFF"/>
          <w:lang w:eastAsia="uk-UA"/>
        </w:rPr>
        <w:t xml:space="preserve"> О.А</w:t>
      </w:r>
      <w:r w:rsidRPr="00F7229C">
        <w:rPr>
          <w:rFonts w:ascii="Times New Roman" w:eastAsia="Times New Roman" w:hAnsi="Times New Roman" w:cs="Times New Roman"/>
          <w:color w:val="000000"/>
          <w:sz w:val="28"/>
          <w:szCs w:val="28"/>
          <w:shd w:val="clear" w:color="auto" w:fill="FFFFFF"/>
          <w:lang w:eastAsia="uk-UA"/>
        </w:rPr>
        <w:t>.).</w:t>
      </w:r>
    </w:p>
    <w:p w14:paraId="40071A69" w14:textId="77777777" w:rsidR="00062FB0" w:rsidRPr="00F7229C" w:rsidRDefault="00062FB0" w:rsidP="0005487D">
      <w:pPr>
        <w:spacing w:after="0" w:line="240" w:lineRule="auto"/>
        <w:jc w:val="both"/>
        <w:rPr>
          <w:rFonts w:ascii="Times New Roman" w:eastAsia="Times New Roman" w:hAnsi="Times New Roman" w:cs="Times New Roman"/>
          <w:b/>
          <w:bCs/>
          <w:sz w:val="28"/>
          <w:szCs w:val="28"/>
          <w:lang w:eastAsia="ru-RU"/>
        </w:rPr>
      </w:pPr>
    </w:p>
    <w:p w14:paraId="7AC3C5EB" w14:textId="3187DC87" w:rsidR="00062FB0" w:rsidRPr="00F7229C" w:rsidRDefault="00062FB0" w:rsidP="0005487D">
      <w:pPr>
        <w:spacing w:after="0" w:line="240" w:lineRule="auto"/>
        <w:jc w:val="both"/>
        <w:rPr>
          <w:rFonts w:ascii="Times New Roman" w:eastAsia="Calibri" w:hAnsi="Times New Roman" w:cs="Times New Roman"/>
          <w:sz w:val="28"/>
          <w:szCs w:val="28"/>
        </w:rPr>
      </w:pPr>
      <w:proofErr w:type="spellStart"/>
      <w:proofErr w:type="gramStart"/>
      <w:r w:rsidRPr="00F7229C">
        <w:rPr>
          <w:rFonts w:ascii="Times New Roman" w:eastAsia="Calibri" w:hAnsi="Times New Roman" w:cs="Times New Roman"/>
          <w:sz w:val="28"/>
          <w:szCs w:val="28"/>
          <w:lang w:val="ru-RU"/>
        </w:rPr>
        <w:t>Сільський</w:t>
      </w:r>
      <w:proofErr w:type="spellEnd"/>
      <w:r w:rsidRPr="00F7229C">
        <w:rPr>
          <w:rFonts w:ascii="Times New Roman" w:eastAsia="Calibri" w:hAnsi="Times New Roman" w:cs="Times New Roman"/>
          <w:sz w:val="28"/>
          <w:szCs w:val="28"/>
          <w:lang w:val="ru-RU"/>
        </w:rPr>
        <w:t xml:space="preserve">  голова</w:t>
      </w:r>
      <w:proofErr w:type="gramEnd"/>
      <w:r w:rsidRPr="00F7229C">
        <w:rPr>
          <w:rFonts w:ascii="Times New Roman" w:eastAsia="Calibri" w:hAnsi="Times New Roman" w:cs="Times New Roman"/>
          <w:sz w:val="28"/>
          <w:szCs w:val="28"/>
          <w:lang w:val="ru-RU"/>
        </w:rPr>
        <w:t xml:space="preserve">                                                           </w:t>
      </w:r>
      <w:r w:rsidRPr="00F7229C">
        <w:rPr>
          <w:rFonts w:ascii="Times New Roman" w:eastAsia="Calibri" w:hAnsi="Times New Roman" w:cs="Times New Roman"/>
          <w:sz w:val="28"/>
          <w:szCs w:val="28"/>
        </w:rPr>
        <w:t>Сергій ПИЛИПЧУК</w:t>
      </w:r>
    </w:p>
    <w:p w14:paraId="438CC367" w14:textId="4423F4F8" w:rsidR="00062FB0" w:rsidRDefault="00062FB0" w:rsidP="0005487D">
      <w:pPr>
        <w:jc w:val="both"/>
        <w:rPr>
          <w:rFonts w:ascii="Calibri" w:eastAsia="Calibri" w:hAnsi="Calibri" w:cs="Times New Roman"/>
          <w:sz w:val="26"/>
          <w:szCs w:val="26"/>
        </w:rPr>
      </w:pPr>
    </w:p>
    <w:p w14:paraId="3279A456" w14:textId="7FA253B3" w:rsidR="00F7229C" w:rsidRDefault="00F7229C" w:rsidP="0005487D">
      <w:pPr>
        <w:jc w:val="both"/>
        <w:rPr>
          <w:rFonts w:ascii="Calibri" w:eastAsia="Calibri" w:hAnsi="Calibri" w:cs="Times New Roman"/>
          <w:sz w:val="26"/>
          <w:szCs w:val="26"/>
        </w:rPr>
      </w:pPr>
    </w:p>
    <w:p w14:paraId="1171FFC7" w14:textId="5D6E319C" w:rsidR="00F7229C" w:rsidRDefault="00F7229C" w:rsidP="00062FB0">
      <w:pPr>
        <w:jc w:val="both"/>
        <w:rPr>
          <w:rFonts w:ascii="Calibri" w:eastAsia="Calibri" w:hAnsi="Calibri" w:cs="Times New Roman"/>
          <w:sz w:val="26"/>
          <w:szCs w:val="26"/>
        </w:rPr>
      </w:pPr>
    </w:p>
    <w:p w14:paraId="67720FFA" w14:textId="1DDBCFA6" w:rsidR="00F7229C" w:rsidRDefault="00F7229C" w:rsidP="00062FB0">
      <w:pPr>
        <w:jc w:val="both"/>
        <w:rPr>
          <w:rFonts w:ascii="Calibri" w:eastAsia="Calibri" w:hAnsi="Calibri" w:cs="Times New Roman"/>
          <w:sz w:val="26"/>
          <w:szCs w:val="26"/>
        </w:rPr>
      </w:pPr>
    </w:p>
    <w:p w14:paraId="14B9E761" w14:textId="3AEE2012" w:rsidR="00F7229C" w:rsidRDefault="00F7229C" w:rsidP="00062FB0">
      <w:pPr>
        <w:jc w:val="both"/>
        <w:rPr>
          <w:rFonts w:ascii="Calibri" w:eastAsia="Calibri" w:hAnsi="Calibri" w:cs="Times New Roman"/>
          <w:sz w:val="26"/>
          <w:szCs w:val="26"/>
        </w:rPr>
      </w:pPr>
    </w:p>
    <w:p w14:paraId="5C513658" w14:textId="329EA5B6" w:rsidR="00F7229C" w:rsidRDefault="00F7229C" w:rsidP="00062FB0">
      <w:pPr>
        <w:jc w:val="both"/>
        <w:rPr>
          <w:rFonts w:ascii="Calibri" w:eastAsia="Calibri" w:hAnsi="Calibri" w:cs="Times New Roman"/>
          <w:sz w:val="26"/>
          <w:szCs w:val="26"/>
        </w:rPr>
      </w:pPr>
    </w:p>
    <w:p w14:paraId="0B48057F" w14:textId="65078C76" w:rsidR="00F7229C" w:rsidRDefault="00F7229C" w:rsidP="00062FB0">
      <w:pPr>
        <w:jc w:val="both"/>
        <w:rPr>
          <w:rFonts w:ascii="Calibri" w:eastAsia="Calibri" w:hAnsi="Calibri" w:cs="Times New Roman"/>
          <w:sz w:val="26"/>
          <w:szCs w:val="26"/>
        </w:rPr>
      </w:pPr>
    </w:p>
    <w:p w14:paraId="6DA474F7" w14:textId="5928095C" w:rsidR="00F7229C" w:rsidRDefault="00F7229C" w:rsidP="00062FB0">
      <w:pPr>
        <w:jc w:val="both"/>
        <w:rPr>
          <w:rFonts w:ascii="Calibri" w:eastAsia="Calibri" w:hAnsi="Calibri" w:cs="Times New Roman"/>
          <w:sz w:val="26"/>
          <w:szCs w:val="26"/>
        </w:rPr>
      </w:pPr>
    </w:p>
    <w:p w14:paraId="6FFC0255" w14:textId="31F27702" w:rsidR="00F7229C" w:rsidRDefault="00F7229C" w:rsidP="00062FB0">
      <w:pPr>
        <w:jc w:val="both"/>
        <w:rPr>
          <w:rFonts w:ascii="Calibri" w:eastAsia="Calibri" w:hAnsi="Calibri" w:cs="Times New Roman"/>
          <w:sz w:val="26"/>
          <w:szCs w:val="26"/>
        </w:rPr>
      </w:pPr>
    </w:p>
    <w:p w14:paraId="3DCC5295" w14:textId="6288E336" w:rsidR="00F7229C" w:rsidRDefault="00F7229C" w:rsidP="00062FB0">
      <w:pPr>
        <w:jc w:val="both"/>
        <w:rPr>
          <w:rFonts w:ascii="Calibri" w:eastAsia="Calibri" w:hAnsi="Calibri" w:cs="Times New Roman"/>
          <w:sz w:val="26"/>
          <w:szCs w:val="26"/>
        </w:rPr>
      </w:pPr>
    </w:p>
    <w:p w14:paraId="38817A97" w14:textId="5A48C2E1" w:rsidR="00F7229C" w:rsidRDefault="00F7229C" w:rsidP="00062FB0">
      <w:pPr>
        <w:jc w:val="both"/>
        <w:rPr>
          <w:rFonts w:ascii="Calibri" w:eastAsia="Calibri" w:hAnsi="Calibri" w:cs="Times New Roman"/>
          <w:sz w:val="26"/>
          <w:szCs w:val="26"/>
        </w:rPr>
      </w:pPr>
    </w:p>
    <w:p w14:paraId="34690B47" w14:textId="3CE27EF5" w:rsidR="00F7229C" w:rsidRDefault="00F7229C" w:rsidP="00062FB0">
      <w:pPr>
        <w:jc w:val="both"/>
        <w:rPr>
          <w:rFonts w:ascii="Calibri" w:eastAsia="Calibri" w:hAnsi="Calibri" w:cs="Times New Roman"/>
          <w:sz w:val="26"/>
          <w:szCs w:val="26"/>
        </w:rPr>
      </w:pPr>
    </w:p>
    <w:p w14:paraId="582D4083" w14:textId="5B10D4AE" w:rsidR="00F7229C" w:rsidRDefault="00F7229C" w:rsidP="00062FB0">
      <w:pPr>
        <w:jc w:val="both"/>
        <w:rPr>
          <w:rFonts w:ascii="Calibri" w:eastAsia="Calibri" w:hAnsi="Calibri" w:cs="Times New Roman"/>
          <w:sz w:val="26"/>
          <w:szCs w:val="26"/>
        </w:rPr>
      </w:pPr>
    </w:p>
    <w:p w14:paraId="2FBBF10D" w14:textId="581B5165" w:rsidR="00F7229C" w:rsidRDefault="00F7229C" w:rsidP="00062FB0">
      <w:pPr>
        <w:jc w:val="both"/>
        <w:rPr>
          <w:rFonts w:ascii="Calibri" w:eastAsia="Calibri" w:hAnsi="Calibri" w:cs="Times New Roman"/>
          <w:sz w:val="26"/>
          <w:szCs w:val="26"/>
        </w:rPr>
      </w:pPr>
    </w:p>
    <w:p w14:paraId="20C92284" w14:textId="5D703FAE" w:rsidR="00F7229C" w:rsidRDefault="00F7229C" w:rsidP="00062FB0">
      <w:pPr>
        <w:jc w:val="both"/>
        <w:rPr>
          <w:rFonts w:ascii="Calibri" w:eastAsia="Calibri" w:hAnsi="Calibri" w:cs="Times New Roman"/>
          <w:sz w:val="26"/>
          <w:szCs w:val="26"/>
        </w:rPr>
      </w:pPr>
    </w:p>
    <w:p w14:paraId="3647DE5D" w14:textId="7E2A5BB1" w:rsidR="0005487D" w:rsidRDefault="0005487D" w:rsidP="00062FB0">
      <w:pPr>
        <w:jc w:val="both"/>
        <w:rPr>
          <w:rFonts w:ascii="Calibri" w:eastAsia="Calibri" w:hAnsi="Calibri" w:cs="Times New Roman"/>
          <w:sz w:val="26"/>
          <w:szCs w:val="26"/>
        </w:rPr>
      </w:pPr>
    </w:p>
    <w:p w14:paraId="3A0C8133" w14:textId="0CC54A96" w:rsidR="0005487D" w:rsidRDefault="0005487D" w:rsidP="00062FB0">
      <w:pPr>
        <w:jc w:val="both"/>
        <w:rPr>
          <w:rFonts w:ascii="Calibri" w:eastAsia="Calibri" w:hAnsi="Calibri" w:cs="Times New Roman"/>
          <w:sz w:val="26"/>
          <w:szCs w:val="26"/>
        </w:rPr>
      </w:pPr>
    </w:p>
    <w:p w14:paraId="07CB13CB" w14:textId="14C3082C" w:rsidR="0005487D" w:rsidRDefault="0005487D" w:rsidP="00062FB0">
      <w:pPr>
        <w:jc w:val="both"/>
        <w:rPr>
          <w:rFonts w:ascii="Calibri" w:eastAsia="Calibri" w:hAnsi="Calibri" w:cs="Times New Roman"/>
          <w:sz w:val="26"/>
          <w:szCs w:val="26"/>
        </w:rPr>
      </w:pPr>
    </w:p>
    <w:p w14:paraId="191D4705" w14:textId="133A45CA" w:rsidR="0005487D" w:rsidRDefault="0005487D" w:rsidP="00062FB0">
      <w:pPr>
        <w:jc w:val="both"/>
        <w:rPr>
          <w:rFonts w:ascii="Calibri" w:eastAsia="Calibri" w:hAnsi="Calibri" w:cs="Times New Roman"/>
          <w:sz w:val="26"/>
          <w:szCs w:val="26"/>
        </w:rPr>
      </w:pPr>
    </w:p>
    <w:p w14:paraId="3D9407FC" w14:textId="730331D3" w:rsidR="0005487D" w:rsidRDefault="0005487D" w:rsidP="00062FB0">
      <w:pPr>
        <w:jc w:val="both"/>
        <w:rPr>
          <w:rFonts w:ascii="Calibri" w:eastAsia="Calibri" w:hAnsi="Calibri" w:cs="Times New Roman"/>
          <w:sz w:val="26"/>
          <w:szCs w:val="26"/>
        </w:rPr>
      </w:pPr>
    </w:p>
    <w:p w14:paraId="5C9B5F57" w14:textId="4FA577D4" w:rsidR="0005487D" w:rsidRDefault="0005487D" w:rsidP="00062FB0">
      <w:pPr>
        <w:jc w:val="both"/>
        <w:rPr>
          <w:rFonts w:ascii="Calibri" w:eastAsia="Calibri" w:hAnsi="Calibri" w:cs="Times New Roman"/>
          <w:sz w:val="26"/>
          <w:szCs w:val="26"/>
        </w:rPr>
      </w:pPr>
    </w:p>
    <w:p w14:paraId="19F2D716" w14:textId="14321D05" w:rsidR="0005487D" w:rsidRDefault="0005487D" w:rsidP="00062FB0">
      <w:pPr>
        <w:jc w:val="both"/>
        <w:rPr>
          <w:rFonts w:ascii="Calibri" w:eastAsia="Calibri" w:hAnsi="Calibri" w:cs="Times New Roman"/>
          <w:sz w:val="26"/>
          <w:szCs w:val="26"/>
        </w:rPr>
      </w:pPr>
    </w:p>
    <w:p w14:paraId="618FFADE" w14:textId="77777777" w:rsidR="0005487D" w:rsidRDefault="0005487D" w:rsidP="00062FB0">
      <w:pPr>
        <w:jc w:val="both"/>
        <w:rPr>
          <w:rFonts w:ascii="Calibri" w:eastAsia="Calibri" w:hAnsi="Calibri" w:cs="Times New Roman"/>
          <w:sz w:val="26"/>
          <w:szCs w:val="26"/>
        </w:rPr>
      </w:pPr>
    </w:p>
    <w:p w14:paraId="0EC05F94" w14:textId="2F4652BD" w:rsidR="00F644E4" w:rsidRPr="00BE3BEE" w:rsidRDefault="007C64CE" w:rsidP="00F644E4">
      <w:pPr>
        <w:ind w:left="720"/>
        <w:jc w:val="both"/>
        <w:rPr>
          <w:rFonts w:ascii="Calibri" w:eastAsia="Times New Roman" w:hAnsi="Calibri" w:cs="Times New Roman"/>
          <w:lang w:eastAsia="uk-UA"/>
        </w:rPr>
      </w:pPr>
      <w:r w:rsidRPr="00B6760B">
        <w:rPr>
          <w:rFonts w:ascii="Liberation Serif" w:eastAsia="Times New Roman" w:hAnsi="Liberation Serif" w:cs="FreeSans"/>
          <w:noProof/>
          <w:color w:val="00000A"/>
          <w:sz w:val="24"/>
          <w:szCs w:val="24"/>
          <w:lang w:eastAsia="zh-CN" w:bidi="hi-IN"/>
        </w:rPr>
        <w:drawing>
          <wp:anchor distT="0" distB="0" distL="114300" distR="114300" simplePos="0" relativeHeight="251647488" behindDoc="0" locked="0" layoutInCell="1" allowOverlap="1" wp14:anchorId="18014D49" wp14:editId="0C746B08">
            <wp:simplePos x="0" y="0"/>
            <wp:positionH relativeFrom="margin">
              <wp:posOffset>2857500</wp:posOffset>
            </wp:positionH>
            <wp:positionV relativeFrom="paragraph">
              <wp:posOffset>45720</wp:posOffset>
            </wp:positionV>
            <wp:extent cx="431800" cy="61214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974768" w14:textId="59B0BF36" w:rsidR="007C64CE" w:rsidRPr="005E6C26" w:rsidRDefault="007C64CE" w:rsidP="007C64CE">
      <w:pPr>
        <w:spacing w:after="0" w:line="240" w:lineRule="auto"/>
        <w:ind w:right="-6"/>
        <w:jc w:val="both"/>
        <w:rPr>
          <w:rFonts w:ascii="Times New Roman" w:eastAsia="Times New Roman" w:hAnsi="Times New Roman" w:cs="Times New Roman"/>
          <w:sz w:val="28"/>
          <w:szCs w:val="28"/>
          <w:lang w:val="ru-RU" w:eastAsia="ru-RU"/>
        </w:rPr>
      </w:pPr>
    </w:p>
    <w:p w14:paraId="0D2A772E" w14:textId="1A1AFB62" w:rsidR="007C64CE" w:rsidRPr="007C64CE" w:rsidRDefault="007C64CE" w:rsidP="007C64CE">
      <w:pPr>
        <w:tabs>
          <w:tab w:val="left" w:pos="8230"/>
        </w:tabs>
        <w:rPr>
          <w:rFonts w:ascii="Calibri" w:eastAsia="Calibri" w:hAnsi="Calibri" w:cs="Times New Roman"/>
        </w:rPr>
      </w:pPr>
      <w:r w:rsidRPr="00B6760B">
        <w:rPr>
          <w:rFonts w:ascii="Calibri" w:eastAsia="Calibri" w:hAnsi="Calibri" w:cs="Times New Roman"/>
        </w:rPr>
        <w:t xml:space="preserve">                                                                                                                   </w:t>
      </w:r>
      <w:r>
        <w:rPr>
          <w:rFonts w:ascii="Calibri" w:eastAsia="Calibri" w:hAnsi="Calibri" w:cs="Times New Roman"/>
        </w:rPr>
        <w:t xml:space="preserve">                                                 </w:t>
      </w:r>
      <w:r w:rsidRPr="00B6760B">
        <w:rPr>
          <w:rFonts w:ascii="Calibri" w:eastAsia="Calibri" w:hAnsi="Calibri" w:cs="Times New Roman"/>
        </w:rPr>
        <w:t xml:space="preserve">                                                           </w:t>
      </w:r>
    </w:p>
    <w:p w14:paraId="312ACA7F" w14:textId="77777777" w:rsidR="007C64CE" w:rsidRPr="00B6760B" w:rsidRDefault="007C64CE" w:rsidP="007C64C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6760B">
        <w:rPr>
          <w:rFonts w:ascii="Times New Roman" w:eastAsia="Times New Roman" w:hAnsi="Times New Roman" w:cs="FreeSans"/>
          <w:b/>
          <w:color w:val="00000A"/>
          <w:sz w:val="28"/>
          <w:szCs w:val="28"/>
          <w:lang w:eastAsia="ru-RU" w:bidi="hi-IN"/>
        </w:rPr>
        <w:t>БУГРИНСЬКА СІЛЬСЬКА РАДА</w:t>
      </w:r>
    </w:p>
    <w:p w14:paraId="51A7391C" w14:textId="77777777" w:rsidR="007C64CE" w:rsidRPr="00B6760B" w:rsidRDefault="007C64CE" w:rsidP="007C64C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6760B">
        <w:rPr>
          <w:rFonts w:ascii="Times New Roman" w:eastAsia="Times New Roman" w:hAnsi="Times New Roman" w:cs="FreeSans"/>
          <w:b/>
          <w:color w:val="00000A"/>
          <w:sz w:val="28"/>
          <w:szCs w:val="28"/>
          <w:lang w:eastAsia="ru-RU" w:bidi="hi-IN"/>
        </w:rPr>
        <w:t>РІВНЕНСЬКОГО РАЙОНУ  РІВНЕНСЬКОЇ ОБЛАСТІ</w:t>
      </w:r>
    </w:p>
    <w:p w14:paraId="1746D23F" w14:textId="77777777" w:rsidR="007C64CE" w:rsidRPr="00B6760B" w:rsidRDefault="007C64CE" w:rsidP="007C64CE">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B6760B">
        <w:rPr>
          <w:rFonts w:ascii="Times New Roman" w:eastAsia="Times New Roman" w:hAnsi="Times New Roman" w:cs="FreeSans"/>
          <w:b/>
          <w:color w:val="00000A"/>
          <w:sz w:val="28"/>
          <w:szCs w:val="28"/>
          <w:lang w:eastAsia="ru-RU" w:bidi="hi-IN"/>
        </w:rPr>
        <w:t>(восьме скликання)</w:t>
      </w:r>
    </w:p>
    <w:p w14:paraId="12FC8405" w14:textId="693AC36F" w:rsidR="007C64CE" w:rsidRDefault="007C64CE" w:rsidP="007C64C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6760B">
        <w:rPr>
          <w:rFonts w:ascii="Times New Roman" w:eastAsia="Times New Roman" w:hAnsi="Times New Roman" w:cs="FreeSans"/>
          <w:b/>
          <w:color w:val="00000A"/>
          <w:sz w:val="28"/>
          <w:szCs w:val="28"/>
          <w:lang w:eastAsia="ru-RU" w:bidi="hi-IN"/>
        </w:rPr>
        <w:t xml:space="preserve">Р І Ш Е Н </w:t>
      </w:r>
      <w:proofErr w:type="spellStart"/>
      <w:r w:rsidRPr="00B6760B">
        <w:rPr>
          <w:rFonts w:ascii="Times New Roman" w:eastAsia="Times New Roman" w:hAnsi="Times New Roman" w:cs="FreeSans"/>
          <w:b/>
          <w:color w:val="00000A"/>
          <w:sz w:val="28"/>
          <w:szCs w:val="28"/>
          <w:lang w:eastAsia="ru-RU" w:bidi="hi-IN"/>
        </w:rPr>
        <w:t>Н</w:t>
      </w:r>
      <w:proofErr w:type="spellEnd"/>
      <w:r w:rsidRPr="00B6760B">
        <w:rPr>
          <w:rFonts w:ascii="Times New Roman" w:eastAsia="Times New Roman" w:hAnsi="Times New Roman" w:cs="FreeSans"/>
          <w:b/>
          <w:color w:val="00000A"/>
          <w:sz w:val="28"/>
          <w:szCs w:val="28"/>
          <w:lang w:eastAsia="ru-RU" w:bidi="hi-IN"/>
        </w:rPr>
        <w:t xml:space="preserve"> Я</w:t>
      </w:r>
    </w:p>
    <w:p w14:paraId="0E686CA2" w14:textId="77777777" w:rsidR="0005487D" w:rsidRPr="00B6760B" w:rsidRDefault="0005487D" w:rsidP="007C64C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7C617214" w14:textId="160A95AC" w:rsidR="007C64CE" w:rsidRPr="00B6760B" w:rsidRDefault="007C64CE" w:rsidP="007C64CE">
      <w:pPr>
        <w:rPr>
          <w:rFonts w:ascii="Times New Roman" w:eastAsia="Calibri" w:hAnsi="Times New Roman" w:cs="Times New Roman"/>
          <w:sz w:val="28"/>
          <w:szCs w:val="28"/>
        </w:rPr>
      </w:pPr>
      <w:r>
        <w:rPr>
          <w:rFonts w:ascii="Times New Roman" w:eastAsia="Calibri" w:hAnsi="Times New Roman" w:cs="Times New Roman"/>
          <w:sz w:val="28"/>
          <w:szCs w:val="28"/>
        </w:rPr>
        <w:t xml:space="preserve">09 лютого </w:t>
      </w:r>
      <w:r w:rsidRPr="00B6760B">
        <w:rPr>
          <w:rFonts w:ascii="Times New Roman" w:eastAsia="Calibri" w:hAnsi="Times New Roman" w:cs="Times New Roman"/>
          <w:sz w:val="28"/>
          <w:szCs w:val="28"/>
        </w:rPr>
        <w:t>202</w:t>
      </w:r>
      <w:r>
        <w:rPr>
          <w:rFonts w:ascii="Times New Roman" w:eastAsia="Calibri" w:hAnsi="Times New Roman" w:cs="Times New Roman"/>
          <w:sz w:val="28"/>
          <w:szCs w:val="28"/>
        </w:rPr>
        <w:t>4</w:t>
      </w:r>
      <w:r w:rsidRPr="00B6760B">
        <w:rPr>
          <w:rFonts w:ascii="Times New Roman" w:eastAsia="Calibri" w:hAnsi="Times New Roman" w:cs="Times New Roman"/>
          <w:sz w:val="28"/>
          <w:szCs w:val="28"/>
        </w:rPr>
        <w:t xml:space="preserve"> року                                                                              </w:t>
      </w:r>
      <w:r>
        <w:rPr>
          <w:rFonts w:ascii="Times New Roman" w:eastAsia="Calibri" w:hAnsi="Times New Roman" w:cs="Times New Roman"/>
          <w:sz w:val="28"/>
          <w:szCs w:val="28"/>
        </w:rPr>
        <w:t xml:space="preserve">    </w:t>
      </w:r>
      <w:r w:rsidRPr="00B6760B">
        <w:rPr>
          <w:rFonts w:ascii="Times New Roman" w:eastAsia="Calibri" w:hAnsi="Times New Roman" w:cs="Times New Roman"/>
          <w:sz w:val="28"/>
          <w:szCs w:val="28"/>
        </w:rPr>
        <w:t xml:space="preserve">  № </w:t>
      </w:r>
      <w:r>
        <w:rPr>
          <w:rFonts w:ascii="Times New Roman" w:eastAsia="Calibri" w:hAnsi="Times New Roman" w:cs="Times New Roman"/>
          <w:sz w:val="28"/>
          <w:szCs w:val="28"/>
        </w:rPr>
        <w:t>965</w:t>
      </w:r>
    </w:p>
    <w:p w14:paraId="4162674C" w14:textId="77777777" w:rsidR="007C64CE" w:rsidRPr="00B6760B" w:rsidRDefault="007C64CE" w:rsidP="007C64CE">
      <w:pPr>
        <w:spacing w:after="0" w:line="240" w:lineRule="auto"/>
        <w:rPr>
          <w:rFonts w:ascii="Times New Roman" w:eastAsia="Calibri" w:hAnsi="Times New Roman" w:cs="Times New Roman"/>
          <w:sz w:val="28"/>
          <w:szCs w:val="28"/>
        </w:rPr>
      </w:pPr>
      <w:r w:rsidRPr="00B6760B">
        <w:rPr>
          <w:rFonts w:ascii="Times New Roman" w:eastAsia="Calibri" w:hAnsi="Times New Roman" w:cs="Times New Roman"/>
          <w:sz w:val="28"/>
          <w:szCs w:val="28"/>
        </w:rPr>
        <w:t xml:space="preserve">Про затвердження Акту </w:t>
      </w:r>
    </w:p>
    <w:p w14:paraId="7721962A" w14:textId="77777777" w:rsidR="007C64CE" w:rsidRPr="00B6760B" w:rsidRDefault="007C64CE" w:rsidP="007C64CE">
      <w:pPr>
        <w:spacing w:after="0" w:line="240" w:lineRule="auto"/>
        <w:rPr>
          <w:rFonts w:ascii="Times New Roman" w:eastAsia="Calibri" w:hAnsi="Times New Roman" w:cs="Times New Roman"/>
          <w:sz w:val="28"/>
          <w:szCs w:val="28"/>
        </w:rPr>
      </w:pPr>
      <w:r w:rsidRPr="00B6760B">
        <w:rPr>
          <w:rFonts w:ascii="Times New Roman" w:eastAsia="Calibri" w:hAnsi="Times New Roman" w:cs="Times New Roman"/>
          <w:sz w:val="28"/>
          <w:szCs w:val="28"/>
        </w:rPr>
        <w:t xml:space="preserve">обстеження комунальних доріг </w:t>
      </w:r>
    </w:p>
    <w:p w14:paraId="5E8AB501" w14:textId="77777777" w:rsidR="007C64CE" w:rsidRPr="00B6760B" w:rsidRDefault="007C64CE" w:rsidP="007C64CE">
      <w:pPr>
        <w:spacing w:after="0" w:line="240" w:lineRule="auto"/>
        <w:rPr>
          <w:rFonts w:ascii="Times New Roman" w:eastAsia="Calibri" w:hAnsi="Times New Roman" w:cs="Times New Roman"/>
          <w:sz w:val="28"/>
          <w:szCs w:val="28"/>
        </w:rPr>
      </w:pPr>
      <w:proofErr w:type="spellStart"/>
      <w:r w:rsidRPr="00B6760B">
        <w:rPr>
          <w:rFonts w:ascii="Times New Roman" w:eastAsia="Calibri" w:hAnsi="Times New Roman" w:cs="Times New Roman"/>
          <w:sz w:val="28"/>
          <w:szCs w:val="28"/>
        </w:rPr>
        <w:t>Бугринської</w:t>
      </w:r>
      <w:proofErr w:type="spellEnd"/>
      <w:r w:rsidRPr="00B6760B">
        <w:rPr>
          <w:rFonts w:ascii="Times New Roman" w:eastAsia="Calibri" w:hAnsi="Times New Roman" w:cs="Times New Roman"/>
          <w:sz w:val="28"/>
          <w:szCs w:val="28"/>
        </w:rPr>
        <w:t xml:space="preserve"> сільської ради</w:t>
      </w:r>
    </w:p>
    <w:p w14:paraId="0A4EC900" w14:textId="77777777" w:rsidR="007C64CE" w:rsidRPr="00B6760B" w:rsidRDefault="007C64CE" w:rsidP="007C64CE">
      <w:pPr>
        <w:spacing w:after="0" w:line="240" w:lineRule="auto"/>
        <w:rPr>
          <w:rFonts w:ascii="Times New Roman" w:eastAsia="Calibri" w:hAnsi="Times New Roman" w:cs="Times New Roman"/>
          <w:sz w:val="28"/>
          <w:szCs w:val="28"/>
        </w:rPr>
      </w:pPr>
    </w:p>
    <w:p w14:paraId="0B81AC1E" w14:textId="77777777" w:rsidR="007C64CE" w:rsidRPr="00B6760B" w:rsidRDefault="007C64CE" w:rsidP="007C64CE">
      <w:pPr>
        <w:spacing w:after="0" w:line="240" w:lineRule="auto"/>
        <w:jc w:val="both"/>
        <w:rPr>
          <w:rFonts w:ascii="Times New Roman" w:eastAsia="Calibri" w:hAnsi="Times New Roman" w:cs="Times New Roman"/>
          <w:sz w:val="28"/>
          <w:szCs w:val="28"/>
        </w:rPr>
      </w:pPr>
      <w:r w:rsidRPr="00345339">
        <w:rPr>
          <w:rFonts w:ascii="Times New Roman" w:eastAsia="Calibri" w:hAnsi="Times New Roman" w:cs="Times New Roman"/>
          <w:sz w:val="28"/>
          <w:szCs w:val="28"/>
        </w:rPr>
        <w:t xml:space="preserve">         Відповідно до ст. 30  Закону України «Про місцеве  самоврядування  в  Україні», на  виконання </w:t>
      </w:r>
      <w:r w:rsidRPr="00345339">
        <w:rPr>
          <w:rFonts w:ascii="Times New Roman" w:eastAsia="Calibri" w:hAnsi="Times New Roman" w:cs="Times New Roman"/>
          <w:color w:val="000000"/>
          <w:sz w:val="28"/>
          <w:szCs w:val="28"/>
        </w:rPr>
        <w:t>Програми  утримання та розвитку благоустрою населених пунктів</w:t>
      </w:r>
      <w:r w:rsidRPr="00345339">
        <w:rPr>
          <w:rFonts w:ascii="Times New Roman" w:eastAsia="MS Mincho" w:hAnsi="Times New Roman" w:cs="Times New Roman"/>
          <w:sz w:val="28"/>
          <w:szCs w:val="28"/>
        </w:rPr>
        <w:t xml:space="preserve"> </w:t>
      </w:r>
      <w:proofErr w:type="spellStart"/>
      <w:r w:rsidRPr="00345339">
        <w:rPr>
          <w:rFonts w:ascii="Times New Roman" w:eastAsia="MS Mincho" w:hAnsi="Times New Roman" w:cs="Times New Roman"/>
          <w:sz w:val="28"/>
          <w:szCs w:val="28"/>
        </w:rPr>
        <w:t>Бугринської</w:t>
      </w:r>
      <w:proofErr w:type="spellEnd"/>
      <w:r w:rsidRPr="00345339">
        <w:rPr>
          <w:rFonts w:ascii="Times New Roman" w:eastAsia="MS Mincho" w:hAnsi="Times New Roman" w:cs="Times New Roman"/>
          <w:sz w:val="28"/>
          <w:szCs w:val="28"/>
        </w:rPr>
        <w:t xml:space="preserve"> територіальної громади   на 2022 – 2025 роки</w:t>
      </w:r>
      <w:r>
        <w:rPr>
          <w:rFonts w:ascii="Times New Roman" w:eastAsia="Calibri" w:hAnsi="Times New Roman" w:cs="Times New Roman"/>
          <w:color w:val="000000"/>
          <w:sz w:val="28"/>
          <w:szCs w:val="28"/>
        </w:rPr>
        <w:t xml:space="preserve"> </w:t>
      </w:r>
      <w:r w:rsidRPr="00345339">
        <w:rPr>
          <w:rFonts w:ascii="Times New Roman" w:eastAsia="Calibri" w:hAnsi="Times New Roman" w:cs="Times New Roman"/>
          <w:sz w:val="28"/>
          <w:szCs w:val="28"/>
        </w:rPr>
        <w:t xml:space="preserve">, </w:t>
      </w:r>
      <w:r w:rsidRPr="00B6760B">
        <w:rPr>
          <w:rFonts w:ascii="Times New Roman" w:eastAsia="Calibri" w:hAnsi="Times New Roman" w:cs="Times New Roman"/>
          <w:sz w:val="28"/>
          <w:szCs w:val="28"/>
        </w:rPr>
        <w:t xml:space="preserve">затвердженої рішенням сесії сільської ради від </w:t>
      </w:r>
      <w:r>
        <w:rPr>
          <w:rFonts w:ascii="Times New Roman" w:eastAsia="Calibri" w:hAnsi="Times New Roman" w:cs="Times New Roman"/>
          <w:sz w:val="28"/>
          <w:szCs w:val="28"/>
        </w:rPr>
        <w:t>23</w:t>
      </w:r>
      <w:r w:rsidRPr="00B6760B">
        <w:rPr>
          <w:rFonts w:ascii="Times New Roman" w:eastAsia="Calibri" w:hAnsi="Times New Roman" w:cs="Times New Roman"/>
          <w:sz w:val="28"/>
          <w:szCs w:val="28"/>
        </w:rPr>
        <w:t>.12.20</w:t>
      </w:r>
      <w:r>
        <w:rPr>
          <w:rFonts w:ascii="Times New Roman" w:eastAsia="Calibri" w:hAnsi="Times New Roman" w:cs="Times New Roman"/>
          <w:sz w:val="28"/>
          <w:szCs w:val="28"/>
        </w:rPr>
        <w:t>21</w:t>
      </w:r>
      <w:r w:rsidRPr="00B6760B">
        <w:rPr>
          <w:rFonts w:ascii="Times New Roman" w:eastAsia="Calibri" w:hAnsi="Times New Roman" w:cs="Times New Roman"/>
          <w:sz w:val="28"/>
          <w:szCs w:val="28"/>
        </w:rPr>
        <w:t xml:space="preserve"> року № 6</w:t>
      </w:r>
      <w:r>
        <w:rPr>
          <w:rFonts w:ascii="Times New Roman" w:eastAsia="Calibri" w:hAnsi="Times New Roman" w:cs="Times New Roman"/>
          <w:sz w:val="28"/>
          <w:szCs w:val="28"/>
        </w:rPr>
        <w:t>06</w:t>
      </w:r>
      <w:r w:rsidRPr="00B6760B">
        <w:rPr>
          <w:rFonts w:ascii="Times New Roman" w:eastAsia="Calibri" w:hAnsi="Times New Roman" w:cs="Times New Roman"/>
          <w:sz w:val="28"/>
          <w:szCs w:val="28"/>
        </w:rPr>
        <w:t xml:space="preserve">, </w:t>
      </w:r>
      <w:proofErr w:type="spellStart"/>
      <w:r w:rsidRPr="00B6760B">
        <w:rPr>
          <w:rFonts w:ascii="Times New Roman" w:eastAsia="Calibri" w:hAnsi="Times New Roman" w:cs="Times New Roman"/>
          <w:sz w:val="28"/>
          <w:szCs w:val="28"/>
        </w:rPr>
        <w:t>Бугринська</w:t>
      </w:r>
      <w:proofErr w:type="spellEnd"/>
      <w:r w:rsidRPr="00B6760B">
        <w:rPr>
          <w:rFonts w:ascii="Times New Roman" w:eastAsia="Calibri" w:hAnsi="Times New Roman" w:cs="Times New Roman"/>
          <w:sz w:val="28"/>
          <w:szCs w:val="28"/>
        </w:rPr>
        <w:t xml:space="preserve">  сільська  рада </w:t>
      </w:r>
    </w:p>
    <w:p w14:paraId="08B4A756" w14:textId="77777777" w:rsidR="007C64CE" w:rsidRPr="00B6760B" w:rsidRDefault="007C64CE" w:rsidP="007C64CE">
      <w:pPr>
        <w:spacing w:after="0" w:line="240" w:lineRule="auto"/>
        <w:rPr>
          <w:rFonts w:ascii="Times New Roman" w:eastAsia="Calibri" w:hAnsi="Times New Roman" w:cs="Times New Roman"/>
          <w:sz w:val="28"/>
          <w:szCs w:val="28"/>
        </w:rPr>
      </w:pPr>
    </w:p>
    <w:p w14:paraId="158436B5" w14:textId="77777777" w:rsidR="007C64CE" w:rsidRPr="00B6760B" w:rsidRDefault="007C64CE" w:rsidP="007C64CE">
      <w:pPr>
        <w:spacing w:after="0" w:line="240" w:lineRule="auto"/>
        <w:rPr>
          <w:rFonts w:ascii="Times New Roman" w:eastAsia="Calibri" w:hAnsi="Times New Roman" w:cs="Times New Roman"/>
          <w:sz w:val="28"/>
          <w:szCs w:val="28"/>
        </w:rPr>
      </w:pPr>
    </w:p>
    <w:p w14:paraId="0C337488" w14:textId="77777777" w:rsidR="007C64CE" w:rsidRPr="00B6760B" w:rsidRDefault="007C64CE" w:rsidP="007C64CE">
      <w:pPr>
        <w:spacing w:after="0" w:line="240" w:lineRule="auto"/>
        <w:rPr>
          <w:rFonts w:ascii="Times New Roman" w:eastAsia="Calibri" w:hAnsi="Times New Roman" w:cs="Times New Roman"/>
          <w:b/>
          <w:sz w:val="28"/>
          <w:szCs w:val="28"/>
          <w:lang w:val="ru-RU"/>
        </w:rPr>
      </w:pPr>
      <w:r w:rsidRPr="00B6760B">
        <w:rPr>
          <w:rFonts w:ascii="Times New Roman" w:eastAsia="Calibri" w:hAnsi="Times New Roman" w:cs="Times New Roman"/>
          <w:b/>
          <w:sz w:val="28"/>
          <w:szCs w:val="28"/>
          <w:lang w:val="ru-RU"/>
        </w:rPr>
        <w:t>ВИРІШИЛА:</w:t>
      </w:r>
    </w:p>
    <w:p w14:paraId="2D0A306B" w14:textId="77777777" w:rsidR="007C64CE" w:rsidRPr="00B6760B" w:rsidRDefault="007C64CE" w:rsidP="007C64CE">
      <w:pPr>
        <w:spacing w:after="0" w:line="240" w:lineRule="auto"/>
        <w:rPr>
          <w:rFonts w:ascii="Times New Roman" w:eastAsia="Calibri" w:hAnsi="Times New Roman" w:cs="Times New Roman"/>
          <w:b/>
          <w:sz w:val="28"/>
          <w:szCs w:val="28"/>
          <w:lang w:val="ru-RU"/>
        </w:rPr>
      </w:pPr>
    </w:p>
    <w:p w14:paraId="7AF03662" w14:textId="77777777" w:rsidR="007C64CE" w:rsidRPr="00B6760B" w:rsidRDefault="007C64CE" w:rsidP="007C64CE">
      <w:pPr>
        <w:spacing w:after="0" w:line="240" w:lineRule="auto"/>
        <w:contextualSpacing/>
        <w:jc w:val="both"/>
        <w:rPr>
          <w:rFonts w:ascii="Times New Roman" w:eastAsia="Calibri" w:hAnsi="Times New Roman" w:cs="Times New Roman"/>
          <w:b/>
          <w:sz w:val="28"/>
          <w:szCs w:val="28"/>
          <w:lang w:val="ru-RU"/>
        </w:rPr>
      </w:pPr>
      <w:r>
        <w:rPr>
          <w:rFonts w:ascii="Times New Roman" w:eastAsia="Calibri" w:hAnsi="Times New Roman" w:cs="Times New Roman"/>
          <w:sz w:val="28"/>
          <w:szCs w:val="28"/>
          <w:lang w:val="ru-RU"/>
        </w:rPr>
        <w:t xml:space="preserve">        1.</w:t>
      </w:r>
      <w:r w:rsidRPr="00B6760B">
        <w:rPr>
          <w:rFonts w:ascii="Times New Roman" w:eastAsia="Calibri" w:hAnsi="Times New Roman" w:cs="Times New Roman"/>
          <w:sz w:val="28"/>
          <w:szCs w:val="28"/>
          <w:lang w:val="ru-RU"/>
        </w:rPr>
        <w:t xml:space="preserve">Затвердити Акт </w:t>
      </w:r>
      <w:proofErr w:type="spellStart"/>
      <w:r w:rsidRPr="00B6760B">
        <w:rPr>
          <w:rFonts w:ascii="Times New Roman" w:eastAsia="Calibri" w:hAnsi="Times New Roman" w:cs="Times New Roman"/>
          <w:sz w:val="28"/>
          <w:szCs w:val="28"/>
          <w:lang w:val="ru-RU"/>
        </w:rPr>
        <w:t>обстеження</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комунальних</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доріг</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rPr>
        <w:t>Бугринської</w:t>
      </w:r>
      <w:proofErr w:type="spellEnd"/>
      <w:r w:rsidRPr="00B6760B">
        <w:rPr>
          <w:rFonts w:ascii="Times New Roman" w:eastAsia="Calibri" w:hAnsi="Times New Roman" w:cs="Times New Roman"/>
          <w:sz w:val="28"/>
          <w:szCs w:val="28"/>
        </w:rPr>
        <w:t xml:space="preserve"> </w:t>
      </w:r>
      <w:proofErr w:type="spellStart"/>
      <w:r w:rsidRPr="00B6760B">
        <w:rPr>
          <w:rFonts w:ascii="Times New Roman" w:eastAsia="Calibri" w:hAnsi="Times New Roman" w:cs="Times New Roman"/>
          <w:sz w:val="28"/>
          <w:szCs w:val="28"/>
          <w:lang w:val="ru-RU"/>
        </w:rPr>
        <w:t>сільської</w:t>
      </w:r>
      <w:proofErr w:type="spellEnd"/>
      <w:r w:rsidRPr="00B6760B">
        <w:rPr>
          <w:rFonts w:ascii="Times New Roman" w:eastAsia="Calibri" w:hAnsi="Times New Roman" w:cs="Times New Roman"/>
          <w:sz w:val="28"/>
          <w:szCs w:val="28"/>
          <w:lang w:val="ru-RU"/>
        </w:rPr>
        <w:t xml:space="preserve"> ради, </w:t>
      </w:r>
      <w:proofErr w:type="spellStart"/>
      <w:r w:rsidRPr="00B6760B">
        <w:rPr>
          <w:rFonts w:ascii="Times New Roman" w:eastAsia="Calibri" w:hAnsi="Times New Roman" w:cs="Times New Roman"/>
          <w:sz w:val="28"/>
          <w:szCs w:val="28"/>
          <w:lang w:val="ru-RU"/>
        </w:rPr>
        <w:t>які</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потребують</w:t>
      </w:r>
      <w:proofErr w:type="spellEnd"/>
      <w:r w:rsidRPr="00B6760B">
        <w:rPr>
          <w:rFonts w:ascii="Times New Roman" w:eastAsia="Calibri" w:hAnsi="Times New Roman" w:cs="Times New Roman"/>
          <w:sz w:val="28"/>
          <w:szCs w:val="28"/>
          <w:lang w:val="ru-RU"/>
        </w:rPr>
        <w:t xml:space="preserve"> поточного ремонту </w:t>
      </w:r>
      <w:proofErr w:type="spellStart"/>
      <w:r w:rsidRPr="00B6760B">
        <w:rPr>
          <w:rFonts w:ascii="Times New Roman" w:eastAsia="Calibri" w:hAnsi="Times New Roman" w:cs="Times New Roman"/>
          <w:sz w:val="28"/>
          <w:szCs w:val="28"/>
          <w:lang w:val="ru-RU"/>
        </w:rPr>
        <w:t>згідно</w:t>
      </w:r>
      <w:proofErr w:type="spellEnd"/>
      <w:r w:rsidRPr="00B6760B">
        <w:rPr>
          <w:rFonts w:ascii="Times New Roman" w:eastAsia="Calibri" w:hAnsi="Times New Roman" w:cs="Times New Roman"/>
          <w:sz w:val="28"/>
          <w:szCs w:val="28"/>
          <w:lang w:val="ru-RU"/>
        </w:rPr>
        <w:t xml:space="preserve"> з </w:t>
      </w:r>
      <w:proofErr w:type="spellStart"/>
      <w:r w:rsidRPr="00B6760B">
        <w:rPr>
          <w:rFonts w:ascii="Times New Roman" w:eastAsia="Calibri" w:hAnsi="Times New Roman" w:cs="Times New Roman"/>
          <w:sz w:val="28"/>
          <w:szCs w:val="28"/>
          <w:lang w:val="ru-RU"/>
        </w:rPr>
        <w:t>додатком</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додається</w:t>
      </w:r>
      <w:proofErr w:type="spellEnd"/>
      <w:r w:rsidRPr="00B6760B">
        <w:rPr>
          <w:rFonts w:ascii="Times New Roman" w:eastAsia="Calibri" w:hAnsi="Times New Roman" w:cs="Times New Roman"/>
          <w:sz w:val="28"/>
          <w:szCs w:val="28"/>
          <w:lang w:val="ru-RU"/>
        </w:rPr>
        <w:t>).</w:t>
      </w:r>
    </w:p>
    <w:p w14:paraId="6C6352AC" w14:textId="77777777" w:rsidR="007C64CE" w:rsidRPr="00B6760B" w:rsidRDefault="007C64CE" w:rsidP="007C64CE">
      <w:pPr>
        <w:spacing w:after="0" w:line="240" w:lineRule="auto"/>
        <w:ind w:left="426"/>
        <w:contextualSpacing/>
        <w:jc w:val="both"/>
        <w:rPr>
          <w:rFonts w:ascii="Times New Roman" w:eastAsia="Calibri" w:hAnsi="Times New Roman" w:cs="Times New Roman"/>
          <w:b/>
          <w:sz w:val="28"/>
          <w:szCs w:val="28"/>
          <w:lang w:val="ru-RU"/>
        </w:rPr>
      </w:pPr>
    </w:p>
    <w:p w14:paraId="3967811A" w14:textId="77777777" w:rsidR="007C64CE" w:rsidRPr="00B6760B" w:rsidRDefault="007C64CE" w:rsidP="007C64CE">
      <w:pPr>
        <w:spacing w:after="0" w:line="240" w:lineRule="auto"/>
        <w:contextualSpacing/>
        <w:jc w:val="both"/>
        <w:rPr>
          <w:rFonts w:ascii="Times New Roman" w:eastAsia="Calibri" w:hAnsi="Times New Roman" w:cs="Times New Roman"/>
          <w:b/>
          <w:sz w:val="28"/>
          <w:szCs w:val="28"/>
          <w:lang w:val="ru-RU"/>
        </w:rPr>
      </w:pPr>
      <w:r>
        <w:rPr>
          <w:rFonts w:ascii="Times New Roman" w:eastAsia="Calibri" w:hAnsi="Times New Roman" w:cs="Times New Roman"/>
          <w:sz w:val="28"/>
          <w:szCs w:val="28"/>
          <w:lang w:val="ru-RU"/>
        </w:rPr>
        <w:t xml:space="preserve">        2.</w:t>
      </w:r>
      <w:r w:rsidRPr="00B6760B">
        <w:rPr>
          <w:rFonts w:ascii="Times New Roman" w:eastAsia="Calibri" w:hAnsi="Times New Roman" w:cs="Times New Roman"/>
          <w:sz w:val="28"/>
          <w:szCs w:val="28"/>
          <w:lang w:val="ru-RU"/>
        </w:rPr>
        <w:t xml:space="preserve">Провести </w:t>
      </w:r>
      <w:proofErr w:type="spellStart"/>
      <w:r w:rsidRPr="00B6760B">
        <w:rPr>
          <w:rFonts w:ascii="Times New Roman" w:eastAsia="Calibri" w:hAnsi="Times New Roman" w:cs="Times New Roman"/>
          <w:sz w:val="28"/>
          <w:szCs w:val="28"/>
          <w:lang w:val="ru-RU"/>
        </w:rPr>
        <w:t>поточний</w:t>
      </w:r>
      <w:proofErr w:type="spellEnd"/>
      <w:r w:rsidRPr="00B6760B">
        <w:rPr>
          <w:rFonts w:ascii="Times New Roman" w:eastAsia="Calibri" w:hAnsi="Times New Roman" w:cs="Times New Roman"/>
          <w:sz w:val="28"/>
          <w:szCs w:val="28"/>
          <w:lang w:val="ru-RU"/>
        </w:rPr>
        <w:t xml:space="preserve"> ремонт </w:t>
      </w:r>
      <w:proofErr w:type="spellStart"/>
      <w:proofErr w:type="gramStart"/>
      <w:r w:rsidRPr="00B6760B">
        <w:rPr>
          <w:rFonts w:ascii="Times New Roman" w:eastAsia="Calibri" w:hAnsi="Times New Roman" w:cs="Times New Roman"/>
          <w:sz w:val="28"/>
          <w:szCs w:val="28"/>
          <w:lang w:val="ru-RU"/>
        </w:rPr>
        <w:t>доріг</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зазначених</w:t>
      </w:r>
      <w:proofErr w:type="spellEnd"/>
      <w:proofErr w:type="gramEnd"/>
      <w:r w:rsidRPr="00B6760B">
        <w:rPr>
          <w:rFonts w:ascii="Times New Roman" w:eastAsia="Calibri" w:hAnsi="Times New Roman" w:cs="Times New Roman"/>
          <w:sz w:val="28"/>
          <w:szCs w:val="28"/>
          <w:lang w:val="ru-RU"/>
        </w:rPr>
        <w:t xml:space="preserve"> у </w:t>
      </w:r>
      <w:proofErr w:type="spellStart"/>
      <w:r w:rsidRPr="00B6760B">
        <w:rPr>
          <w:rFonts w:ascii="Times New Roman" w:eastAsia="Calibri" w:hAnsi="Times New Roman" w:cs="Times New Roman"/>
          <w:sz w:val="28"/>
          <w:szCs w:val="28"/>
          <w:lang w:val="ru-RU"/>
        </w:rPr>
        <w:t>Акті</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обстеження</w:t>
      </w:r>
      <w:proofErr w:type="spellEnd"/>
      <w:r w:rsidRPr="00B6760B">
        <w:rPr>
          <w:rFonts w:ascii="Times New Roman" w:eastAsia="Calibri" w:hAnsi="Times New Roman" w:cs="Times New Roman"/>
          <w:sz w:val="28"/>
          <w:szCs w:val="28"/>
          <w:lang w:val="ru-RU"/>
        </w:rPr>
        <w:t xml:space="preserve"> шляхом </w:t>
      </w:r>
      <w:proofErr w:type="spellStart"/>
      <w:r w:rsidRPr="00B6760B">
        <w:rPr>
          <w:rFonts w:ascii="Times New Roman" w:eastAsia="Calibri" w:hAnsi="Times New Roman" w:cs="Times New Roman"/>
          <w:sz w:val="28"/>
          <w:szCs w:val="28"/>
          <w:lang w:val="ru-RU"/>
        </w:rPr>
        <w:t>замощування</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щебенем</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відсівом</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сумішшю</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які</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знаходяться</w:t>
      </w:r>
      <w:proofErr w:type="spellEnd"/>
      <w:r w:rsidRPr="00B6760B">
        <w:rPr>
          <w:rFonts w:ascii="Times New Roman" w:eastAsia="Calibri" w:hAnsi="Times New Roman" w:cs="Times New Roman"/>
          <w:sz w:val="28"/>
          <w:szCs w:val="28"/>
          <w:lang w:val="ru-RU"/>
        </w:rPr>
        <w:t xml:space="preserve"> в </w:t>
      </w:r>
      <w:proofErr w:type="spellStart"/>
      <w:r w:rsidRPr="00B6760B">
        <w:rPr>
          <w:rFonts w:ascii="Times New Roman" w:eastAsia="Calibri" w:hAnsi="Times New Roman" w:cs="Times New Roman"/>
          <w:sz w:val="28"/>
          <w:szCs w:val="28"/>
          <w:lang w:val="ru-RU"/>
        </w:rPr>
        <w:t>комунальній</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власності</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територіальної</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громади</w:t>
      </w:r>
      <w:proofErr w:type="spellEnd"/>
      <w:r w:rsidRPr="00B6760B">
        <w:rPr>
          <w:rFonts w:ascii="Times New Roman" w:eastAsia="Calibri" w:hAnsi="Times New Roman" w:cs="Times New Roman"/>
          <w:sz w:val="28"/>
          <w:szCs w:val="28"/>
          <w:lang w:val="ru-RU"/>
        </w:rPr>
        <w:t>.</w:t>
      </w:r>
    </w:p>
    <w:p w14:paraId="52D09C95" w14:textId="77777777" w:rsidR="007C64CE" w:rsidRPr="00B6760B" w:rsidRDefault="007C64CE" w:rsidP="007C64CE">
      <w:pPr>
        <w:spacing w:after="0" w:line="240" w:lineRule="auto"/>
        <w:jc w:val="both"/>
        <w:rPr>
          <w:rFonts w:ascii="Times New Roman" w:eastAsia="Calibri" w:hAnsi="Times New Roman" w:cs="Times New Roman"/>
          <w:b/>
          <w:sz w:val="28"/>
          <w:szCs w:val="28"/>
        </w:rPr>
      </w:pPr>
    </w:p>
    <w:p w14:paraId="2813EDAD" w14:textId="77777777" w:rsidR="007C64CE" w:rsidRPr="00B6760B" w:rsidRDefault="007C64CE" w:rsidP="007C64CE">
      <w:pPr>
        <w:spacing w:after="0" w:line="240" w:lineRule="auto"/>
        <w:contextualSpacing/>
        <w:jc w:val="both"/>
        <w:rPr>
          <w:rFonts w:ascii="Times New Roman" w:eastAsia="Calibri" w:hAnsi="Times New Roman" w:cs="Times New Roman"/>
          <w:b/>
          <w:sz w:val="28"/>
          <w:szCs w:val="28"/>
          <w:lang w:val="ru-RU"/>
        </w:rPr>
      </w:pPr>
      <w:r>
        <w:rPr>
          <w:rFonts w:ascii="Times New Roman" w:eastAsia="Calibri" w:hAnsi="Times New Roman" w:cs="Times New Roman"/>
          <w:sz w:val="28"/>
          <w:szCs w:val="28"/>
          <w:lang w:val="ru-RU"/>
        </w:rPr>
        <w:t xml:space="preserve">        3.</w:t>
      </w:r>
      <w:r w:rsidRPr="00B6760B">
        <w:rPr>
          <w:rFonts w:ascii="Times New Roman" w:eastAsia="Calibri" w:hAnsi="Times New Roman" w:cs="Times New Roman"/>
          <w:sz w:val="28"/>
          <w:szCs w:val="28"/>
          <w:lang w:val="ru-RU"/>
        </w:rPr>
        <w:t xml:space="preserve">Бугринській </w:t>
      </w:r>
      <w:proofErr w:type="spellStart"/>
      <w:r w:rsidRPr="00B6760B">
        <w:rPr>
          <w:rFonts w:ascii="Times New Roman" w:eastAsia="Calibri" w:hAnsi="Times New Roman" w:cs="Times New Roman"/>
          <w:sz w:val="28"/>
          <w:szCs w:val="28"/>
          <w:lang w:val="ru-RU"/>
        </w:rPr>
        <w:t>сільській</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раді</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закупити</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необхідні</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матеріали</w:t>
      </w:r>
      <w:proofErr w:type="spellEnd"/>
      <w:r w:rsidRPr="00B6760B">
        <w:rPr>
          <w:rFonts w:ascii="Times New Roman" w:eastAsia="Calibri" w:hAnsi="Times New Roman" w:cs="Times New Roman"/>
          <w:sz w:val="28"/>
          <w:szCs w:val="28"/>
          <w:lang w:val="ru-RU"/>
        </w:rPr>
        <w:t xml:space="preserve"> та провести </w:t>
      </w:r>
      <w:proofErr w:type="spellStart"/>
      <w:r w:rsidRPr="00B6760B">
        <w:rPr>
          <w:rFonts w:ascii="Times New Roman" w:eastAsia="Calibri" w:hAnsi="Times New Roman" w:cs="Times New Roman"/>
          <w:sz w:val="28"/>
          <w:szCs w:val="28"/>
          <w:lang w:val="ru-RU"/>
        </w:rPr>
        <w:t>вищевказані</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роботи</w:t>
      </w:r>
      <w:proofErr w:type="spellEnd"/>
      <w:r w:rsidRPr="00B6760B">
        <w:rPr>
          <w:rFonts w:ascii="Times New Roman" w:eastAsia="Calibri" w:hAnsi="Times New Roman" w:cs="Times New Roman"/>
          <w:sz w:val="28"/>
          <w:szCs w:val="28"/>
          <w:lang w:val="ru-RU"/>
        </w:rPr>
        <w:t xml:space="preserve"> </w:t>
      </w:r>
      <w:proofErr w:type="spellStart"/>
      <w:proofErr w:type="gramStart"/>
      <w:r w:rsidRPr="00B6760B">
        <w:rPr>
          <w:rFonts w:ascii="Times New Roman" w:eastAsia="Calibri" w:hAnsi="Times New Roman" w:cs="Times New Roman"/>
          <w:sz w:val="28"/>
          <w:szCs w:val="28"/>
          <w:lang w:val="ru-RU"/>
        </w:rPr>
        <w:t>згідно</w:t>
      </w:r>
      <w:proofErr w:type="spellEnd"/>
      <w:r w:rsidRPr="00B6760B">
        <w:rPr>
          <w:rFonts w:ascii="Times New Roman" w:eastAsia="Calibri" w:hAnsi="Times New Roman" w:cs="Times New Roman"/>
          <w:sz w:val="28"/>
          <w:szCs w:val="28"/>
          <w:lang w:val="ru-RU"/>
        </w:rPr>
        <w:t xml:space="preserve">  Акту</w:t>
      </w:r>
      <w:proofErr w:type="gramEnd"/>
      <w:r w:rsidRPr="00B6760B">
        <w:rPr>
          <w:rFonts w:ascii="Times New Roman" w:eastAsia="Calibri" w:hAnsi="Times New Roman" w:cs="Times New Roman"/>
          <w:sz w:val="28"/>
          <w:szCs w:val="28"/>
          <w:lang w:val="ru-RU"/>
        </w:rPr>
        <w:t>.</w:t>
      </w:r>
    </w:p>
    <w:p w14:paraId="1F91CEC1" w14:textId="77777777" w:rsidR="007C64CE" w:rsidRPr="00B6760B" w:rsidRDefault="007C64CE" w:rsidP="007C64CE">
      <w:pPr>
        <w:spacing w:after="0" w:line="240" w:lineRule="auto"/>
        <w:jc w:val="both"/>
        <w:rPr>
          <w:rFonts w:ascii="Times New Roman" w:eastAsia="Calibri" w:hAnsi="Times New Roman" w:cs="Times New Roman"/>
          <w:b/>
          <w:sz w:val="28"/>
          <w:szCs w:val="28"/>
        </w:rPr>
      </w:pPr>
    </w:p>
    <w:p w14:paraId="37B591D6" w14:textId="77777777" w:rsidR="007C64CE" w:rsidRPr="00B6760B" w:rsidRDefault="007C64CE" w:rsidP="007C64CE">
      <w:pPr>
        <w:spacing w:after="0" w:line="240" w:lineRule="auto"/>
        <w:contextualSpacing/>
        <w:jc w:val="both"/>
        <w:rPr>
          <w:rFonts w:ascii="Times New Roman" w:eastAsia="Calibri" w:hAnsi="Times New Roman" w:cs="Times New Roman"/>
          <w:b/>
          <w:sz w:val="28"/>
          <w:szCs w:val="28"/>
          <w:lang w:val="ru-RU"/>
        </w:rPr>
      </w:pPr>
      <w:r>
        <w:rPr>
          <w:rFonts w:ascii="Times New Roman" w:eastAsia="Calibri" w:hAnsi="Times New Roman" w:cs="Times New Roman"/>
          <w:sz w:val="28"/>
          <w:szCs w:val="28"/>
          <w:lang w:val="ru-RU"/>
        </w:rPr>
        <w:t xml:space="preserve">        4.</w:t>
      </w:r>
      <w:r w:rsidRPr="00B6760B">
        <w:rPr>
          <w:rFonts w:ascii="Times New Roman" w:eastAsia="Calibri" w:hAnsi="Times New Roman" w:cs="Times New Roman"/>
          <w:sz w:val="28"/>
          <w:szCs w:val="28"/>
          <w:lang w:val="ru-RU"/>
        </w:rPr>
        <w:t xml:space="preserve">Контроль </w:t>
      </w:r>
      <w:proofErr w:type="gramStart"/>
      <w:r w:rsidRPr="00B6760B">
        <w:rPr>
          <w:rFonts w:ascii="Times New Roman" w:eastAsia="Calibri" w:hAnsi="Times New Roman" w:cs="Times New Roman"/>
          <w:sz w:val="28"/>
          <w:szCs w:val="28"/>
          <w:lang w:val="ru-RU"/>
        </w:rPr>
        <w:t xml:space="preserve">за  </w:t>
      </w:r>
      <w:proofErr w:type="spellStart"/>
      <w:r w:rsidRPr="00B6760B">
        <w:rPr>
          <w:rFonts w:ascii="Times New Roman" w:eastAsia="Calibri" w:hAnsi="Times New Roman" w:cs="Times New Roman"/>
          <w:sz w:val="28"/>
          <w:szCs w:val="28"/>
          <w:lang w:val="ru-RU"/>
        </w:rPr>
        <w:t>виконанням</w:t>
      </w:r>
      <w:proofErr w:type="spellEnd"/>
      <w:proofErr w:type="gram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даного</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рішення</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покласти</w:t>
      </w:r>
      <w:proofErr w:type="spellEnd"/>
      <w:r w:rsidRPr="00B6760B">
        <w:rPr>
          <w:rFonts w:ascii="Times New Roman" w:eastAsia="Calibri" w:hAnsi="Times New Roman" w:cs="Times New Roman"/>
          <w:sz w:val="28"/>
          <w:szCs w:val="28"/>
          <w:lang w:val="ru-RU"/>
        </w:rPr>
        <w:t xml:space="preserve"> на  </w:t>
      </w:r>
      <w:proofErr w:type="spellStart"/>
      <w:r w:rsidRPr="00B6760B">
        <w:rPr>
          <w:rFonts w:ascii="Times New Roman" w:eastAsia="Calibri" w:hAnsi="Times New Roman" w:cs="Times New Roman"/>
          <w:sz w:val="28"/>
          <w:szCs w:val="28"/>
          <w:lang w:val="ru-RU"/>
        </w:rPr>
        <w:t>постійну</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бюджетну</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комісію</w:t>
      </w:r>
      <w:proofErr w:type="spellEnd"/>
      <w:r w:rsidRPr="00B6760B">
        <w:rPr>
          <w:rFonts w:ascii="Times New Roman" w:eastAsia="Calibri" w:hAnsi="Times New Roman" w:cs="Times New Roman"/>
          <w:sz w:val="28"/>
          <w:szCs w:val="28"/>
          <w:lang w:val="ru-RU"/>
        </w:rPr>
        <w:t xml:space="preserve"> з </w:t>
      </w:r>
      <w:proofErr w:type="spellStart"/>
      <w:r w:rsidRPr="00B6760B">
        <w:rPr>
          <w:rFonts w:ascii="Times New Roman" w:eastAsia="Calibri" w:hAnsi="Times New Roman" w:cs="Times New Roman"/>
          <w:sz w:val="28"/>
          <w:szCs w:val="28"/>
          <w:lang w:val="ru-RU"/>
        </w:rPr>
        <w:t>питань</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фінансів</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соціально-економічного</w:t>
      </w:r>
      <w:proofErr w:type="spellEnd"/>
      <w:r w:rsidRPr="00B6760B">
        <w:rPr>
          <w:rFonts w:ascii="Times New Roman" w:eastAsia="Calibri" w:hAnsi="Times New Roman" w:cs="Times New Roman"/>
          <w:sz w:val="28"/>
          <w:szCs w:val="28"/>
          <w:lang w:val="ru-RU"/>
        </w:rPr>
        <w:t xml:space="preserve"> та культурного </w:t>
      </w:r>
      <w:proofErr w:type="spellStart"/>
      <w:r w:rsidRPr="00B6760B">
        <w:rPr>
          <w:rFonts w:ascii="Times New Roman" w:eastAsia="Calibri" w:hAnsi="Times New Roman" w:cs="Times New Roman"/>
          <w:sz w:val="28"/>
          <w:szCs w:val="28"/>
          <w:lang w:val="ru-RU"/>
        </w:rPr>
        <w:t>розвитку</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сільської</w:t>
      </w:r>
      <w:proofErr w:type="spellEnd"/>
      <w:r w:rsidRPr="00B6760B">
        <w:rPr>
          <w:rFonts w:ascii="Times New Roman" w:eastAsia="Calibri" w:hAnsi="Times New Roman" w:cs="Times New Roman"/>
          <w:sz w:val="28"/>
          <w:szCs w:val="28"/>
          <w:lang w:val="ru-RU"/>
        </w:rPr>
        <w:t xml:space="preserve"> ради (</w:t>
      </w:r>
      <w:proofErr w:type="spellStart"/>
      <w:r w:rsidRPr="00B6760B">
        <w:rPr>
          <w:rFonts w:ascii="Times New Roman" w:eastAsia="Calibri" w:hAnsi="Times New Roman" w:cs="Times New Roman"/>
          <w:sz w:val="28"/>
          <w:szCs w:val="28"/>
          <w:lang w:val="ru-RU"/>
        </w:rPr>
        <w:t>Л.Муляр</w:t>
      </w:r>
      <w:proofErr w:type="spellEnd"/>
      <w:r w:rsidRPr="00B6760B">
        <w:rPr>
          <w:rFonts w:ascii="Times New Roman" w:eastAsia="Calibri" w:hAnsi="Times New Roman" w:cs="Times New Roman"/>
          <w:sz w:val="28"/>
          <w:szCs w:val="28"/>
          <w:lang w:val="ru-RU"/>
        </w:rPr>
        <w:t>) та</w:t>
      </w:r>
      <w:r w:rsidRPr="00B6760B">
        <w:rPr>
          <w:rFonts w:ascii="Times New Roman" w:eastAsia="Calibri" w:hAnsi="Times New Roman" w:cs="Times New Roman"/>
          <w:color w:val="000000"/>
          <w:sz w:val="28"/>
          <w:szCs w:val="28"/>
          <w:lang w:val="ru-RU"/>
        </w:rPr>
        <w:t xml:space="preserve"> </w:t>
      </w:r>
      <w:proofErr w:type="spellStart"/>
      <w:r w:rsidRPr="00B6760B">
        <w:rPr>
          <w:rFonts w:ascii="Times New Roman" w:eastAsia="Calibri" w:hAnsi="Times New Roman" w:cs="Times New Roman"/>
          <w:color w:val="000000"/>
          <w:sz w:val="28"/>
          <w:szCs w:val="28"/>
          <w:lang w:val="ru-RU"/>
        </w:rPr>
        <w:t>комісію</w:t>
      </w:r>
      <w:proofErr w:type="spellEnd"/>
      <w:r w:rsidRPr="00B6760B">
        <w:rPr>
          <w:rFonts w:ascii="Times New Roman" w:eastAsia="Calibri" w:hAnsi="Times New Roman" w:cs="Times New Roman"/>
          <w:color w:val="000000"/>
          <w:sz w:val="28"/>
          <w:szCs w:val="28"/>
          <w:lang w:val="ru-RU"/>
        </w:rPr>
        <w:t xml:space="preserve"> </w:t>
      </w:r>
      <w:r w:rsidRPr="00B6760B">
        <w:rPr>
          <w:rFonts w:ascii="Times New Roman" w:eastAsia="Calibri" w:hAnsi="Times New Roman" w:cs="Times New Roman"/>
          <w:sz w:val="28"/>
          <w:szCs w:val="28"/>
          <w:lang w:val="ru-RU"/>
        </w:rPr>
        <w:t xml:space="preserve">з </w:t>
      </w:r>
      <w:proofErr w:type="spellStart"/>
      <w:r w:rsidRPr="00B6760B">
        <w:rPr>
          <w:rFonts w:ascii="Times New Roman" w:eastAsia="Calibri" w:hAnsi="Times New Roman" w:cs="Times New Roman"/>
          <w:sz w:val="28"/>
          <w:szCs w:val="28"/>
          <w:lang w:val="ru-RU"/>
        </w:rPr>
        <w:t>питань</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житлово-комунального</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господарства</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комунальної</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власності</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промисловості</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підприємництва</w:t>
      </w:r>
      <w:proofErr w:type="spellEnd"/>
      <w:r w:rsidRPr="00B6760B">
        <w:rPr>
          <w:rFonts w:ascii="Times New Roman" w:eastAsia="Calibri" w:hAnsi="Times New Roman" w:cs="Times New Roman"/>
          <w:sz w:val="28"/>
          <w:szCs w:val="28"/>
          <w:lang w:val="ru-RU"/>
        </w:rPr>
        <w:t xml:space="preserve">  та </w:t>
      </w:r>
      <w:proofErr w:type="spellStart"/>
      <w:r w:rsidRPr="00B6760B">
        <w:rPr>
          <w:rFonts w:ascii="Times New Roman" w:eastAsia="Calibri" w:hAnsi="Times New Roman" w:cs="Times New Roman"/>
          <w:sz w:val="28"/>
          <w:szCs w:val="28"/>
          <w:lang w:val="ru-RU"/>
        </w:rPr>
        <w:t>сфери</w:t>
      </w:r>
      <w:proofErr w:type="spellEnd"/>
      <w:r w:rsidRPr="00B6760B">
        <w:rPr>
          <w:rFonts w:ascii="Times New Roman" w:eastAsia="Calibri" w:hAnsi="Times New Roman" w:cs="Times New Roman"/>
          <w:sz w:val="28"/>
          <w:szCs w:val="28"/>
          <w:lang w:val="ru-RU"/>
        </w:rPr>
        <w:t xml:space="preserve"> </w:t>
      </w:r>
      <w:proofErr w:type="spellStart"/>
      <w:r w:rsidRPr="00B6760B">
        <w:rPr>
          <w:rFonts w:ascii="Times New Roman" w:eastAsia="Calibri" w:hAnsi="Times New Roman" w:cs="Times New Roman"/>
          <w:sz w:val="28"/>
          <w:szCs w:val="28"/>
          <w:lang w:val="ru-RU"/>
        </w:rPr>
        <w:t>послуг</w:t>
      </w:r>
      <w:proofErr w:type="spellEnd"/>
      <w:r w:rsidRPr="00B6760B">
        <w:rPr>
          <w:rFonts w:ascii="Times New Roman" w:eastAsia="Calibri" w:hAnsi="Times New Roman" w:cs="Times New Roman"/>
          <w:sz w:val="28"/>
          <w:szCs w:val="28"/>
        </w:rPr>
        <w:t xml:space="preserve"> </w:t>
      </w:r>
      <w:r w:rsidRPr="00B6760B">
        <w:rPr>
          <w:rFonts w:ascii="Times New Roman" w:eastAsia="Calibri" w:hAnsi="Times New Roman" w:cs="Times New Roman"/>
          <w:sz w:val="28"/>
          <w:szCs w:val="28"/>
          <w:lang w:val="ru-RU"/>
        </w:rPr>
        <w:t>(</w:t>
      </w:r>
      <w:proofErr w:type="spellStart"/>
      <w:r w:rsidRPr="00B6760B">
        <w:rPr>
          <w:rFonts w:ascii="Times New Roman" w:eastAsia="Calibri" w:hAnsi="Times New Roman" w:cs="Times New Roman"/>
          <w:sz w:val="28"/>
          <w:szCs w:val="28"/>
          <w:lang w:val="ru-RU"/>
        </w:rPr>
        <w:t>Святецький</w:t>
      </w:r>
      <w:proofErr w:type="spellEnd"/>
      <w:r w:rsidRPr="00B6760B">
        <w:rPr>
          <w:rFonts w:ascii="Times New Roman" w:eastAsia="Calibri" w:hAnsi="Times New Roman" w:cs="Times New Roman"/>
          <w:sz w:val="28"/>
          <w:szCs w:val="28"/>
          <w:lang w:val="ru-RU"/>
        </w:rPr>
        <w:t xml:space="preserve"> О.)</w:t>
      </w:r>
    </w:p>
    <w:p w14:paraId="4BA8A2C5" w14:textId="77777777" w:rsidR="007C64CE" w:rsidRPr="00B6760B" w:rsidRDefault="007C64CE" w:rsidP="007C64CE">
      <w:pPr>
        <w:spacing w:after="0" w:line="240" w:lineRule="auto"/>
        <w:ind w:left="426"/>
        <w:jc w:val="both"/>
        <w:rPr>
          <w:rFonts w:ascii="Times New Roman" w:eastAsia="Calibri" w:hAnsi="Times New Roman" w:cs="Times New Roman"/>
          <w:sz w:val="28"/>
          <w:szCs w:val="28"/>
        </w:rPr>
      </w:pPr>
    </w:p>
    <w:p w14:paraId="1F794C37" w14:textId="77777777" w:rsidR="007C64CE" w:rsidRPr="00B6760B" w:rsidRDefault="007C64CE" w:rsidP="007C64CE">
      <w:pPr>
        <w:spacing w:after="0" w:line="240" w:lineRule="auto"/>
        <w:rPr>
          <w:rFonts w:ascii="Times New Roman" w:eastAsia="Calibri" w:hAnsi="Times New Roman" w:cs="Times New Roman"/>
          <w:sz w:val="28"/>
          <w:szCs w:val="28"/>
          <w:lang w:val="ru-RU"/>
        </w:rPr>
      </w:pPr>
    </w:p>
    <w:p w14:paraId="0B6D9BFF" w14:textId="77777777" w:rsidR="007C64CE" w:rsidRPr="00B6760B" w:rsidRDefault="007C64CE" w:rsidP="007C64CE">
      <w:pPr>
        <w:spacing w:after="0" w:line="240" w:lineRule="auto"/>
        <w:rPr>
          <w:rFonts w:ascii="Times New Roman" w:eastAsia="Calibri" w:hAnsi="Times New Roman" w:cs="Times New Roman"/>
          <w:sz w:val="24"/>
          <w:szCs w:val="24"/>
          <w:lang w:val="ru-RU"/>
        </w:rPr>
      </w:pPr>
    </w:p>
    <w:p w14:paraId="07063A17" w14:textId="77777777" w:rsidR="007C64CE" w:rsidRPr="00345339" w:rsidRDefault="007C64CE" w:rsidP="007C64CE">
      <w:pPr>
        <w:spacing w:after="0" w:line="240" w:lineRule="auto"/>
        <w:rPr>
          <w:rFonts w:ascii="Times New Roman" w:eastAsia="Calibri" w:hAnsi="Times New Roman" w:cs="Times New Roman"/>
          <w:sz w:val="28"/>
          <w:szCs w:val="28"/>
        </w:rPr>
      </w:pPr>
      <w:proofErr w:type="spellStart"/>
      <w:proofErr w:type="gramStart"/>
      <w:r w:rsidRPr="00B6760B">
        <w:rPr>
          <w:rFonts w:ascii="Times New Roman" w:eastAsia="Calibri" w:hAnsi="Times New Roman" w:cs="Times New Roman"/>
          <w:sz w:val="28"/>
          <w:szCs w:val="28"/>
          <w:lang w:val="ru-RU"/>
        </w:rPr>
        <w:t>Сільський</w:t>
      </w:r>
      <w:proofErr w:type="spellEnd"/>
      <w:r w:rsidRPr="00B6760B">
        <w:rPr>
          <w:rFonts w:ascii="Times New Roman" w:eastAsia="Calibri" w:hAnsi="Times New Roman" w:cs="Times New Roman"/>
          <w:sz w:val="28"/>
          <w:szCs w:val="28"/>
          <w:lang w:val="ru-RU"/>
        </w:rPr>
        <w:t xml:space="preserve">  голова</w:t>
      </w:r>
      <w:proofErr w:type="gramEnd"/>
      <w:r w:rsidRPr="00B6760B">
        <w:rPr>
          <w:rFonts w:ascii="Times New Roman" w:eastAsia="Calibri" w:hAnsi="Times New Roman" w:cs="Times New Roman"/>
          <w:sz w:val="28"/>
          <w:szCs w:val="28"/>
          <w:lang w:val="ru-RU"/>
        </w:rPr>
        <w:t xml:space="preserve">                                                            </w:t>
      </w:r>
      <w:r w:rsidRPr="00B6760B">
        <w:rPr>
          <w:rFonts w:ascii="Times New Roman" w:eastAsia="Calibri" w:hAnsi="Times New Roman" w:cs="Times New Roman"/>
          <w:sz w:val="28"/>
          <w:szCs w:val="28"/>
        </w:rPr>
        <w:t>Сергій ПИЛИПЧУК</w:t>
      </w:r>
    </w:p>
    <w:p w14:paraId="65009A58" w14:textId="6CC2E31E" w:rsidR="007C64CE" w:rsidRDefault="007C64CE" w:rsidP="007C64CE">
      <w:pPr>
        <w:spacing w:after="0" w:line="240" w:lineRule="auto"/>
        <w:rPr>
          <w:rFonts w:ascii="Times New Roman" w:eastAsia="Calibri" w:hAnsi="Times New Roman" w:cs="Times New Roman"/>
          <w:sz w:val="28"/>
          <w:szCs w:val="28"/>
        </w:rPr>
      </w:pPr>
    </w:p>
    <w:p w14:paraId="287A47E4" w14:textId="77777777" w:rsidR="0093483E" w:rsidRDefault="0093483E" w:rsidP="00B241B3">
      <w:pPr>
        <w:pStyle w:val="Standard"/>
        <w:spacing w:line="276" w:lineRule="auto"/>
        <w:rPr>
          <w:lang w:val="uk-UA"/>
        </w:rPr>
      </w:pPr>
    </w:p>
    <w:p w14:paraId="1130B2E2" w14:textId="0B8FD8BB" w:rsidR="00184896" w:rsidRPr="00BE3BEE" w:rsidRDefault="00184896" w:rsidP="00B241B3">
      <w:pPr>
        <w:pStyle w:val="Standard"/>
        <w:spacing w:line="276" w:lineRule="auto"/>
        <w:rPr>
          <w:lang w:val="uk-UA"/>
        </w:rPr>
      </w:pPr>
      <w:r w:rsidRPr="007C64CE">
        <w:rPr>
          <w:rFonts w:ascii="Calibri" w:eastAsia="Calibri" w:hAnsi="Calibri" w:cs="Times New Roman"/>
          <w:noProof/>
          <w:sz w:val="28"/>
          <w:szCs w:val="28"/>
          <w:lang w:eastAsia="ru-RU"/>
        </w:rPr>
        <w:lastRenderedPageBreak/>
        <w:drawing>
          <wp:anchor distT="0" distB="0" distL="114300" distR="114300" simplePos="0" relativeHeight="251672064" behindDoc="0" locked="0" layoutInCell="1" allowOverlap="1" wp14:anchorId="69304179" wp14:editId="40B3E4BF">
            <wp:simplePos x="0" y="0"/>
            <wp:positionH relativeFrom="margin">
              <wp:posOffset>2882265</wp:posOffset>
            </wp:positionH>
            <wp:positionV relativeFrom="paragraph">
              <wp:posOffset>194310</wp:posOffset>
            </wp:positionV>
            <wp:extent cx="431800" cy="610870"/>
            <wp:effectExtent l="0" t="0" r="6350" b="17780"/>
            <wp:wrapNone/>
            <wp:docPr id="34" name="Рисунок 3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4"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51F18ACA" w14:textId="6A7DAE6A" w:rsidR="007C64CE" w:rsidRPr="007C64CE" w:rsidRDefault="007C64CE" w:rsidP="007C64CE">
      <w:pPr>
        <w:spacing w:after="0" w:line="240" w:lineRule="auto"/>
        <w:rPr>
          <w:rFonts w:ascii="Times New Roman" w:eastAsia="Calibri" w:hAnsi="Times New Roman" w:cs="Times New Roman"/>
          <w:color w:val="000000" w:themeColor="text1"/>
          <w:sz w:val="28"/>
          <w:szCs w:val="28"/>
        </w:rPr>
      </w:pPr>
      <w:r w:rsidRPr="007C64CE">
        <w:rPr>
          <w:rFonts w:ascii="Times New Roman" w:eastAsia="Times New Roman" w:hAnsi="Times New Roman" w:cs="Times New Roman"/>
          <w:sz w:val="28"/>
          <w:szCs w:val="28"/>
          <w:lang w:eastAsia="ko-KR"/>
        </w:rPr>
        <w:t xml:space="preserve">                                               </w:t>
      </w:r>
      <w:r w:rsidRPr="007C64CE">
        <w:rPr>
          <w:rFonts w:ascii="Times New Roman" w:eastAsia="Calibri" w:hAnsi="Times New Roman" w:cs="Times New Roman"/>
          <w:color w:val="000000" w:themeColor="text1"/>
          <w:sz w:val="28"/>
          <w:szCs w:val="28"/>
        </w:rPr>
        <w:t xml:space="preserve">                                                                                                                    </w:t>
      </w:r>
    </w:p>
    <w:p w14:paraId="3A663708" w14:textId="05F24CFC" w:rsidR="007C64CE" w:rsidRPr="007C64CE" w:rsidRDefault="007C64CE" w:rsidP="007C64CE">
      <w:pPr>
        <w:spacing w:after="0" w:line="240" w:lineRule="auto"/>
        <w:jc w:val="right"/>
        <w:rPr>
          <w:rFonts w:ascii="Times New Roman" w:eastAsia="Calibri" w:hAnsi="Times New Roman" w:cs="Times New Roman"/>
          <w:color w:val="000000" w:themeColor="text1"/>
          <w:sz w:val="28"/>
          <w:szCs w:val="28"/>
          <w:lang w:eastAsia="ru-RU"/>
        </w:rPr>
      </w:pPr>
      <w:r w:rsidRPr="007C64CE">
        <w:rPr>
          <w:rFonts w:ascii="Times New Roman" w:eastAsia="Calibri" w:hAnsi="Times New Roman" w:cs="Times New Roman"/>
          <w:b/>
          <w:bCs/>
          <w:color w:val="000000" w:themeColor="text1"/>
          <w:sz w:val="28"/>
          <w:szCs w:val="28"/>
          <w:lang w:eastAsia="ru-RU"/>
        </w:rPr>
        <w:t xml:space="preserve">                                                  </w:t>
      </w:r>
      <w:r w:rsidRPr="007C64CE">
        <w:rPr>
          <w:rFonts w:ascii="Times New Roman" w:eastAsia="Calibri" w:hAnsi="Times New Roman" w:cs="Times New Roman"/>
          <w:color w:val="000000" w:themeColor="text1"/>
          <w:sz w:val="28"/>
          <w:szCs w:val="28"/>
          <w:lang w:eastAsia="ru-RU"/>
        </w:rPr>
        <w:t xml:space="preserve"> </w:t>
      </w:r>
    </w:p>
    <w:p w14:paraId="7E5A0AF7" w14:textId="77777777" w:rsidR="007C64CE" w:rsidRPr="007C64CE" w:rsidRDefault="007C64CE" w:rsidP="007C64CE">
      <w:pPr>
        <w:spacing w:after="0" w:line="240" w:lineRule="auto"/>
        <w:jc w:val="center"/>
        <w:rPr>
          <w:rFonts w:ascii="Times New Roman" w:eastAsia="Calibri" w:hAnsi="Times New Roman" w:cs="Times New Roman"/>
          <w:b/>
          <w:bCs/>
          <w:color w:val="000000" w:themeColor="text1"/>
          <w:sz w:val="28"/>
          <w:szCs w:val="28"/>
          <w:lang w:eastAsia="ru-RU"/>
        </w:rPr>
      </w:pPr>
    </w:p>
    <w:p w14:paraId="5F63967F" w14:textId="77777777" w:rsidR="007C64CE" w:rsidRPr="007C64CE" w:rsidRDefault="007C64CE" w:rsidP="007C64CE">
      <w:pPr>
        <w:spacing w:after="0" w:line="240" w:lineRule="auto"/>
        <w:jc w:val="center"/>
        <w:rPr>
          <w:rFonts w:ascii="Times New Roman" w:eastAsia="Calibri" w:hAnsi="Times New Roman" w:cs="Times New Roman"/>
          <w:b/>
          <w:bCs/>
          <w:color w:val="000000" w:themeColor="text1"/>
          <w:sz w:val="28"/>
          <w:szCs w:val="28"/>
          <w:lang w:eastAsia="ru-RU"/>
        </w:rPr>
      </w:pPr>
      <w:r w:rsidRPr="007C64CE">
        <w:rPr>
          <w:rFonts w:ascii="Times New Roman" w:eastAsia="Calibri" w:hAnsi="Times New Roman" w:cs="Times New Roman"/>
          <w:b/>
          <w:bCs/>
          <w:color w:val="000000" w:themeColor="text1"/>
          <w:sz w:val="28"/>
          <w:szCs w:val="28"/>
          <w:lang w:eastAsia="ru-RU"/>
        </w:rPr>
        <w:t>БУГРИНСЬКА СІЛЬСЬКА РАДА</w:t>
      </w:r>
    </w:p>
    <w:p w14:paraId="0A916E37" w14:textId="77777777" w:rsidR="007C64CE" w:rsidRPr="007C64CE" w:rsidRDefault="007C64CE" w:rsidP="007C64CE">
      <w:pPr>
        <w:spacing w:after="0" w:line="240" w:lineRule="auto"/>
        <w:jc w:val="center"/>
        <w:rPr>
          <w:rFonts w:ascii="Times New Roman" w:eastAsia="Calibri" w:hAnsi="Times New Roman" w:cs="Times New Roman"/>
          <w:b/>
          <w:bCs/>
          <w:color w:val="000000" w:themeColor="text1"/>
          <w:sz w:val="28"/>
          <w:szCs w:val="28"/>
          <w:lang w:eastAsia="ru-RU"/>
        </w:rPr>
      </w:pPr>
      <w:r w:rsidRPr="007C64CE">
        <w:rPr>
          <w:rFonts w:ascii="Times New Roman" w:eastAsia="Calibri" w:hAnsi="Times New Roman" w:cs="Times New Roman"/>
          <w:b/>
          <w:bCs/>
          <w:color w:val="000000" w:themeColor="text1"/>
          <w:sz w:val="28"/>
          <w:szCs w:val="28"/>
          <w:lang w:eastAsia="ru-RU"/>
        </w:rPr>
        <w:t>РІВНЕНСЬКОГО РАЙОНУ  РІВНЕНСЬКОЇ ОБЛАСТІ</w:t>
      </w:r>
    </w:p>
    <w:p w14:paraId="083DF2ED" w14:textId="77777777" w:rsidR="007C64CE" w:rsidRPr="007C64CE" w:rsidRDefault="007C64CE" w:rsidP="007C64CE">
      <w:pPr>
        <w:spacing w:after="0" w:line="240" w:lineRule="auto"/>
        <w:jc w:val="center"/>
        <w:rPr>
          <w:rFonts w:ascii="Times New Roman" w:eastAsia="Calibri" w:hAnsi="Times New Roman" w:cs="Times New Roman"/>
          <w:b/>
          <w:bCs/>
          <w:color w:val="000000" w:themeColor="text1"/>
          <w:sz w:val="28"/>
          <w:szCs w:val="28"/>
          <w:lang w:eastAsia="ru-RU"/>
        </w:rPr>
      </w:pPr>
      <w:r w:rsidRPr="007C64CE">
        <w:rPr>
          <w:rFonts w:ascii="Times New Roman" w:eastAsia="Calibri" w:hAnsi="Times New Roman" w:cs="Times New Roman"/>
          <w:b/>
          <w:bCs/>
          <w:color w:val="000000" w:themeColor="text1"/>
          <w:sz w:val="28"/>
          <w:szCs w:val="28"/>
          <w:lang w:eastAsia="ru-RU"/>
        </w:rPr>
        <w:t>(восьме скликання)</w:t>
      </w:r>
    </w:p>
    <w:p w14:paraId="4B9D1163" w14:textId="04679F8A" w:rsidR="007C64CE" w:rsidRDefault="007C64CE" w:rsidP="007C64CE">
      <w:pPr>
        <w:spacing w:after="0" w:line="240" w:lineRule="auto"/>
        <w:jc w:val="center"/>
        <w:rPr>
          <w:rFonts w:ascii="Times New Roman" w:eastAsia="Calibri" w:hAnsi="Times New Roman" w:cs="Times New Roman"/>
          <w:b/>
          <w:bCs/>
          <w:color w:val="000000" w:themeColor="text1"/>
          <w:sz w:val="28"/>
          <w:szCs w:val="28"/>
          <w:lang w:eastAsia="ru-RU"/>
        </w:rPr>
      </w:pPr>
      <w:r w:rsidRPr="007C64CE">
        <w:rPr>
          <w:rFonts w:ascii="Times New Roman" w:eastAsia="Calibri" w:hAnsi="Times New Roman" w:cs="Times New Roman"/>
          <w:b/>
          <w:bCs/>
          <w:color w:val="000000" w:themeColor="text1"/>
          <w:sz w:val="28"/>
          <w:szCs w:val="28"/>
          <w:lang w:eastAsia="ru-RU"/>
        </w:rPr>
        <w:t xml:space="preserve">Р І Ш Е Н </w:t>
      </w:r>
      <w:proofErr w:type="spellStart"/>
      <w:r w:rsidRPr="007C64CE">
        <w:rPr>
          <w:rFonts w:ascii="Times New Roman" w:eastAsia="Calibri" w:hAnsi="Times New Roman" w:cs="Times New Roman"/>
          <w:b/>
          <w:bCs/>
          <w:color w:val="000000" w:themeColor="text1"/>
          <w:sz w:val="28"/>
          <w:szCs w:val="28"/>
          <w:lang w:eastAsia="ru-RU"/>
        </w:rPr>
        <w:t>Н</w:t>
      </w:r>
      <w:proofErr w:type="spellEnd"/>
      <w:r w:rsidRPr="007C64CE">
        <w:rPr>
          <w:rFonts w:ascii="Times New Roman" w:eastAsia="Calibri" w:hAnsi="Times New Roman" w:cs="Times New Roman"/>
          <w:b/>
          <w:bCs/>
          <w:color w:val="000000" w:themeColor="text1"/>
          <w:sz w:val="28"/>
          <w:szCs w:val="28"/>
          <w:lang w:eastAsia="ru-RU"/>
        </w:rPr>
        <w:t xml:space="preserve"> Я</w:t>
      </w:r>
    </w:p>
    <w:p w14:paraId="16601ACC" w14:textId="77777777" w:rsidR="00184896" w:rsidRPr="007C64CE" w:rsidRDefault="00184896" w:rsidP="007C64CE">
      <w:pPr>
        <w:spacing w:after="0" w:line="240" w:lineRule="auto"/>
        <w:jc w:val="center"/>
        <w:rPr>
          <w:rFonts w:ascii="Times New Roman" w:eastAsia="Calibri" w:hAnsi="Times New Roman" w:cs="Times New Roman"/>
          <w:b/>
          <w:bCs/>
          <w:color w:val="000000" w:themeColor="text1"/>
          <w:sz w:val="28"/>
          <w:szCs w:val="28"/>
          <w:lang w:eastAsia="ru-RU"/>
        </w:rPr>
      </w:pPr>
    </w:p>
    <w:p w14:paraId="63B0F202" w14:textId="77777777" w:rsidR="007C64CE" w:rsidRPr="007C64CE" w:rsidRDefault="007C64CE" w:rsidP="007C64CE">
      <w:pPr>
        <w:tabs>
          <w:tab w:val="left" w:pos="3218"/>
        </w:tabs>
        <w:spacing w:after="0" w:line="240" w:lineRule="auto"/>
        <w:rPr>
          <w:rFonts w:ascii="Times New Roman" w:eastAsia="Times New Roman" w:hAnsi="Times New Roman" w:cs="Times New Roman"/>
          <w:b/>
          <w:bCs/>
          <w:color w:val="000000" w:themeColor="text1"/>
          <w:sz w:val="24"/>
          <w:szCs w:val="24"/>
          <w:lang w:eastAsia="ru-RU"/>
        </w:rPr>
      </w:pPr>
    </w:p>
    <w:p w14:paraId="164117E9" w14:textId="30941274" w:rsidR="007C64CE" w:rsidRPr="007C64CE" w:rsidRDefault="007C64CE" w:rsidP="007C64CE">
      <w:pPr>
        <w:tabs>
          <w:tab w:val="left" w:pos="3218"/>
        </w:tabs>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09 </w:t>
      </w:r>
      <w:r w:rsidRPr="007C64CE">
        <w:rPr>
          <w:rFonts w:ascii="Times New Roman" w:eastAsia="Times New Roman" w:hAnsi="Times New Roman" w:cs="Times New Roman"/>
          <w:bCs/>
          <w:color w:val="000000" w:themeColor="text1"/>
          <w:sz w:val="28"/>
          <w:szCs w:val="28"/>
          <w:lang w:eastAsia="ru-RU"/>
        </w:rPr>
        <w:t>лютого 2024 року                                                                                      №</w:t>
      </w:r>
      <w:r>
        <w:rPr>
          <w:rFonts w:ascii="Times New Roman" w:eastAsia="Times New Roman" w:hAnsi="Times New Roman" w:cs="Times New Roman"/>
          <w:bCs/>
          <w:color w:val="000000" w:themeColor="text1"/>
          <w:sz w:val="28"/>
          <w:szCs w:val="28"/>
          <w:lang w:eastAsia="ru-RU"/>
        </w:rPr>
        <w:t xml:space="preserve"> 966</w:t>
      </w:r>
      <w:r w:rsidRPr="007C64CE">
        <w:rPr>
          <w:rFonts w:ascii="Times New Roman" w:eastAsia="Times New Roman" w:hAnsi="Times New Roman" w:cs="Times New Roman"/>
          <w:color w:val="000000" w:themeColor="text1"/>
          <w:sz w:val="28"/>
          <w:szCs w:val="28"/>
          <w:lang w:eastAsia="ru-RU"/>
        </w:rPr>
        <w:t xml:space="preserve">                                                                                         </w:t>
      </w:r>
    </w:p>
    <w:p w14:paraId="5A3F0FAC" w14:textId="77777777" w:rsidR="007C64CE" w:rsidRPr="007C64CE" w:rsidRDefault="007C64CE" w:rsidP="007C64CE">
      <w:pPr>
        <w:tabs>
          <w:tab w:val="left" w:pos="3218"/>
        </w:tabs>
        <w:spacing w:after="0" w:line="240" w:lineRule="auto"/>
        <w:rPr>
          <w:rFonts w:ascii="Times New Roman" w:eastAsia="Times New Roman" w:hAnsi="Times New Roman" w:cs="Times New Roman"/>
          <w:bCs/>
          <w:color w:val="000000" w:themeColor="text1"/>
          <w:sz w:val="16"/>
          <w:szCs w:val="16"/>
          <w:lang w:eastAsia="ru-RU"/>
        </w:rPr>
      </w:pPr>
    </w:p>
    <w:p w14:paraId="40492502" w14:textId="77777777" w:rsidR="007C64CE" w:rsidRPr="007C64CE" w:rsidRDefault="007C64CE" w:rsidP="007C64CE">
      <w:pPr>
        <w:tabs>
          <w:tab w:val="left" w:pos="360"/>
          <w:tab w:val="left" w:pos="2160"/>
        </w:tabs>
        <w:spacing w:after="0" w:line="240" w:lineRule="auto"/>
        <w:rPr>
          <w:rFonts w:ascii="Times New Roman" w:hAnsi="Times New Roman" w:cs="Times New Roman"/>
          <w:bCs/>
          <w:sz w:val="28"/>
          <w:szCs w:val="28"/>
        </w:rPr>
      </w:pPr>
      <w:r w:rsidRPr="007C64CE">
        <w:rPr>
          <w:rFonts w:ascii="Times New Roman" w:hAnsi="Times New Roman" w:cs="Times New Roman"/>
          <w:bCs/>
          <w:sz w:val="28"/>
          <w:szCs w:val="28"/>
        </w:rPr>
        <w:t xml:space="preserve">Про внесення змін до рішення сесії сільської ради </w:t>
      </w:r>
    </w:p>
    <w:p w14:paraId="511D8A4D" w14:textId="77777777" w:rsidR="007C64CE" w:rsidRPr="007C64CE" w:rsidRDefault="007C64CE" w:rsidP="007C64CE">
      <w:pPr>
        <w:tabs>
          <w:tab w:val="left" w:pos="360"/>
          <w:tab w:val="left" w:pos="2160"/>
        </w:tabs>
        <w:spacing w:after="0" w:line="240" w:lineRule="auto"/>
        <w:rPr>
          <w:rFonts w:ascii="Times New Roman" w:eastAsia="SimSun" w:hAnsi="Times New Roman" w:cs="Times New Roman"/>
          <w:color w:val="000000" w:themeColor="text1"/>
          <w:sz w:val="28"/>
          <w:szCs w:val="28"/>
          <w:lang w:val="ru-RU" w:eastAsia="zh-CN"/>
        </w:rPr>
      </w:pPr>
      <w:r w:rsidRPr="007C64CE">
        <w:rPr>
          <w:rFonts w:ascii="Times New Roman" w:hAnsi="Times New Roman" w:cs="Times New Roman"/>
          <w:bCs/>
          <w:sz w:val="28"/>
          <w:szCs w:val="28"/>
        </w:rPr>
        <w:t xml:space="preserve">від 17 листопада 2023 року № 918 </w:t>
      </w:r>
      <w:r w:rsidRPr="007C64CE">
        <w:rPr>
          <w:rFonts w:ascii="Times New Roman" w:eastAsia="SimSun" w:hAnsi="Times New Roman" w:cs="Times New Roman"/>
          <w:sz w:val="28"/>
          <w:szCs w:val="28"/>
          <w:lang w:val="ru-RU" w:eastAsia="zh-CN"/>
        </w:rPr>
        <w:t>«</w:t>
      </w:r>
      <w:r w:rsidRPr="007C64CE">
        <w:rPr>
          <w:rFonts w:ascii="Times New Roman" w:eastAsia="SimSun" w:hAnsi="Times New Roman" w:cs="Times New Roman"/>
          <w:color w:val="000000" w:themeColor="text1"/>
          <w:sz w:val="28"/>
          <w:szCs w:val="28"/>
          <w:lang w:val="ru-RU" w:eastAsia="zh-CN"/>
        </w:rPr>
        <w:t xml:space="preserve">Про </w:t>
      </w:r>
      <w:proofErr w:type="spellStart"/>
      <w:r w:rsidRPr="007C64CE">
        <w:rPr>
          <w:rFonts w:ascii="Times New Roman" w:eastAsia="SimSun" w:hAnsi="Times New Roman" w:cs="Times New Roman"/>
          <w:color w:val="000000" w:themeColor="text1"/>
          <w:sz w:val="28"/>
          <w:szCs w:val="28"/>
          <w:lang w:val="ru-RU" w:eastAsia="zh-CN"/>
        </w:rPr>
        <w:t>надання</w:t>
      </w:r>
      <w:proofErr w:type="spellEnd"/>
      <w:r w:rsidRPr="007C64CE">
        <w:rPr>
          <w:rFonts w:ascii="Times New Roman" w:eastAsia="SimSun" w:hAnsi="Times New Roman" w:cs="Times New Roman"/>
          <w:color w:val="000000" w:themeColor="text1"/>
          <w:sz w:val="28"/>
          <w:szCs w:val="28"/>
          <w:lang w:val="ru-RU" w:eastAsia="zh-CN"/>
        </w:rPr>
        <w:t xml:space="preserve"> </w:t>
      </w:r>
    </w:p>
    <w:p w14:paraId="754F9E3C" w14:textId="77777777" w:rsidR="007C64CE" w:rsidRPr="007C64CE" w:rsidRDefault="007C64CE" w:rsidP="007C64CE">
      <w:pPr>
        <w:tabs>
          <w:tab w:val="left" w:pos="360"/>
          <w:tab w:val="left" w:pos="2160"/>
        </w:tabs>
        <w:spacing w:after="0" w:line="240" w:lineRule="auto"/>
        <w:rPr>
          <w:rFonts w:ascii="Times New Roman" w:eastAsia="SimSun" w:hAnsi="Times New Roman" w:cs="Times New Roman"/>
          <w:color w:val="000000" w:themeColor="text1"/>
          <w:sz w:val="28"/>
          <w:szCs w:val="28"/>
          <w:lang w:val="ru-RU" w:eastAsia="zh-CN"/>
        </w:rPr>
      </w:pPr>
      <w:proofErr w:type="spellStart"/>
      <w:r w:rsidRPr="007C64CE">
        <w:rPr>
          <w:rFonts w:ascii="Times New Roman" w:eastAsia="SimSun" w:hAnsi="Times New Roman" w:cs="Times New Roman"/>
          <w:color w:val="000000" w:themeColor="text1"/>
          <w:sz w:val="28"/>
          <w:szCs w:val="28"/>
          <w:lang w:val="ru-RU" w:eastAsia="zh-CN"/>
        </w:rPr>
        <w:t>згоди</w:t>
      </w:r>
      <w:proofErr w:type="spellEnd"/>
      <w:r w:rsidRPr="007C64CE">
        <w:rPr>
          <w:rFonts w:ascii="Times New Roman" w:eastAsia="SimSun" w:hAnsi="Times New Roman" w:cs="Times New Roman"/>
          <w:color w:val="000000" w:themeColor="text1"/>
          <w:sz w:val="28"/>
          <w:szCs w:val="28"/>
          <w:lang w:val="ru-RU" w:eastAsia="zh-CN"/>
        </w:rPr>
        <w:t xml:space="preserve"> на </w:t>
      </w:r>
      <w:proofErr w:type="spellStart"/>
      <w:r w:rsidRPr="007C64CE">
        <w:rPr>
          <w:rFonts w:ascii="Times New Roman" w:eastAsia="SimSun" w:hAnsi="Times New Roman" w:cs="Times New Roman"/>
          <w:color w:val="000000" w:themeColor="text1"/>
          <w:sz w:val="28"/>
          <w:szCs w:val="28"/>
          <w:lang w:val="ru-RU" w:eastAsia="zh-CN"/>
        </w:rPr>
        <w:t>поділ</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земельної</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ділянки</w:t>
      </w:r>
      <w:proofErr w:type="spellEnd"/>
      <w:r w:rsidRPr="007C64CE">
        <w:rPr>
          <w:rFonts w:ascii="Times New Roman" w:eastAsia="SimSun" w:hAnsi="Times New Roman" w:cs="Times New Roman"/>
          <w:color w:val="000000" w:themeColor="text1"/>
          <w:sz w:val="28"/>
          <w:szCs w:val="28"/>
          <w:lang w:eastAsia="zh-CN"/>
        </w:rPr>
        <w:t xml:space="preserve"> </w:t>
      </w:r>
      <w:r w:rsidRPr="007C64CE">
        <w:rPr>
          <w:rFonts w:ascii="Times New Roman" w:eastAsia="SimSun" w:hAnsi="Times New Roman" w:cs="Times New Roman"/>
          <w:color w:val="000000" w:themeColor="text1"/>
          <w:sz w:val="28"/>
          <w:szCs w:val="28"/>
          <w:lang w:val="ru-RU" w:eastAsia="zh-CN"/>
        </w:rPr>
        <w:t xml:space="preserve">з </w:t>
      </w:r>
      <w:proofErr w:type="spellStart"/>
      <w:r w:rsidRPr="007C64CE">
        <w:rPr>
          <w:rFonts w:ascii="Times New Roman" w:eastAsia="SimSun" w:hAnsi="Times New Roman" w:cs="Times New Roman"/>
          <w:color w:val="000000" w:themeColor="text1"/>
          <w:sz w:val="28"/>
          <w:szCs w:val="28"/>
          <w:lang w:val="ru-RU" w:eastAsia="zh-CN"/>
        </w:rPr>
        <w:t>кадастровим</w:t>
      </w:r>
      <w:proofErr w:type="spellEnd"/>
      <w:r w:rsidRPr="007C64CE">
        <w:rPr>
          <w:rFonts w:ascii="Times New Roman" w:eastAsia="SimSun" w:hAnsi="Times New Roman" w:cs="Times New Roman"/>
          <w:color w:val="000000" w:themeColor="text1"/>
          <w:sz w:val="28"/>
          <w:szCs w:val="28"/>
          <w:lang w:val="ru-RU" w:eastAsia="zh-CN"/>
        </w:rPr>
        <w:t xml:space="preserve"> </w:t>
      </w:r>
    </w:p>
    <w:p w14:paraId="0A766414" w14:textId="77777777" w:rsidR="007C64CE" w:rsidRPr="007C64CE" w:rsidRDefault="007C64CE" w:rsidP="007C64CE">
      <w:pPr>
        <w:tabs>
          <w:tab w:val="left" w:pos="360"/>
          <w:tab w:val="left" w:pos="2160"/>
        </w:tabs>
        <w:spacing w:after="0" w:line="240" w:lineRule="auto"/>
        <w:rPr>
          <w:b/>
        </w:rPr>
      </w:pPr>
      <w:r w:rsidRPr="007C64CE">
        <w:rPr>
          <w:rFonts w:ascii="Times New Roman" w:eastAsia="SimSun" w:hAnsi="Times New Roman" w:cs="Times New Roman"/>
          <w:color w:val="000000" w:themeColor="text1"/>
          <w:sz w:val="28"/>
          <w:szCs w:val="28"/>
          <w:lang w:val="ru-RU" w:eastAsia="zh-CN"/>
        </w:rPr>
        <w:t xml:space="preserve">номером </w:t>
      </w:r>
      <w:r w:rsidRPr="007C64CE">
        <w:rPr>
          <w:rFonts w:ascii="Times New Roman" w:eastAsia="sans-serif" w:hAnsi="Times New Roman" w:cs="Times New Roman"/>
          <w:color w:val="000000" w:themeColor="text1"/>
          <w:sz w:val="28"/>
          <w:szCs w:val="28"/>
          <w:shd w:val="clear" w:color="auto" w:fill="FFFFFF"/>
          <w:lang w:val="ru-RU" w:eastAsia="zh-CN"/>
        </w:rPr>
        <w:t>5621281200:0</w:t>
      </w:r>
      <w:r w:rsidRPr="007C64CE">
        <w:rPr>
          <w:rFonts w:ascii="Times New Roman" w:eastAsia="sans-serif" w:hAnsi="Times New Roman" w:cs="Times New Roman"/>
          <w:color w:val="000000" w:themeColor="text1"/>
          <w:sz w:val="28"/>
          <w:szCs w:val="28"/>
          <w:shd w:val="clear" w:color="auto" w:fill="FFFFFF"/>
          <w:lang w:eastAsia="zh-CN"/>
        </w:rPr>
        <w:t>4</w:t>
      </w:r>
      <w:r w:rsidRPr="007C64CE">
        <w:rPr>
          <w:rFonts w:ascii="Times New Roman" w:eastAsia="sans-serif" w:hAnsi="Times New Roman" w:cs="Times New Roman"/>
          <w:color w:val="000000" w:themeColor="text1"/>
          <w:sz w:val="28"/>
          <w:szCs w:val="28"/>
          <w:shd w:val="clear" w:color="auto" w:fill="FFFFFF"/>
          <w:lang w:val="ru-RU" w:eastAsia="zh-CN"/>
        </w:rPr>
        <w:t>:001:</w:t>
      </w:r>
      <w:r w:rsidRPr="007C64CE">
        <w:rPr>
          <w:rFonts w:ascii="Times New Roman" w:eastAsia="sans-serif" w:hAnsi="Times New Roman" w:cs="Times New Roman"/>
          <w:color w:val="000000" w:themeColor="text1"/>
          <w:sz w:val="28"/>
          <w:szCs w:val="28"/>
          <w:shd w:val="clear" w:color="auto" w:fill="FFFFFF"/>
          <w:lang w:eastAsia="zh-CN"/>
        </w:rPr>
        <w:t>1528</w:t>
      </w:r>
      <w:r w:rsidRPr="007C64CE">
        <w:rPr>
          <w:rFonts w:ascii="Times New Roman" w:eastAsia="SimSun" w:hAnsi="Times New Roman" w:cs="Times New Roman"/>
          <w:sz w:val="28"/>
          <w:szCs w:val="28"/>
          <w:lang w:val="ru-RU" w:eastAsia="zh-CN"/>
        </w:rPr>
        <w:t>»</w:t>
      </w:r>
    </w:p>
    <w:p w14:paraId="7AEA058A" w14:textId="77777777" w:rsidR="007C64CE" w:rsidRPr="007C64CE" w:rsidRDefault="007C64CE" w:rsidP="007C64CE">
      <w:pPr>
        <w:spacing w:after="140" w:line="240" w:lineRule="auto"/>
        <w:jc w:val="both"/>
        <w:rPr>
          <w:rFonts w:ascii="Times New Roman" w:eastAsia="SimSun" w:hAnsi="Times New Roman" w:cs="Times New Roman"/>
          <w:color w:val="000000" w:themeColor="text1"/>
          <w:sz w:val="28"/>
          <w:szCs w:val="28"/>
          <w:lang w:val="ru-RU" w:eastAsia="zh-CN"/>
        </w:rPr>
      </w:pPr>
      <w:r w:rsidRPr="007C64CE">
        <w:rPr>
          <w:rFonts w:ascii="Times New Roman" w:eastAsia="SimSun" w:hAnsi="Times New Roman" w:cs="Times New Roman"/>
          <w:color w:val="000000" w:themeColor="text1"/>
          <w:sz w:val="28"/>
          <w:szCs w:val="28"/>
          <w:lang w:val="en-US" w:eastAsia="zh-CN"/>
        </w:rPr>
        <w:t> </w:t>
      </w:r>
    </w:p>
    <w:p w14:paraId="7EE37AC3" w14:textId="77777777" w:rsidR="007C64CE" w:rsidRPr="007C64CE" w:rsidRDefault="007C64CE" w:rsidP="007C64CE">
      <w:pPr>
        <w:spacing w:after="140" w:line="240" w:lineRule="auto"/>
        <w:jc w:val="both"/>
        <w:rPr>
          <w:rFonts w:ascii="Times New Roman" w:eastAsia="SimSun" w:hAnsi="Times New Roman" w:cs="Times New Roman"/>
          <w:color w:val="000000" w:themeColor="text1"/>
          <w:sz w:val="28"/>
          <w:szCs w:val="28"/>
          <w:lang w:val="ru-RU" w:eastAsia="zh-CN"/>
        </w:rPr>
      </w:pPr>
      <w:r w:rsidRPr="007C64CE">
        <w:rPr>
          <w:rFonts w:ascii="Times New Roman" w:eastAsia="SimSun" w:hAnsi="Times New Roman" w:cs="Times New Roman"/>
          <w:color w:val="000000" w:themeColor="text1"/>
          <w:sz w:val="28"/>
          <w:szCs w:val="28"/>
          <w:lang w:val="ru-RU" w:eastAsia="zh-CN"/>
        </w:rPr>
        <w:t xml:space="preserve">            </w:t>
      </w:r>
      <w:r w:rsidRPr="007C64CE">
        <w:rPr>
          <w:rFonts w:ascii="Times New Roman" w:eastAsia="SimSun" w:hAnsi="Times New Roman" w:cs="Times New Roman"/>
          <w:color w:val="000000" w:themeColor="text1"/>
          <w:sz w:val="28"/>
          <w:szCs w:val="28"/>
          <w:lang w:eastAsia="zh-CN"/>
        </w:rPr>
        <w:t>К</w:t>
      </w:r>
      <w:proofErr w:type="spellStart"/>
      <w:r w:rsidRPr="007C64CE">
        <w:rPr>
          <w:rFonts w:ascii="Times New Roman" w:eastAsia="SimSun" w:hAnsi="Times New Roman" w:cs="Times New Roman"/>
          <w:color w:val="000000" w:themeColor="text1"/>
          <w:sz w:val="28"/>
          <w:szCs w:val="28"/>
          <w:lang w:val="ru-RU" w:eastAsia="zh-CN"/>
        </w:rPr>
        <w:t>еруючись</w:t>
      </w:r>
      <w:proofErr w:type="spellEnd"/>
      <w:r w:rsidRPr="007C64CE">
        <w:rPr>
          <w:rFonts w:ascii="Times New Roman" w:eastAsia="SimSun" w:hAnsi="Times New Roman" w:cs="Times New Roman"/>
          <w:color w:val="000000" w:themeColor="text1"/>
          <w:sz w:val="28"/>
          <w:szCs w:val="28"/>
          <w:lang w:val="ru-RU" w:eastAsia="zh-CN"/>
        </w:rPr>
        <w:t xml:space="preserve"> ст.26, 33 Закону </w:t>
      </w:r>
      <w:proofErr w:type="spellStart"/>
      <w:r w:rsidRPr="007C64CE">
        <w:rPr>
          <w:rFonts w:ascii="Times New Roman" w:eastAsia="SimSun" w:hAnsi="Times New Roman" w:cs="Times New Roman"/>
          <w:color w:val="000000" w:themeColor="text1"/>
          <w:sz w:val="28"/>
          <w:szCs w:val="28"/>
          <w:lang w:val="ru-RU" w:eastAsia="zh-CN"/>
        </w:rPr>
        <w:t>України</w:t>
      </w:r>
      <w:proofErr w:type="spellEnd"/>
      <w:r w:rsidRPr="007C64CE">
        <w:rPr>
          <w:rFonts w:ascii="Times New Roman" w:eastAsia="SimSun" w:hAnsi="Times New Roman" w:cs="Times New Roman"/>
          <w:color w:val="000000" w:themeColor="text1"/>
          <w:sz w:val="28"/>
          <w:szCs w:val="28"/>
          <w:lang w:val="ru-RU" w:eastAsia="zh-CN"/>
        </w:rPr>
        <w:t xml:space="preserve"> «Про </w:t>
      </w:r>
      <w:proofErr w:type="spellStart"/>
      <w:r w:rsidRPr="007C64CE">
        <w:rPr>
          <w:rFonts w:ascii="Times New Roman" w:eastAsia="SimSun" w:hAnsi="Times New Roman" w:cs="Times New Roman"/>
          <w:color w:val="000000" w:themeColor="text1"/>
          <w:sz w:val="28"/>
          <w:szCs w:val="28"/>
          <w:lang w:val="ru-RU" w:eastAsia="zh-CN"/>
        </w:rPr>
        <w:t>місцеве</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самоврядування</w:t>
      </w:r>
      <w:proofErr w:type="spellEnd"/>
      <w:r w:rsidRPr="007C64CE">
        <w:rPr>
          <w:rFonts w:ascii="Times New Roman" w:eastAsia="SimSun" w:hAnsi="Times New Roman" w:cs="Times New Roman"/>
          <w:color w:val="000000" w:themeColor="text1"/>
          <w:sz w:val="28"/>
          <w:szCs w:val="28"/>
          <w:lang w:val="ru-RU" w:eastAsia="zh-CN"/>
        </w:rPr>
        <w:t xml:space="preserve"> в </w:t>
      </w:r>
      <w:proofErr w:type="spellStart"/>
      <w:r w:rsidRPr="007C64CE">
        <w:rPr>
          <w:rFonts w:ascii="Times New Roman" w:eastAsia="SimSun" w:hAnsi="Times New Roman" w:cs="Times New Roman"/>
          <w:color w:val="000000" w:themeColor="text1"/>
          <w:sz w:val="28"/>
          <w:szCs w:val="28"/>
          <w:lang w:val="ru-RU" w:eastAsia="zh-CN"/>
        </w:rPr>
        <w:t>Україні</w:t>
      </w:r>
      <w:proofErr w:type="spellEnd"/>
      <w:r w:rsidRPr="007C64CE">
        <w:rPr>
          <w:rFonts w:ascii="Times New Roman" w:eastAsia="SimSun" w:hAnsi="Times New Roman" w:cs="Times New Roman"/>
          <w:color w:val="000000" w:themeColor="text1"/>
          <w:sz w:val="28"/>
          <w:szCs w:val="28"/>
          <w:lang w:val="ru-RU" w:eastAsia="zh-CN"/>
        </w:rPr>
        <w:t xml:space="preserve">», ст.12,118,119,121,122 Земельного кодексу </w:t>
      </w:r>
      <w:proofErr w:type="spellStart"/>
      <w:r w:rsidRPr="007C64CE">
        <w:rPr>
          <w:rFonts w:ascii="Times New Roman" w:eastAsia="SimSun" w:hAnsi="Times New Roman" w:cs="Times New Roman"/>
          <w:color w:val="000000" w:themeColor="text1"/>
          <w:sz w:val="28"/>
          <w:szCs w:val="28"/>
          <w:lang w:val="ru-RU" w:eastAsia="zh-CN"/>
        </w:rPr>
        <w:t>України</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Бугринська</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сільська</w:t>
      </w:r>
      <w:proofErr w:type="spellEnd"/>
      <w:r w:rsidRPr="007C64CE">
        <w:rPr>
          <w:rFonts w:ascii="Times New Roman" w:eastAsia="SimSun" w:hAnsi="Times New Roman" w:cs="Times New Roman"/>
          <w:color w:val="000000" w:themeColor="text1"/>
          <w:sz w:val="28"/>
          <w:szCs w:val="28"/>
          <w:lang w:val="ru-RU" w:eastAsia="zh-CN"/>
        </w:rPr>
        <w:t xml:space="preserve"> рада </w:t>
      </w:r>
    </w:p>
    <w:p w14:paraId="77E97FF3" w14:textId="77777777" w:rsidR="007C64CE" w:rsidRPr="007C64CE" w:rsidRDefault="007C64CE" w:rsidP="007C64CE">
      <w:pPr>
        <w:spacing w:after="140" w:line="240" w:lineRule="auto"/>
        <w:jc w:val="both"/>
        <w:rPr>
          <w:rFonts w:ascii="Times New Roman" w:eastAsia="SimSun" w:hAnsi="Times New Roman" w:cs="Times New Roman"/>
          <w:b/>
          <w:bCs/>
          <w:color w:val="000000" w:themeColor="text1"/>
          <w:sz w:val="28"/>
          <w:szCs w:val="28"/>
          <w:lang w:val="ru-RU" w:eastAsia="zh-CN"/>
        </w:rPr>
      </w:pPr>
      <w:r w:rsidRPr="007C64CE">
        <w:rPr>
          <w:rFonts w:ascii="Times New Roman" w:eastAsia="SimSun" w:hAnsi="Times New Roman" w:cs="Times New Roman"/>
          <w:b/>
          <w:bCs/>
          <w:color w:val="000000" w:themeColor="text1"/>
          <w:sz w:val="28"/>
          <w:szCs w:val="28"/>
          <w:lang w:val="ru-RU" w:eastAsia="zh-CN"/>
        </w:rPr>
        <w:t>ВИРІШИЛА:</w:t>
      </w:r>
    </w:p>
    <w:p w14:paraId="53DE89E2" w14:textId="77777777" w:rsidR="007C64CE" w:rsidRPr="007C64CE" w:rsidRDefault="007C64CE" w:rsidP="007C64CE">
      <w:pPr>
        <w:spacing w:after="140" w:line="240" w:lineRule="auto"/>
        <w:ind w:firstLineChars="200" w:firstLine="560"/>
        <w:jc w:val="both"/>
        <w:rPr>
          <w:rFonts w:ascii="Times New Roman" w:eastAsia="SimSun" w:hAnsi="Times New Roman" w:cs="Times New Roman"/>
          <w:sz w:val="28"/>
          <w:szCs w:val="28"/>
          <w:lang w:val="ru-RU" w:eastAsia="zh-CN"/>
        </w:rPr>
      </w:pPr>
      <w:r w:rsidRPr="007C64CE">
        <w:rPr>
          <w:rFonts w:ascii="Times New Roman" w:eastAsia="SimSun" w:hAnsi="Times New Roman" w:cs="Times New Roman"/>
          <w:sz w:val="28"/>
          <w:szCs w:val="28"/>
          <w:lang w:eastAsia="zh-CN"/>
        </w:rPr>
        <w:t>1.</w:t>
      </w:r>
      <w:r w:rsidRPr="007C64CE">
        <w:rPr>
          <w:rFonts w:ascii="Times New Roman" w:eastAsia="SimSun" w:hAnsi="Times New Roman" w:cs="Times New Roman"/>
          <w:sz w:val="28"/>
          <w:szCs w:val="28"/>
          <w:lang w:val="ru-RU" w:eastAsia="zh-CN"/>
        </w:rPr>
        <w:t xml:space="preserve">Внести </w:t>
      </w:r>
      <w:proofErr w:type="spellStart"/>
      <w:r w:rsidRPr="007C64CE">
        <w:rPr>
          <w:rFonts w:ascii="Times New Roman" w:eastAsia="SimSun" w:hAnsi="Times New Roman" w:cs="Times New Roman"/>
          <w:sz w:val="28"/>
          <w:szCs w:val="28"/>
          <w:lang w:val="ru-RU" w:eastAsia="zh-CN"/>
        </w:rPr>
        <w:t>зміни</w:t>
      </w:r>
      <w:proofErr w:type="spellEnd"/>
      <w:r w:rsidRPr="007C64CE">
        <w:rPr>
          <w:rFonts w:ascii="Times New Roman" w:eastAsia="SimSun" w:hAnsi="Times New Roman" w:cs="Times New Roman"/>
          <w:sz w:val="28"/>
          <w:szCs w:val="28"/>
          <w:lang w:val="ru-RU" w:eastAsia="zh-CN"/>
        </w:rPr>
        <w:t xml:space="preserve"> до </w:t>
      </w:r>
      <w:proofErr w:type="spellStart"/>
      <w:r w:rsidRPr="007C64CE">
        <w:rPr>
          <w:rFonts w:ascii="Times New Roman" w:eastAsia="SimSun" w:hAnsi="Times New Roman" w:cs="Times New Roman"/>
          <w:sz w:val="28"/>
          <w:szCs w:val="28"/>
          <w:lang w:val="ru-RU" w:eastAsia="zh-CN"/>
        </w:rPr>
        <w:t>рішення</w:t>
      </w:r>
      <w:proofErr w:type="spellEnd"/>
      <w:r w:rsidRPr="007C64CE">
        <w:rPr>
          <w:rFonts w:ascii="Times New Roman" w:eastAsia="SimSun" w:hAnsi="Times New Roman" w:cs="Times New Roman"/>
          <w:sz w:val="28"/>
          <w:szCs w:val="28"/>
          <w:lang w:val="ru-RU" w:eastAsia="zh-CN"/>
        </w:rPr>
        <w:t xml:space="preserve"> </w:t>
      </w:r>
      <w:proofErr w:type="spellStart"/>
      <w:r w:rsidRPr="007C64CE">
        <w:rPr>
          <w:rFonts w:ascii="Times New Roman" w:eastAsia="SimSun" w:hAnsi="Times New Roman" w:cs="Times New Roman"/>
          <w:sz w:val="28"/>
          <w:szCs w:val="28"/>
          <w:lang w:val="ru-RU" w:eastAsia="zh-CN"/>
        </w:rPr>
        <w:t>сесії</w:t>
      </w:r>
      <w:proofErr w:type="spellEnd"/>
      <w:r w:rsidRPr="007C64CE">
        <w:rPr>
          <w:rFonts w:ascii="Times New Roman" w:eastAsia="SimSun" w:hAnsi="Times New Roman" w:cs="Times New Roman"/>
          <w:sz w:val="28"/>
          <w:szCs w:val="28"/>
          <w:lang w:val="ru-RU" w:eastAsia="zh-CN"/>
        </w:rPr>
        <w:t xml:space="preserve"> </w:t>
      </w:r>
      <w:proofErr w:type="spellStart"/>
      <w:r w:rsidRPr="007C64CE">
        <w:rPr>
          <w:rFonts w:ascii="Times New Roman" w:eastAsia="SimSun" w:hAnsi="Times New Roman" w:cs="Times New Roman"/>
          <w:sz w:val="28"/>
          <w:szCs w:val="28"/>
          <w:lang w:val="ru-RU" w:eastAsia="zh-CN"/>
        </w:rPr>
        <w:t>від</w:t>
      </w:r>
      <w:proofErr w:type="spellEnd"/>
      <w:r w:rsidRPr="007C64CE">
        <w:rPr>
          <w:rFonts w:ascii="Times New Roman" w:eastAsia="SimSun" w:hAnsi="Times New Roman" w:cs="Times New Roman"/>
          <w:sz w:val="28"/>
          <w:szCs w:val="28"/>
          <w:lang w:val="ru-RU" w:eastAsia="zh-CN"/>
        </w:rPr>
        <w:t xml:space="preserve"> </w:t>
      </w:r>
      <w:r w:rsidRPr="007C64CE">
        <w:rPr>
          <w:rFonts w:ascii="Times New Roman" w:eastAsia="SimSun" w:hAnsi="Times New Roman" w:cs="Times New Roman"/>
          <w:sz w:val="28"/>
          <w:szCs w:val="28"/>
          <w:lang w:eastAsia="zh-CN"/>
        </w:rPr>
        <w:t>17</w:t>
      </w:r>
      <w:r w:rsidRPr="007C64CE">
        <w:rPr>
          <w:rFonts w:ascii="Times New Roman" w:eastAsia="SimSun" w:hAnsi="Times New Roman" w:cs="Times New Roman"/>
          <w:sz w:val="28"/>
          <w:szCs w:val="28"/>
          <w:lang w:val="ru-RU" w:eastAsia="zh-CN"/>
        </w:rPr>
        <w:t xml:space="preserve"> </w:t>
      </w:r>
      <w:r w:rsidRPr="007C64CE">
        <w:rPr>
          <w:rFonts w:ascii="Times New Roman" w:eastAsia="SimSun" w:hAnsi="Times New Roman" w:cs="Times New Roman"/>
          <w:sz w:val="28"/>
          <w:szCs w:val="28"/>
          <w:lang w:eastAsia="zh-CN"/>
        </w:rPr>
        <w:t>листопада</w:t>
      </w:r>
      <w:r w:rsidRPr="007C64CE">
        <w:rPr>
          <w:rFonts w:ascii="Times New Roman" w:eastAsia="SimSun" w:hAnsi="Times New Roman" w:cs="Times New Roman"/>
          <w:sz w:val="28"/>
          <w:szCs w:val="28"/>
          <w:lang w:val="ru-RU" w:eastAsia="zh-CN"/>
        </w:rPr>
        <w:t xml:space="preserve"> 202</w:t>
      </w:r>
      <w:r w:rsidRPr="007C64CE">
        <w:rPr>
          <w:rFonts w:ascii="Times New Roman" w:eastAsia="SimSun" w:hAnsi="Times New Roman" w:cs="Times New Roman"/>
          <w:sz w:val="28"/>
          <w:szCs w:val="28"/>
          <w:lang w:eastAsia="zh-CN"/>
        </w:rPr>
        <w:t>3</w:t>
      </w:r>
      <w:r w:rsidRPr="007C64CE">
        <w:rPr>
          <w:rFonts w:ascii="Times New Roman" w:eastAsia="SimSun" w:hAnsi="Times New Roman" w:cs="Times New Roman"/>
          <w:sz w:val="28"/>
          <w:szCs w:val="28"/>
          <w:lang w:val="ru-RU" w:eastAsia="zh-CN"/>
        </w:rPr>
        <w:t xml:space="preserve"> року №</w:t>
      </w:r>
      <w:r w:rsidRPr="007C64CE">
        <w:rPr>
          <w:rFonts w:ascii="Times New Roman" w:eastAsia="SimSun" w:hAnsi="Times New Roman" w:cs="Times New Roman"/>
          <w:sz w:val="28"/>
          <w:szCs w:val="28"/>
          <w:lang w:eastAsia="zh-CN"/>
        </w:rPr>
        <w:t>918</w:t>
      </w:r>
      <w:r w:rsidRPr="007C64CE">
        <w:rPr>
          <w:rFonts w:ascii="Times New Roman" w:eastAsia="SimSun" w:hAnsi="Times New Roman" w:cs="Times New Roman"/>
          <w:sz w:val="28"/>
          <w:szCs w:val="28"/>
          <w:lang w:val="ru-RU" w:eastAsia="zh-CN"/>
        </w:rPr>
        <w:t xml:space="preserve"> «</w:t>
      </w:r>
      <w:r w:rsidRPr="007C64CE">
        <w:rPr>
          <w:rFonts w:ascii="Times New Roman" w:eastAsia="SimSun" w:hAnsi="Times New Roman" w:cs="Times New Roman"/>
          <w:color w:val="000000" w:themeColor="text1"/>
          <w:sz w:val="28"/>
          <w:szCs w:val="28"/>
          <w:lang w:val="ru-RU" w:eastAsia="zh-CN"/>
        </w:rPr>
        <w:t xml:space="preserve">Про </w:t>
      </w:r>
      <w:proofErr w:type="spellStart"/>
      <w:r w:rsidRPr="007C64CE">
        <w:rPr>
          <w:rFonts w:ascii="Times New Roman" w:eastAsia="SimSun" w:hAnsi="Times New Roman" w:cs="Times New Roman"/>
          <w:color w:val="000000" w:themeColor="text1"/>
          <w:sz w:val="28"/>
          <w:szCs w:val="28"/>
          <w:lang w:val="ru-RU" w:eastAsia="zh-CN"/>
        </w:rPr>
        <w:t>надання</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згоди</w:t>
      </w:r>
      <w:proofErr w:type="spellEnd"/>
      <w:r w:rsidRPr="007C64CE">
        <w:rPr>
          <w:rFonts w:ascii="Times New Roman" w:eastAsia="SimSun" w:hAnsi="Times New Roman" w:cs="Times New Roman"/>
          <w:color w:val="000000" w:themeColor="text1"/>
          <w:sz w:val="28"/>
          <w:szCs w:val="28"/>
          <w:lang w:val="ru-RU" w:eastAsia="zh-CN"/>
        </w:rPr>
        <w:t xml:space="preserve"> на </w:t>
      </w:r>
      <w:proofErr w:type="spellStart"/>
      <w:r w:rsidRPr="007C64CE">
        <w:rPr>
          <w:rFonts w:ascii="Times New Roman" w:eastAsia="SimSun" w:hAnsi="Times New Roman" w:cs="Times New Roman"/>
          <w:color w:val="000000" w:themeColor="text1"/>
          <w:sz w:val="28"/>
          <w:szCs w:val="28"/>
          <w:lang w:val="ru-RU" w:eastAsia="zh-CN"/>
        </w:rPr>
        <w:t>поділ</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земельної</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ділянки</w:t>
      </w:r>
      <w:proofErr w:type="spellEnd"/>
      <w:r w:rsidRPr="007C64CE">
        <w:rPr>
          <w:rFonts w:ascii="Times New Roman" w:eastAsia="SimSun" w:hAnsi="Times New Roman" w:cs="Times New Roman"/>
          <w:color w:val="000000" w:themeColor="text1"/>
          <w:sz w:val="28"/>
          <w:szCs w:val="28"/>
          <w:lang w:eastAsia="zh-CN"/>
        </w:rPr>
        <w:t xml:space="preserve"> </w:t>
      </w:r>
      <w:r w:rsidRPr="007C64CE">
        <w:rPr>
          <w:rFonts w:ascii="Times New Roman" w:eastAsia="SimSun" w:hAnsi="Times New Roman" w:cs="Times New Roman"/>
          <w:color w:val="000000" w:themeColor="text1"/>
          <w:sz w:val="28"/>
          <w:szCs w:val="28"/>
          <w:lang w:val="ru-RU" w:eastAsia="zh-CN"/>
        </w:rPr>
        <w:t xml:space="preserve">з </w:t>
      </w:r>
      <w:proofErr w:type="spellStart"/>
      <w:r w:rsidRPr="007C64CE">
        <w:rPr>
          <w:rFonts w:ascii="Times New Roman" w:eastAsia="SimSun" w:hAnsi="Times New Roman" w:cs="Times New Roman"/>
          <w:color w:val="000000" w:themeColor="text1"/>
          <w:sz w:val="28"/>
          <w:szCs w:val="28"/>
          <w:lang w:val="ru-RU" w:eastAsia="zh-CN"/>
        </w:rPr>
        <w:t>кадастровим</w:t>
      </w:r>
      <w:proofErr w:type="spellEnd"/>
      <w:r w:rsidRPr="007C64CE">
        <w:rPr>
          <w:rFonts w:ascii="Times New Roman" w:eastAsia="SimSun" w:hAnsi="Times New Roman" w:cs="Times New Roman"/>
          <w:color w:val="000000" w:themeColor="text1"/>
          <w:sz w:val="28"/>
          <w:szCs w:val="28"/>
          <w:lang w:val="ru-RU" w:eastAsia="zh-CN"/>
        </w:rPr>
        <w:t xml:space="preserve"> номером </w:t>
      </w:r>
      <w:r w:rsidRPr="007C64CE">
        <w:rPr>
          <w:rFonts w:ascii="Times New Roman" w:eastAsia="sans-serif" w:hAnsi="Times New Roman" w:cs="Times New Roman"/>
          <w:color w:val="000000" w:themeColor="text1"/>
          <w:sz w:val="28"/>
          <w:szCs w:val="28"/>
          <w:shd w:val="clear" w:color="auto" w:fill="FFFFFF"/>
          <w:lang w:val="ru-RU" w:eastAsia="zh-CN"/>
        </w:rPr>
        <w:t>5621281200:0</w:t>
      </w:r>
      <w:r w:rsidRPr="007C64CE">
        <w:rPr>
          <w:rFonts w:ascii="Times New Roman" w:eastAsia="sans-serif" w:hAnsi="Times New Roman" w:cs="Times New Roman"/>
          <w:color w:val="000000" w:themeColor="text1"/>
          <w:sz w:val="28"/>
          <w:szCs w:val="28"/>
          <w:shd w:val="clear" w:color="auto" w:fill="FFFFFF"/>
          <w:lang w:eastAsia="zh-CN"/>
        </w:rPr>
        <w:t>4</w:t>
      </w:r>
      <w:r w:rsidRPr="007C64CE">
        <w:rPr>
          <w:rFonts w:ascii="Times New Roman" w:eastAsia="sans-serif" w:hAnsi="Times New Roman" w:cs="Times New Roman"/>
          <w:color w:val="000000" w:themeColor="text1"/>
          <w:sz w:val="28"/>
          <w:szCs w:val="28"/>
          <w:shd w:val="clear" w:color="auto" w:fill="FFFFFF"/>
          <w:lang w:val="ru-RU" w:eastAsia="zh-CN"/>
        </w:rPr>
        <w:t>:001:</w:t>
      </w:r>
      <w:r w:rsidRPr="007C64CE">
        <w:rPr>
          <w:rFonts w:ascii="Times New Roman" w:eastAsia="sans-serif" w:hAnsi="Times New Roman" w:cs="Times New Roman"/>
          <w:color w:val="000000" w:themeColor="text1"/>
          <w:sz w:val="28"/>
          <w:szCs w:val="28"/>
          <w:shd w:val="clear" w:color="auto" w:fill="FFFFFF"/>
          <w:lang w:eastAsia="zh-CN"/>
        </w:rPr>
        <w:t>1528</w:t>
      </w:r>
      <w:r w:rsidRPr="007C64CE">
        <w:rPr>
          <w:rFonts w:ascii="Times New Roman" w:eastAsia="SimSun" w:hAnsi="Times New Roman" w:cs="Times New Roman"/>
          <w:sz w:val="28"/>
          <w:szCs w:val="28"/>
          <w:lang w:val="ru-RU" w:eastAsia="zh-CN"/>
        </w:rPr>
        <w:t xml:space="preserve">», а </w:t>
      </w:r>
      <w:proofErr w:type="spellStart"/>
      <w:r w:rsidRPr="007C64CE">
        <w:rPr>
          <w:rFonts w:ascii="Times New Roman" w:eastAsia="SimSun" w:hAnsi="Times New Roman" w:cs="Times New Roman"/>
          <w:sz w:val="28"/>
          <w:szCs w:val="28"/>
          <w:lang w:val="ru-RU" w:eastAsia="zh-CN"/>
        </w:rPr>
        <w:t>саме</w:t>
      </w:r>
      <w:proofErr w:type="spellEnd"/>
      <w:r w:rsidRPr="007C64CE">
        <w:rPr>
          <w:rFonts w:ascii="Times New Roman" w:eastAsia="SimSun" w:hAnsi="Times New Roman" w:cs="Times New Roman"/>
          <w:sz w:val="28"/>
          <w:szCs w:val="28"/>
          <w:lang w:val="ru-RU" w:eastAsia="zh-CN"/>
        </w:rPr>
        <w:t xml:space="preserve">: </w:t>
      </w:r>
    </w:p>
    <w:p w14:paraId="1B5C7FA4" w14:textId="77777777" w:rsidR="007C64CE" w:rsidRPr="007C64CE" w:rsidRDefault="007C64CE" w:rsidP="007C64CE">
      <w:pPr>
        <w:spacing w:after="140" w:line="240" w:lineRule="auto"/>
        <w:ind w:firstLineChars="150" w:firstLine="420"/>
        <w:jc w:val="both"/>
        <w:rPr>
          <w:rFonts w:ascii="Times New Roman" w:eastAsia="SimSun" w:hAnsi="Times New Roman" w:cs="Times New Roman"/>
          <w:sz w:val="28"/>
          <w:szCs w:val="28"/>
          <w:lang w:val="ru-RU" w:eastAsia="zh-CN"/>
        </w:rPr>
      </w:pPr>
      <w:r w:rsidRPr="007C64CE">
        <w:rPr>
          <w:rFonts w:ascii="Times New Roman" w:eastAsia="SimSun" w:hAnsi="Times New Roman" w:cs="Times New Roman"/>
          <w:sz w:val="28"/>
          <w:szCs w:val="28"/>
          <w:lang w:val="ru-RU" w:eastAsia="zh-CN"/>
        </w:rPr>
        <w:t xml:space="preserve">Пункт </w:t>
      </w:r>
      <w:r w:rsidRPr="007C64CE">
        <w:rPr>
          <w:rFonts w:ascii="Times New Roman" w:eastAsia="SimSun" w:hAnsi="Times New Roman" w:cs="Times New Roman"/>
          <w:sz w:val="28"/>
          <w:szCs w:val="28"/>
          <w:lang w:eastAsia="zh-CN"/>
        </w:rPr>
        <w:t>1</w:t>
      </w:r>
      <w:r w:rsidRPr="007C64CE">
        <w:rPr>
          <w:rFonts w:ascii="Times New Roman" w:eastAsia="SimSun" w:hAnsi="Times New Roman" w:cs="Times New Roman"/>
          <w:sz w:val="28"/>
          <w:szCs w:val="28"/>
          <w:lang w:val="ru-RU" w:eastAsia="zh-CN"/>
        </w:rPr>
        <w:t xml:space="preserve"> </w:t>
      </w:r>
      <w:proofErr w:type="spellStart"/>
      <w:r w:rsidRPr="007C64CE">
        <w:rPr>
          <w:rFonts w:ascii="Times New Roman" w:eastAsia="SimSun" w:hAnsi="Times New Roman" w:cs="Times New Roman"/>
          <w:sz w:val="28"/>
          <w:szCs w:val="28"/>
          <w:lang w:val="ru-RU" w:eastAsia="zh-CN"/>
        </w:rPr>
        <w:t>викласти</w:t>
      </w:r>
      <w:proofErr w:type="spellEnd"/>
      <w:r w:rsidRPr="007C64CE">
        <w:rPr>
          <w:rFonts w:ascii="Times New Roman" w:eastAsia="SimSun" w:hAnsi="Times New Roman" w:cs="Times New Roman"/>
          <w:sz w:val="28"/>
          <w:szCs w:val="28"/>
          <w:lang w:val="ru-RU" w:eastAsia="zh-CN"/>
        </w:rPr>
        <w:t xml:space="preserve"> в </w:t>
      </w:r>
      <w:proofErr w:type="spellStart"/>
      <w:r w:rsidRPr="007C64CE">
        <w:rPr>
          <w:rFonts w:ascii="Times New Roman" w:eastAsia="SimSun" w:hAnsi="Times New Roman" w:cs="Times New Roman"/>
          <w:sz w:val="28"/>
          <w:szCs w:val="28"/>
          <w:lang w:val="ru-RU" w:eastAsia="zh-CN"/>
        </w:rPr>
        <w:t>новій</w:t>
      </w:r>
      <w:proofErr w:type="spellEnd"/>
      <w:r w:rsidRPr="007C64CE">
        <w:rPr>
          <w:rFonts w:ascii="Times New Roman" w:eastAsia="SimSun" w:hAnsi="Times New Roman" w:cs="Times New Roman"/>
          <w:sz w:val="28"/>
          <w:szCs w:val="28"/>
          <w:lang w:val="ru-RU" w:eastAsia="zh-CN"/>
        </w:rPr>
        <w:t xml:space="preserve"> </w:t>
      </w:r>
      <w:proofErr w:type="spellStart"/>
      <w:r w:rsidRPr="007C64CE">
        <w:rPr>
          <w:rFonts w:ascii="Times New Roman" w:eastAsia="SimSun" w:hAnsi="Times New Roman" w:cs="Times New Roman"/>
          <w:sz w:val="28"/>
          <w:szCs w:val="28"/>
          <w:lang w:val="ru-RU" w:eastAsia="zh-CN"/>
        </w:rPr>
        <w:t>редакції</w:t>
      </w:r>
      <w:proofErr w:type="spellEnd"/>
      <w:r w:rsidRPr="007C64CE">
        <w:rPr>
          <w:rFonts w:ascii="Times New Roman" w:eastAsia="SimSun" w:hAnsi="Times New Roman" w:cs="Times New Roman"/>
          <w:sz w:val="28"/>
          <w:szCs w:val="28"/>
          <w:lang w:val="ru-RU" w:eastAsia="zh-CN"/>
        </w:rPr>
        <w:t>:</w:t>
      </w:r>
    </w:p>
    <w:p w14:paraId="46997691" w14:textId="77777777" w:rsidR="007C64CE" w:rsidRPr="007C64CE" w:rsidRDefault="007C64CE" w:rsidP="007C64CE">
      <w:pPr>
        <w:spacing w:after="140" w:line="240" w:lineRule="auto"/>
        <w:ind w:firstLineChars="150" w:firstLine="420"/>
        <w:jc w:val="both"/>
        <w:rPr>
          <w:rFonts w:ascii="Times New Roman" w:eastAsia="Tahoma" w:hAnsi="Times New Roman" w:cs="Lohit Devanagari"/>
          <w:sz w:val="28"/>
          <w:szCs w:val="28"/>
          <w:lang w:eastAsia="zh-CN"/>
        </w:rPr>
      </w:pPr>
      <w:proofErr w:type="spellStart"/>
      <w:r w:rsidRPr="007C64CE">
        <w:rPr>
          <w:rFonts w:ascii="Times New Roman" w:eastAsia="SimSun" w:hAnsi="Times New Roman" w:cs="Times New Roman"/>
          <w:color w:val="000000" w:themeColor="text1"/>
          <w:sz w:val="28"/>
          <w:szCs w:val="28"/>
          <w:lang w:val="ru-RU" w:eastAsia="zh-CN"/>
        </w:rPr>
        <w:t>Надати</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згоду</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eastAsia="zh-CN"/>
        </w:rPr>
        <w:t>Страхонюку</w:t>
      </w:r>
      <w:proofErr w:type="spellEnd"/>
      <w:r w:rsidRPr="007C64CE">
        <w:rPr>
          <w:rFonts w:ascii="Times New Roman" w:eastAsia="SimSun" w:hAnsi="Times New Roman" w:cs="Times New Roman"/>
          <w:color w:val="000000" w:themeColor="text1"/>
          <w:sz w:val="28"/>
          <w:szCs w:val="28"/>
          <w:lang w:eastAsia="zh-CN"/>
        </w:rPr>
        <w:t xml:space="preserve"> Івану Леонідовичу</w:t>
      </w:r>
      <w:r w:rsidRPr="007C64CE">
        <w:rPr>
          <w:rFonts w:ascii="Times New Roman" w:eastAsia="SimSun" w:hAnsi="Times New Roman" w:cs="Times New Roman"/>
          <w:color w:val="000000" w:themeColor="text1"/>
          <w:sz w:val="28"/>
          <w:szCs w:val="28"/>
          <w:lang w:val="ru-RU" w:eastAsia="zh-CN"/>
        </w:rPr>
        <w:t xml:space="preserve"> на </w:t>
      </w:r>
      <w:proofErr w:type="spellStart"/>
      <w:r w:rsidRPr="007C64CE">
        <w:rPr>
          <w:rFonts w:ascii="Times New Roman" w:eastAsia="SimSun" w:hAnsi="Times New Roman" w:cs="Times New Roman"/>
          <w:color w:val="000000" w:themeColor="text1"/>
          <w:sz w:val="28"/>
          <w:szCs w:val="28"/>
          <w:lang w:val="ru-RU" w:eastAsia="zh-CN"/>
        </w:rPr>
        <w:t>поділ</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земельної</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ділянки</w:t>
      </w:r>
      <w:proofErr w:type="spellEnd"/>
      <w:r w:rsidRPr="007C64CE">
        <w:rPr>
          <w:rFonts w:ascii="Times New Roman" w:eastAsia="SimSun" w:hAnsi="Times New Roman" w:cs="Times New Roman"/>
          <w:color w:val="000000" w:themeColor="text1"/>
          <w:sz w:val="28"/>
          <w:szCs w:val="28"/>
          <w:lang w:val="ru-RU" w:eastAsia="zh-CN"/>
        </w:rPr>
        <w:t xml:space="preserve"> з </w:t>
      </w:r>
      <w:proofErr w:type="spellStart"/>
      <w:r w:rsidRPr="007C64CE">
        <w:rPr>
          <w:rFonts w:ascii="Times New Roman" w:eastAsia="SimSun" w:hAnsi="Times New Roman" w:cs="Times New Roman"/>
          <w:color w:val="000000" w:themeColor="text1"/>
          <w:sz w:val="28"/>
          <w:szCs w:val="28"/>
          <w:lang w:val="ru-RU" w:eastAsia="zh-CN"/>
        </w:rPr>
        <w:t>кадастровим</w:t>
      </w:r>
      <w:proofErr w:type="spellEnd"/>
      <w:r w:rsidRPr="007C64CE">
        <w:rPr>
          <w:rFonts w:ascii="Times New Roman" w:eastAsia="SimSun" w:hAnsi="Times New Roman" w:cs="Times New Roman"/>
          <w:color w:val="000000" w:themeColor="text1"/>
          <w:sz w:val="28"/>
          <w:szCs w:val="28"/>
          <w:lang w:val="ru-RU" w:eastAsia="zh-CN"/>
        </w:rPr>
        <w:t xml:space="preserve"> номером 5621281200:</w:t>
      </w:r>
      <w:r w:rsidRPr="007C64CE">
        <w:rPr>
          <w:rFonts w:ascii="Times New Roman" w:eastAsia="SimSun" w:hAnsi="Times New Roman" w:cs="Times New Roman"/>
          <w:color w:val="000000" w:themeColor="text1"/>
          <w:sz w:val="28"/>
          <w:szCs w:val="28"/>
          <w:lang w:eastAsia="zh-CN"/>
        </w:rPr>
        <w:t>04:001:1528</w:t>
      </w:r>
      <w:r w:rsidRPr="007C64CE">
        <w:rPr>
          <w:rFonts w:ascii="Times New Roman" w:eastAsia="SimSun" w:hAnsi="Times New Roman" w:cs="Times New Roman"/>
          <w:color w:val="000000" w:themeColor="text1"/>
          <w:sz w:val="28"/>
          <w:szCs w:val="28"/>
          <w:lang w:val="en-US" w:eastAsia="zh-CN"/>
        </w:rPr>
        <w:t> </w:t>
      </w:r>
      <w:r w:rsidRPr="007C64CE">
        <w:rPr>
          <w:rFonts w:ascii="Times New Roman" w:eastAsia="SimSun" w:hAnsi="Times New Roman" w:cs="Times New Roman"/>
          <w:color w:val="000000" w:themeColor="text1"/>
          <w:sz w:val="28"/>
          <w:szCs w:val="28"/>
          <w:lang w:val="ru-RU" w:eastAsia="zh-CN"/>
        </w:rPr>
        <w:t xml:space="preserve">для </w:t>
      </w:r>
      <w:proofErr w:type="spellStart"/>
      <w:r w:rsidRPr="007C64CE">
        <w:rPr>
          <w:rFonts w:ascii="Times New Roman" w:eastAsia="SimSun" w:hAnsi="Times New Roman" w:cs="Times New Roman"/>
          <w:color w:val="000000" w:themeColor="text1"/>
          <w:sz w:val="28"/>
          <w:szCs w:val="28"/>
          <w:lang w:val="ru-RU" w:eastAsia="zh-CN"/>
        </w:rPr>
        <w:t>ведення</w:t>
      </w:r>
      <w:proofErr w:type="spellEnd"/>
      <w:r w:rsidRPr="007C64CE">
        <w:rPr>
          <w:rFonts w:ascii="Times New Roman" w:eastAsia="SimSun" w:hAnsi="Times New Roman" w:cs="Times New Roman"/>
          <w:color w:val="000000" w:themeColor="text1"/>
          <w:sz w:val="28"/>
          <w:szCs w:val="28"/>
          <w:lang w:eastAsia="zh-CN"/>
        </w:rPr>
        <w:t xml:space="preserve"> </w:t>
      </w:r>
      <w:proofErr w:type="spellStart"/>
      <w:r w:rsidRPr="007C64CE">
        <w:rPr>
          <w:rFonts w:ascii="Times New Roman" w:eastAsia="SimSun" w:hAnsi="Times New Roman" w:cs="Times New Roman"/>
          <w:color w:val="000000" w:themeColor="text1"/>
          <w:sz w:val="28"/>
          <w:szCs w:val="28"/>
          <w:lang w:val="ru-RU" w:eastAsia="zh-CN"/>
        </w:rPr>
        <w:t>селянського</w:t>
      </w:r>
      <w:proofErr w:type="spellEnd"/>
      <w:r w:rsidRPr="007C64CE">
        <w:rPr>
          <w:rFonts w:ascii="Times New Roman" w:eastAsia="SimSun" w:hAnsi="Times New Roman" w:cs="Times New Roman"/>
          <w:color w:val="000000" w:themeColor="text1"/>
          <w:sz w:val="28"/>
          <w:szCs w:val="28"/>
          <w:lang w:eastAsia="zh-CN"/>
        </w:rPr>
        <w:t xml:space="preserve"> /фермерського/</w:t>
      </w:r>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господарства</w:t>
      </w:r>
      <w:proofErr w:type="spellEnd"/>
      <w:r w:rsidRPr="007C64CE">
        <w:rPr>
          <w:rFonts w:ascii="Times New Roman" w:eastAsia="SimSun" w:hAnsi="Times New Roman" w:cs="Times New Roman"/>
          <w:color w:val="000000" w:themeColor="text1"/>
          <w:sz w:val="28"/>
          <w:szCs w:val="28"/>
          <w:lang w:val="ru-RU" w:eastAsia="zh-CN"/>
        </w:rPr>
        <w:t xml:space="preserve"> на </w:t>
      </w:r>
      <w:proofErr w:type="spellStart"/>
      <w:r w:rsidRPr="007C64CE">
        <w:rPr>
          <w:rFonts w:ascii="Times New Roman" w:eastAsia="SimSun" w:hAnsi="Times New Roman" w:cs="Times New Roman"/>
          <w:color w:val="000000" w:themeColor="text1"/>
          <w:sz w:val="28"/>
          <w:szCs w:val="28"/>
          <w:lang w:val="ru-RU" w:eastAsia="zh-CN"/>
        </w:rPr>
        <w:t>території</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Бугринської</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сільської</w:t>
      </w:r>
      <w:proofErr w:type="spellEnd"/>
      <w:r w:rsidRPr="007C64CE">
        <w:rPr>
          <w:rFonts w:ascii="Times New Roman" w:eastAsia="SimSun" w:hAnsi="Times New Roman" w:cs="Times New Roman"/>
          <w:color w:val="000000" w:themeColor="text1"/>
          <w:sz w:val="28"/>
          <w:szCs w:val="28"/>
          <w:lang w:val="ru-RU" w:eastAsia="zh-CN"/>
        </w:rPr>
        <w:t xml:space="preserve"> ради </w:t>
      </w:r>
      <w:proofErr w:type="spellStart"/>
      <w:r w:rsidRPr="007C64CE">
        <w:rPr>
          <w:rFonts w:ascii="Times New Roman" w:eastAsia="SimSun" w:hAnsi="Times New Roman" w:cs="Times New Roman"/>
          <w:color w:val="000000" w:themeColor="text1"/>
          <w:sz w:val="28"/>
          <w:szCs w:val="28"/>
          <w:lang w:val="ru-RU" w:eastAsia="zh-CN"/>
        </w:rPr>
        <w:t>Рівненського</w:t>
      </w:r>
      <w:proofErr w:type="spellEnd"/>
      <w:r w:rsidRPr="007C64CE">
        <w:rPr>
          <w:rFonts w:ascii="Times New Roman" w:eastAsia="SimSun" w:hAnsi="Times New Roman" w:cs="Times New Roman"/>
          <w:color w:val="000000" w:themeColor="text1"/>
          <w:sz w:val="28"/>
          <w:szCs w:val="28"/>
          <w:lang w:val="ru-RU" w:eastAsia="zh-CN"/>
        </w:rPr>
        <w:t xml:space="preserve"> району </w:t>
      </w:r>
      <w:proofErr w:type="spellStart"/>
      <w:r w:rsidRPr="007C64CE">
        <w:rPr>
          <w:rFonts w:ascii="Times New Roman" w:eastAsia="SimSun" w:hAnsi="Times New Roman" w:cs="Times New Roman"/>
          <w:color w:val="000000" w:themeColor="text1"/>
          <w:sz w:val="28"/>
          <w:szCs w:val="28"/>
          <w:lang w:val="ru-RU" w:eastAsia="zh-CN"/>
        </w:rPr>
        <w:t>Рівненської</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області</w:t>
      </w:r>
      <w:proofErr w:type="spellEnd"/>
      <w:r w:rsidRPr="007C64CE">
        <w:rPr>
          <w:rFonts w:ascii="Times New Roman" w:eastAsia="SimSun" w:hAnsi="Times New Roman" w:cs="Times New Roman"/>
          <w:color w:val="000000" w:themeColor="text1"/>
          <w:sz w:val="28"/>
          <w:szCs w:val="28"/>
          <w:lang w:val="ru-RU" w:eastAsia="zh-CN"/>
        </w:rPr>
        <w:t>.</w:t>
      </w:r>
    </w:p>
    <w:p w14:paraId="0866772A" w14:textId="77777777" w:rsidR="007C64CE" w:rsidRPr="007C64CE" w:rsidRDefault="007C64CE" w:rsidP="007C64CE">
      <w:pPr>
        <w:spacing w:after="140" w:line="240" w:lineRule="auto"/>
        <w:jc w:val="both"/>
        <w:rPr>
          <w:rFonts w:ascii="Times New Roman" w:eastAsia="SimSun" w:hAnsi="Times New Roman" w:cs="Times New Roman"/>
          <w:color w:val="000000" w:themeColor="text1"/>
          <w:sz w:val="28"/>
          <w:szCs w:val="28"/>
          <w:lang w:val="ru-RU" w:eastAsia="zh-CN"/>
        </w:rPr>
      </w:pPr>
      <w:r w:rsidRPr="007C64CE">
        <w:rPr>
          <w:rFonts w:ascii="Times New Roman" w:eastAsia="SimSun" w:hAnsi="Times New Roman" w:cs="Times New Roman"/>
          <w:color w:val="000000" w:themeColor="text1"/>
          <w:sz w:val="28"/>
          <w:szCs w:val="28"/>
          <w:lang w:eastAsia="zh-CN"/>
        </w:rPr>
        <w:t xml:space="preserve">        2</w:t>
      </w:r>
      <w:r w:rsidRPr="007C64CE">
        <w:rPr>
          <w:rFonts w:ascii="Times New Roman" w:eastAsia="SimSun" w:hAnsi="Times New Roman" w:cs="Times New Roman"/>
          <w:color w:val="000000" w:themeColor="text1"/>
          <w:sz w:val="28"/>
          <w:szCs w:val="28"/>
          <w:lang w:val="ru-RU" w:eastAsia="zh-CN"/>
        </w:rPr>
        <w:t xml:space="preserve">.Контроль за </w:t>
      </w:r>
      <w:proofErr w:type="spellStart"/>
      <w:r w:rsidRPr="007C64CE">
        <w:rPr>
          <w:rFonts w:ascii="Times New Roman" w:eastAsia="SimSun" w:hAnsi="Times New Roman" w:cs="Times New Roman"/>
          <w:color w:val="000000" w:themeColor="text1"/>
          <w:sz w:val="28"/>
          <w:szCs w:val="28"/>
          <w:lang w:val="ru-RU" w:eastAsia="zh-CN"/>
        </w:rPr>
        <w:t>виконанням</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даного</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рішення</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покласти</w:t>
      </w:r>
      <w:proofErr w:type="spellEnd"/>
      <w:r w:rsidRPr="007C64CE">
        <w:rPr>
          <w:rFonts w:ascii="Times New Roman" w:eastAsia="SimSun" w:hAnsi="Times New Roman" w:cs="Times New Roman"/>
          <w:color w:val="000000" w:themeColor="text1"/>
          <w:sz w:val="28"/>
          <w:szCs w:val="28"/>
          <w:lang w:val="ru-RU" w:eastAsia="zh-CN"/>
        </w:rPr>
        <w:t xml:space="preserve"> на </w:t>
      </w:r>
      <w:proofErr w:type="spellStart"/>
      <w:r w:rsidRPr="007C64CE">
        <w:rPr>
          <w:rFonts w:ascii="Times New Roman" w:eastAsia="SimSun" w:hAnsi="Times New Roman" w:cs="Times New Roman"/>
          <w:color w:val="000000" w:themeColor="text1"/>
          <w:sz w:val="28"/>
          <w:szCs w:val="28"/>
          <w:lang w:val="ru-RU" w:eastAsia="zh-CN"/>
        </w:rPr>
        <w:t>постійну</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комісію</w:t>
      </w:r>
      <w:proofErr w:type="spellEnd"/>
      <w:r w:rsidRPr="007C64CE">
        <w:rPr>
          <w:rFonts w:ascii="Times New Roman" w:eastAsia="SimSun" w:hAnsi="Times New Roman" w:cs="Times New Roman"/>
          <w:color w:val="000000" w:themeColor="text1"/>
          <w:sz w:val="28"/>
          <w:szCs w:val="28"/>
          <w:lang w:val="ru-RU" w:eastAsia="zh-CN"/>
        </w:rPr>
        <w:t xml:space="preserve"> з </w:t>
      </w:r>
      <w:proofErr w:type="spellStart"/>
      <w:r w:rsidRPr="007C64CE">
        <w:rPr>
          <w:rFonts w:ascii="Times New Roman" w:eastAsia="SimSun" w:hAnsi="Times New Roman" w:cs="Times New Roman"/>
          <w:color w:val="000000" w:themeColor="text1"/>
          <w:sz w:val="28"/>
          <w:szCs w:val="28"/>
          <w:lang w:val="ru-RU" w:eastAsia="zh-CN"/>
        </w:rPr>
        <w:t>питань</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містобудування</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будівництва</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земельних</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відносин</w:t>
      </w:r>
      <w:proofErr w:type="spellEnd"/>
      <w:r w:rsidRPr="007C64CE">
        <w:rPr>
          <w:rFonts w:ascii="Times New Roman" w:eastAsia="SimSun" w:hAnsi="Times New Roman" w:cs="Times New Roman"/>
          <w:color w:val="000000" w:themeColor="text1"/>
          <w:sz w:val="28"/>
          <w:szCs w:val="28"/>
          <w:lang w:val="ru-RU" w:eastAsia="zh-CN"/>
        </w:rPr>
        <w:t xml:space="preserve"> та </w:t>
      </w:r>
      <w:proofErr w:type="spellStart"/>
      <w:r w:rsidRPr="007C64CE">
        <w:rPr>
          <w:rFonts w:ascii="Times New Roman" w:eastAsia="SimSun" w:hAnsi="Times New Roman" w:cs="Times New Roman"/>
          <w:color w:val="000000" w:themeColor="text1"/>
          <w:sz w:val="28"/>
          <w:szCs w:val="28"/>
          <w:lang w:val="ru-RU" w:eastAsia="zh-CN"/>
        </w:rPr>
        <w:t>охорони</w:t>
      </w:r>
      <w:proofErr w:type="spellEnd"/>
      <w:r w:rsidRPr="007C64CE">
        <w:rPr>
          <w:rFonts w:ascii="Times New Roman" w:eastAsia="SimSun" w:hAnsi="Times New Roman" w:cs="Times New Roman"/>
          <w:color w:val="000000" w:themeColor="text1"/>
          <w:sz w:val="28"/>
          <w:szCs w:val="28"/>
          <w:lang w:val="ru-RU" w:eastAsia="zh-CN"/>
        </w:rPr>
        <w:t xml:space="preserve"> </w:t>
      </w:r>
      <w:proofErr w:type="spellStart"/>
      <w:r w:rsidRPr="007C64CE">
        <w:rPr>
          <w:rFonts w:ascii="Times New Roman" w:eastAsia="SimSun" w:hAnsi="Times New Roman" w:cs="Times New Roman"/>
          <w:color w:val="000000" w:themeColor="text1"/>
          <w:sz w:val="28"/>
          <w:szCs w:val="28"/>
          <w:lang w:val="ru-RU" w:eastAsia="zh-CN"/>
        </w:rPr>
        <w:t>навколишнього</w:t>
      </w:r>
      <w:proofErr w:type="spellEnd"/>
      <w:r w:rsidRPr="007C64CE">
        <w:rPr>
          <w:rFonts w:ascii="Times New Roman" w:eastAsia="SimSun" w:hAnsi="Times New Roman" w:cs="Times New Roman"/>
          <w:color w:val="000000" w:themeColor="text1"/>
          <w:sz w:val="28"/>
          <w:szCs w:val="28"/>
          <w:lang w:val="ru-RU" w:eastAsia="zh-CN"/>
        </w:rPr>
        <w:t xml:space="preserve"> природного </w:t>
      </w:r>
      <w:proofErr w:type="spellStart"/>
      <w:r w:rsidRPr="007C64CE">
        <w:rPr>
          <w:rFonts w:ascii="Times New Roman" w:eastAsia="SimSun" w:hAnsi="Times New Roman" w:cs="Times New Roman"/>
          <w:color w:val="000000" w:themeColor="text1"/>
          <w:sz w:val="28"/>
          <w:szCs w:val="28"/>
          <w:lang w:val="ru-RU" w:eastAsia="zh-CN"/>
        </w:rPr>
        <w:t>середовища</w:t>
      </w:r>
      <w:proofErr w:type="spellEnd"/>
      <w:r w:rsidRPr="007C64CE">
        <w:rPr>
          <w:rFonts w:ascii="Times New Roman" w:eastAsia="SimSun" w:hAnsi="Times New Roman" w:cs="Times New Roman"/>
          <w:color w:val="000000" w:themeColor="text1"/>
          <w:sz w:val="28"/>
          <w:szCs w:val="28"/>
          <w:lang w:val="ru-RU" w:eastAsia="zh-CN"/>
        </w:rPr>
        <w:t>.</w:t>
      </w:r>
    </w:p>
    <w:p w14:paraId="5DF63B9B" w14:textId="77777777" w:rsidR="007C64CE" w:rsidRPr="007C64CE" w:rsidRDefault="007C64CE" w:rsidP="007C64CE">
      <w:pPr>
        <w:spacing w:after="140" w:line="240" w:lineRule="auto"/>
        <w:jc w:val="both"/>
        <w:rPr>
          <w:rFonts w:ascii="Times New Roman" w:eastAsia="SimSun" w:hAnsi="Times New Roman" w:cs="Times New Roman"/>
          <w:color w:val="000000" w:themeColor="text1"/>
          <w:sz w:val="28"/>
          <w:szCs w:val="28"/>
          <w:highlight w:val="yellow"/>
          <w:lang w:eastAsia="zh-CN"/>
        </w:rPr>
      </w:pPr>
      <w:r w:rsidRPr="007C64CE">
        <w:rPr>
          <w:rFonts w:ascii="Times New Roman" w:eastAsia="SimSun" w:hAnsi="Times New Roman" w:cs="Times New Roman"/>
          <w:color w:val="000000" w:themeColor="text1"/>
          <w:sz w:val="28"/>
          <w:szCs w:val="28"/>
          <w:lang w:val="en-US" w:eastAsia="zh-CN"/>
        </w:rPr>
        <w:t> </w:t>
      </w:r>
    </w:p>
    <w:p w14:paraId="4A598FBC" w14:textId="77777777" w:rsidR="007C64CE" w:rsidRPr="007C64CE" w:rsidRDefault="007C64CE" w:rsidP="007C64CE">
      <w:pPr>
        <w:spacing w:line="240" w:lineRule="auto"/>
        <w:jc w:val="both"/>
        <w:rPr>
          <w:rFonts w:ascii="Times New Roman" w:hAnsi="Times New Roman" w:cs="Times New Roman"/>
          <w:color w:val="000000" w:themeColor="text1"/>
          <w:sz w:val="28"/>
          <w:szCs w:val="28"/>
          <w:highlight w:val="yellow"/>
        </w:rPr>
      </w:pPr>
    </w:p>
    <w:p w14:paraId="68EC04BF"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themeColor="text1"/>
          <w:kern w:val="3"/>
          <w:sz w:val="28"/>
          <w:szCs w:val="28"/>
          <w:lang w:val="ru-RU" w:eastAsia="zh-CN" w:bidi="hi-IN"/>
        </w:rPr>
      </w:pPr>
      <w:r w:rsidRPr="007C64CE">
        <w:rPr>
          <w:rFonts w:ascii="Times New Roman" w:eastAsia="SimSun" w:hAnsi="Times New Roman" w:cs="Times New Roman"/>
          <w:color w:val="000000" w:themeColor="text1"/>
          <w:kern w:val="3"/>
          <w:sz w:val="28"/>
          <w:szCs w:val="28"/>
          <w:shd w:val="clear" w:color="auto" w:fill="FFFFFF"/>
          <w:lang w:eastAsia="ar-SA" w:bidi="hi-IN"/>
        </w:rPr>
        <w:t>Сільський  голова                                                                       Сергій ПИЛИПЧУК</w:t>
      </w:r>
    </w:p>
    <w:p w14:paraId="417F1157" w14:textId="77777777" w:rsidR="007C64CE" w:rsidRPr="007C64CE" w:rsidRDefault="007C64CE" w:rsidP="007C64CE">
      <w:pPr>
        <w:spacing w:line="240" w:lineRule="auto"/>
      </w:pPr>
    </w:p>
    <w:p w14:paraId="42C91D68" w14:textId="77777777" w:rsidR="007C64CE" w:rsidRPr="007C64CE" w:rsidRDefault="007C64CE" w:rsidP="007C64CE">
      <w:pPr>
        <w:spacing w:line="240" w:lineRule="auto"/>
      </w:pPr>
    </w:p>
    <w:p w14:paraId="387A00B7" w14:textId="77777777" w:rsidR="007C64CE" w:rsidRPr="007C64CE" w:rsidRDefault="007C64CE" w:rsidP="007C64CE">
      <w:pPr>
        <w:spacing w:line="240" w:lineRule="auto"/>
      </w:pPr>
    </w:p>
    <w:p w14:paraId="3B7A2F78" w14:textId="77777777" w:rsidR="007C64CE" w:rsidRPr="007C64CE" w:rsidRDefault="007C64CE" w:rsidP="007C64CE">
      <w:pPr>
        <w:spacing w:line="240" w:lineRule="auto"/>
      </w:pPr>
    </w:p>
    <w:p w14:paraId="597BD0E7" w14:textId="77777777" w:rsidR="007C64CE" w:rsidRPr="007C64CE" w:rsidRDefault="007C64CE" w:rsidP="007C64CE"/>
    <w:p w14:paraId="7E0A249A" w14:textId="77777777" w:rsidR="007C64CE" w:rsidRPr="007C64CE" w:rsidRDefault="007C64CE" w:rsidP="007C64CE"/>
    <w:p w14:paraId="2E51FA25" w14:textId="5360D0E4" w:rsidR="007C64CE" w:rsidRDefault="007C64CE" w:rsidP="007C64CE">
      <w:pPr>
        <w:rPr>
          <w:rFonts w:ascii="Times New Roman" w:eastAsia="Times New Roman" w:hAnsi="Times New Roman" w:cs="Times New Roman"/>
          <w:sz w:val="28"/>
          <w:szCs w:val="28"/>
          <w:lang w:eastAsia="ko-KR"/>
        </w:rPr>
      </w:pPr>
    </w:p>
    <w:p w14:paraId="443A9138" w14:textId="77777777" w:rsidR="00D34C9A" w:rsidRPr="007C64CE" w:rsidRDefault="00D34C9A" w:rsidP="007C64CE">
      <w:pPr>
        <w:rPr>
          <w:rFonts w:ascii="Times New Roman" w:eastAsia="Times New Roman" w:hAnsi="Times New Roman" w:cs="Times New Roman"/>
          <w:sz w:val="28"/>
          <w:szCs w:val="28"/>
          <w:lang w:eastAsia="ko-KR"/>
        </w:rPr>
      </w:pPr>
    </w:p>
    <w:p w14:paraId="61BB3D06" w14:textId="77777777" w:rsidR="007C64CE" w:rsidRPr="007C64CE" w:rsidRDefault="007C64CE" w:rsidP="007C64CE">
      <w:pPr>
        <w:rPr>
          <w:rFonts w:ascii="Times New Roman" w:eastAsia="Times New Roman" w:hAnsi="Times New Roman" w:cs="Times New Roman"/>
          <w:sz w:val="28"/>
          <w:szCs w:val="28"/>
          <w:lang w:eastAsia="ko-KR"/>
        </w:rPr>
      </w:pPr>
      <w:r w:rsidRPr="007C64CE">
        <w:rPr>
          <w:rFonts w:ascii="Times New Roman" w:eastAsia="Calibri" w:hAnsi="Times New Roman" w:cs="Times New Roman"/>
          <w:noProof/>
          <w:sz w:val="20"/>
          <w:szCs w:val="20"/>
          <w:lang w:val="ru-RU" w:eastAsia="ru-RU"/>
        </w:rPr>
        <w:drawing>
          <wp:anchor distT="0" distB="0" distL="114300" distR="114300" simplePos="0" relativeHeight="251648512" behindDoc="0" locked="0" layoutInCell="1" allowOverlap="1" wp14:anchorId="4529D4CC" wp14:editId="673A52ED">
            <wp:simplePos x="0" y="0"/>
            <wp:positionH relativeFrom="margin">
              <wp:posOffset>2844800</wp:posOffset>
            </wp:positionH>
            <wp:positionV relativeFrom="paragraph">
              <wp:posOffset>6633</wp:posOffset>
            </wp:positionV>
            <wp:extent cx="4320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C64CE">
        <w:rPr>
          <w:rFonts w:ascii="Times New Roman" w:eastAsia="Times New Roman" w:hAnsi="Times New Roman" w:cs="Times New Roman"/>
          <w:sz w:val="28"/>
          <w:szCs w:val="28"/>
          <w:lang w:eastAsia="ko-KR"/>
        </w:rPr>
        <w:t xml:space="preserve">                                                                      </w:t>
      </w:r>
    </w:p>
    <w:p w14:paraId="6721009E" w14:textId="54789544" w:rsidR="007C64CE" w:rsidRPr="007C64CE" w:rsidRDefault="007C64CE" w:rsidP="007C64CE">
      <w:pPr>
        <w:rPr>
          <w:rFonts w:ascii="Times New Roman" w:eastAsia="Times New Roman" w:hAnsi="Times New Roman" w:cs="Times New Roman"/>
          <w:sz w:val="28"/>
          <w:szCs w:val="28"/>
          <w:lang w:eastAsia="ko-KR"/>
        </w:rPr>
      </w:pPr>
      <w:r w:rsidRPr="007C64CE">
        <w:rPr>
          <w:rFonts w:ascii="Times New Roman" w:eastAsia="Times New Roman" w:hAnsi="Times New Roman" w:cs="Times New Roman"/>
          <w:sz w:val="28"/>
          <w:szCs w:val="28"/>
          <w:lang w:eastAsia="ko-KR"/>
        </w:rPr>
        <w:t xml:space="preserve">                                                                                                            </w:t>
      </w:r>
    </w:p>
    <w:p w14:paraId="7821ADBF"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3F137E5C"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69E36091"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3E2DAE2A" w14:textId="76A672ED" w:rsidR="007C64CE" w:rsidRPr="00D34C9A" w:rsidRDefault="007C64CE" w:rsidP="00D34C9A">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797F4A62" w14:textId="04C8DE76" w:rsidR="007C64CE" w:rsidRPr="00D34C9A" w:rsidRDefault="007C64CE" w:rsidP="007C64CE">
      <w:pPr>
        <w:tabs>
          <w:tab w:val="left" w:pos="3218"/>
        </w:tabs>
        <w:spacing w:after="0" w:line="240" w:lineRule="auto"/>
        <w:rPr>
          <w:rFonts w:ascii="Times New Roman" w:eastAsia="Times New Roman" w:hAnsi="Times New Roman" w:cs="Times New Roman"/>
          <w:bCs/>
          <w:sz w:val="26"/>
          <w:szCs w:val="26"/>
          <w:lang w:eastAsia="ru-RU"/>
        </w:rPr>
      </w:pPr>
      <w:r w:rsidRPr="00D34C9A">
        <w:rPr>
          <w:rFonts w:ascii="Times New Roman" w:eastAsia="Times New Roman" w:hAnsi="Times New Roman" w:cs="Times New Roman"/>
          <w:bCs/>
          <w:sz w:val="26"/>
          <w:szCs w:val="26"/>
          <w:lang w:eastAsia="ru-RU"/>
        </w:rPr>
        <w:t>09 лютого 2024 року                                                                                       № 967</w:t>
      </w:r>
    </w:p>
    <w:p w14:paraId="23559C98" w14:textId="77777777" w:rsidR="007C64CE" w:rsidRPr="00D34C9A" w:rsidRDefault="007C64CE" w:rsidP="007C64CE">
      <w:pPr>
        <w:tabs>
          <w:tab w:val="left" w:pos="3218"/>
        </w:tabs>
        <w:spacing w:after="0" w:line="240" w:lineRule="auto"/>
        <w:rPr>
          <w:rFonts w:ascii="Times New Roman" w:eastAsia="Times New Roman" w:hAnsi="Times New Roman" w:cs="Times New Roman"/>
          <w:bCs/>
          <w:sz w:val="26"/>
          <w:szCs w:val="26"/>
          <w:lang w:eastAsia="ru-RU"/>
        </w:rPr>
      </w:pPr>
    </w:p>
    <w:p w14:paraId="26654AF6" w14:textId="77777777" w:rsidR="007C64CE" w:rsidRPr="00D34C9A"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D34C9A">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6F98DBF" w14:textId="77777777" w:rsidR="007C64CE" w:rsidRPr="00D34C9A"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D34C9A">
        <w:rPr>
          <w:rFonts w:ascii="Times New Roman" w:eastAsia="SimSun" w:hAnsi="Times New Roman" w:cs="Times New Roman"/>
          <w:kern w:val="3"/>
          <w:sz w:val="26"/>
          <w:szCs w:val="26"/>
          <w:lang w:eastAsia="zh-CN" w:bidi="hi-IN"/>
        </w:rPr>
        <w:t>приватну</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власність</w:t>
      </w:r>
      <w:proofErr w:type="spellEnd"/>
      <w:r w:rsidRPr="00D34C9A">
        <w:rPr>
          <w:rFonts w:ascii="Times New Roman" w:eastAsia="SimSun" w:hAnsi="Times New Roman" w:cs="Times New Roman"/>
          <w:kern w:val="3"/>
          <w:sz w:val="26"/>
          <w:szCs w:val="26"/>
          <w:lang w:val="ru-RU" w:eastAsia="zh-CN" w:bidi="hi-IN"/>
        </w:rPr>
        <w:t xml:space="preserve"> для </w:t>
      </w:r>
      <w:proofErr w:type="spellStart"/>
      <w:r w:rsidRPr="00D34C9A">
        <w:rPr>
          <w:rFonts w:ascii="Times New Roman" w:eastAsia="SimSun" w:hAnsi="Times New Roman" w:cs="Times New Roman"/>
          <w:kern w:val="3"/>
          <w:sz w:val="26"/>
          <w:szCs w:val="26"/>
          <w:lang w:val="ru-RU" w:eastAsia="zh-CN" w:bidi="hi-IN"/>
        </w:rPr>
        <w:t>будівництва</w:t>
      </w:r>
      <w:proofErr w:type="spellEnd"/>
      <w:r w:rsidRPr="00D34C9A">
        <w:rPr>
          <w:rFonts w:ascii="Times New Roman" w:eastAsia="SimSun" w:hAnsi="Times New Roman" w:cs="Times New Roman"/>
          <w:kern w:val="3"/>
          <w:sz w:val="26"/>
          <w:szCs w:val="26"/>
          <w:lang w:val="ru-RU" w:eastAsia="zh-CN" w:bidi="hi-IN"/>
        </w:rPr>
        <w:t xml:space="preserve"> </w:t>
      </w:r>
      <w:r w:rsidRPr="00D34C9A">
        <w:rPr>
          <w:rFonts w:ascii="Times New Roman" w:eastAsia="SimSun" w:hAnsi="Times New Roman" w:cs="Times New Roman"/>
          <w:kern w:val="3"/>
          <w:sz w:val="26"/>
          <w:szCs w:val="26"/>
          <w:lang w:eastAsia="zh-CN" w:bidi="hi-IN"/>
        </w:rPr>
        <w:t>і</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обслуговування</w:t>
      </w:r>
      <w:proofErr w:type="spellEnd"/>
      <w:r w:rsidRPr="00D34C9A">
        <w:rPr>
          <w:rFonts w:ascii="Times New Roman" w:eastAsia="SimSun" w:hAnsi="Times New Roman" w:cs="Times New Roman"/>
          <w:kern w:val="3"/>
          <w:sz w:val="26"/>
          <w:szCs w:val="26"/>
          <w:lang w:val="ru-RU" w:eastAsia="zh-CN" w:bidi="hi-IN"/>
        </w:rPr>
        <w:t xml:space="preserve"> </w:t>
      </w:r>
    </w:p>
    <w:p w14:paraId="7EBF8BB6" w14:textId="77777777" w:rsidR="007C64CE" w:rsidRPr="00D34C9A"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D34C9A">
        <w:rPr>
          <w:rFonts w:ascii="Times New Roman" w:eastAsia="SimSun" w:hAnsi="Times New Roman" w:cs="Times New Roman"/>
          <w:kern w:val="3"/>
          <w:sz w:val="26"/>
          <w:szCs w:val="26"/>
          <w:lang w:val="ru-RU" w:eastAsia="zh-CN" w:bidi="hi-IN"/>
        </w:rPr>
        <w:t>житлового</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будинку</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господарських</w:t>
      </w:r>
      <w:proofErr w:type="spellEnd"/>
    </w:p>
    <w:p w14:paraId="155FAF38" w14:textId="77777777" w:rsidR="007C64CE" w:rsidRPr="00D34C9A"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D34C9A">
        <w:rPr>
          <w:rFonts w:ascii="Times New Roman" w:eastAsia="SimSun" w:hAnsi="Times New Roman" w:cs="Times New Roman"/>
          <w:kern w:val="3"/>
          <w:sz w:val="26"/>
          <w:szCs w:val="26"/>
          <w:lang w:val="ru-RU" w:eastAsia="zh-CN" w:bidi="hi-IN"/>
        </w:rPr>
        <w:t>будівель</w:t>
      </w:r>
      <w:proofErr w:type="spellEnd"/>
      <w:r w:rsidRPr="00D34C9A">
        <w:rPr>
          <w:rFonts w:ascii="Times New Roman" w:eastAsia="SimSun" w:hAnsi="Times New Roman" w:cs="Times New Roman"/>
          <w:kern w:val="3"/>
          <w:sz w:val="26"/>
          <w:szCs w:val="26"/>
          <w:lang w:val="ru-RU" w:eastAsia="zh-CN" w:bidi="hi-IN"/>
        </w:rPr>
        <w:t xml:space="preserve"> </w:t>
      </w:r>
      <w:r w:rsidRPr="00D34C9A">
        <w:rPr>
          <w:rFonts w:ascii="Times New Roman" w:eastAsia="SimSun" w:hAnsi="Times New Roman" w:cs="Times New Roman"/>
          <w:kern w:val="3"/>
          <w:sz w:val="26"/>
          <w:szCs w:val="26"/>
          <w:lang w:eastAsia="zh-CN" w:bidi="hi-IN"/>
        </w:rPr>
        <w:t>і</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споруд</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присадибна</w:t>
      </w:r>
      <w:proofErr w:type="spellEnd"/>
      <w:r w:rsidRPr="00D34C9A">
        <w:rPr>
          <w:rFonts w:ascii="Times New Roman" w:eastAsia="SimSun" w:hAnsi="Times New Roman" w:cs="Times New Roman"/>
          <w:kern w:val="3"/>
          <w:sz w:val="26"/>
          <w:szCs w:val="26"/>
          <w:lang w:val="ru-RU" w:eastAsia="zh-CN" w:bidi="hi-IN"/>
        </w:rPr>
        <w:t xml:space="preserve"> </w:t>
      </w:r>
      <w:proofErr w:type="spellStart"/>
      <w:proofErr w:type="gramStart"/>
      <w:r w:rsidRPr="00D34C9A">
        <w:rPr>
          <w:rFonts w:ascii="Times New Roman" w:eastAsia="SimSun" w:hAnsi="Times New Roman" w:cs="Times New Roman"/>
          <w:kern w:val="3"/>
          <w:sz w:val="26"/>
          <w:szCs w:val="26"/>
          <w:lang w:val="ru-RU" w:eastAsia="zh-CN" w:bidi="hi-IN"/>
        </w:rPr>
        <w:t>ділянка</w:t>
      </w:r>
      <w:proofErr w:type="spellEnd"/>
      <w:r w:rsidRPr="00D34C9A">
        <w:rPr>
          <w:rFonts w:ascii="Times New Roman" w:eastAsia="SimSun" w:hAnsi="Times New Roman" w:cs="Times New Roman"/>
          <w:kern w:val="3"/>
          <w:sz w:val="26"/>
          <w:szCs w:val="26"/>
          <w:lang w:val="ru-RU" w:eastAsia="zh-CN" w:bidi="hi-IN"/>
        </w:rPr>
        <w:t>)</w:t>
      </w:r>
      <w:r w:rsidRPr="00D34C9A">
        <w:rPr>
          <w:rFonts w:ascii="Times New Roman" w:eastAsia="SimSun" w:hAnsi="Times New Roman" w:cs="Times New Roman"/>
          <w:kern w:val="3"/>
          <w:sz w:val="26"/>
          <w:szCs w:val="26"/>
          <w:lang w:eastAsia="zh-CN" w:bidi="hi-IN"/>
        </w:rPr>
        <w:t xml:space="preserve"> </w:t>
      </w:r>
      <w:r w:rsidRPr="00D34C9A">
        <w:rPr>
          <w:rFonts w:ascii="Times New Roman" w:eastAsia="SimSun" w:hAnsi="Times New Roman" w:cs="Times New Roman"/>
          <w:kern w:val="3"/>
          <w:sz w:val="26"/>
          <w:szCs w:val="26"/>
          <w:lang w:val="ru-RU" w:eastAsia="zh-CN" w:bidi="hi-IN"/>
        </w:rPr>
        <w:t xml:space="preserve"> в</w:t>
      </w:r>
      <w:proofErr w:type="gramEnd"/>
      <w:r w:rsidRPr="00D34C9A">
        <w:rPr>
          <w:rFonts w:ascii="Times New Roman" w:eastAsia="SimSun" w:hAnsi="Times New Roman" w:cs="Times New Roman"/>
          <w:kern w:val="3"/>
          <w:sz w:val="26"/>
          <w:szCs w:val="26"/>
          <w:lang w:val="ru-RU" w:eastAsia="zh-CN" w:bidi="hi-IN"/>
        </w:rPr>
        <w:t xml:space="preserve"> с.</w:t>
      </w:r>
      <w:proofErr w:type="spellStart"/>
      <w:r w:rsidRPr="00D34C9A">
        <w:rPr>
          <w:rFonts w:ascii="Times New Roman" w:eastAsia="SimSun" w:hAnsi="Times New Roman" w:cs="Times New Roman"/>
          <w:kern w:val="3"/>
          <w:sz w:val="26"/>
          <w:szCs w:val="26"/>
          <w:lang w:eastAsia="zh-CN" w:bidi="hi-IN"/>
        </w:rPr>
        <w:t>Бугрин</w:t>
      </w:r>
      <w:proofErr w:type="spellEnd"/>
      <w:r w:rsidRPr="00D34C9A">
        <w:rPr>
          <w:rFonts w:ascii="Times New Roman" w:eastAsia="SimSun" w:hAnsi="Times New Roman" w:cs="Times New Roman"/>
          <w:kern w:val="3"/>
          <w:sz w:val="26"/>
          <w:szCs w:val="26"/>
          <w:lang w:eastAsia="zh-CN" w:bidi="hi-IN"/>
        </w:rPr>
        <w:t xml:space="preserve"> </w:t>
      </w:r>
    </w:p>
    <w:p w14:paraId="12D1B29D" w14:textId="77777777" w:rsidR="007C64CE" w:rsidRPr="00D34C9A"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D34C9A">
        <w:rPr>
          <w:rFonts w:ascii="Times New Roman" w:eastAsia="SimSun" w:hAnsi="Times New Roman" w:cs="Times New Roman"/>
          <w:kern w:val="3"/>
          <w:sz w:val="26"/>
          <w:szCs w:val="26"/>
          <w:lang w:eastAsia="zh-CN" w:bidi="hi-IN"/>
        </w:rPr>
        <w:t>гр. Тур Оксані Василівні</w:t>
      </w:r>
    </w:p>
    <w:p w14:paraId="11BDFE84" w14:textId="77777777" w:rsidR="007C64CE" w:rsidRPr="00D34C9A"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40D9BA63" w14:textId="008F1557" w:rsidR="007C64CE" w:rsidRPr="00D34C9A" w:rsidRDefault="007C64CE" w:rsidP="007C64C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34C9A">
        <w:rPr>
          <w:rFonts w:ascii="Times New Roman" w:eastAsia="SimSun" w:hAnsi="Times New Roman" w:cs="Times New Roman"/>
          <w:kern w:val="3"/>
          <w:sz w:val="26"/>
          <w:szCs w:val="26"/>
          <w:lang w:eastAsia="zh-CN" w:bidi="hi-IN"/>
        </w:rPr>
        <w:t xml:space="preserve">            Розглянувши звернення гр. Тур О.В., жительки </w:t>
      </w:r>
      <w:proofErr w:type="spellStart"/>
      <w:r w:rsidRPr="00D34C9A">
        <w:rPr>
          <w:rFonts w:ascii="Times New Roman" w:eastAsia="SimSun" w:hAnsi="Times New Roman" w:cs="Times New Roman"/>
          <w:kern w:val="3"/>
          <w:sz w:val="26"/>
          <w:szCs w:val="26"/>
          <w:lang w:eastAsia="zh-CN" w:bidi="hi-IN"/>
        </w:rPr>
        <w:t>м.Вишневе</w:t>
      </w:r>
      <w:proofErr w:type="spellEnd"/>
      <w:r w:rsidRPr="00D34C9A">
        <w:rPr>
          <w:rFonts w:ascii="Times New Roman" w:eastAsia="SimSun" w:hAnsi="Times New Roman" w:cs="Times New Roman"/>
          <w:kern w:val="3"/>
          <w:sz w:val="26"/>
          <w:szCs w:val="26"/>
          <w:lang w:eastAsia="zh-CN" w:bidi="hi-IN"/>
        </w:rPr>
        <w:t xml:space="preserve"> вул.</w:t>
      </w:r>
      <w:r w:rsidRPr="00D34C9A">
        <w:rPr>
          <w:rFonts w:ascii="Times New Roman" w:eastAsia="Helvetica" w:hAnsi="Times New Roman" w:cs="Times New Roman"/>
          <w:b/>
          <w:bCs/>
          <w:color w:val="00008B"/>
          <w:kern w:val="3"/>
          <w:sz w:val="26"/>
          <w:szCs w:val="26"/>
          <w:lang w:val="ru-RU" w:eastAsia="zh-CN" w:bidi="hi-IN"/>
        </w:rPr>
        <w:t> </w:t>
      </w:r>
      <w:proofErr w:type="spellStart"/>
      <w:r w:rsidRPr="00D34C9A">
        <w:rPr>
          <w:rFonts w:ascii="Times New Roman" w:eastAsia="Helvetica" w:hAnsi="Times New Roman" w:cs="Times New Roman"/>
          <w:kern w:val="3"/>
          <w:sz w:val="26"/>
          <w:szCs w:val="26"/>
          <w:lang w:val="ru-RU" w:eastAsia="zh-CN" w:bidi="hi-IN"/>
        </w:rPr>
        <w:t>Європейська</w:t>
      </w:r>
      <w:proofErr w:type="spellEnd"/>
      <w:r w:rsidRPr="00D34C9A">
        <w:rPr>
          <w:rFonts w:ascii="Times New Roman" w:eastAsia="Helvetica" w:hAnsi="Times New Roman" w:cs="Times New Roman"/>
          <w:kern w:val="3"/>
          <w:sz w:val="26"/>
          <w:szCs w:val="26"/>
          <w:lang w:val="ru-RU" w:eastAsia="zh-CN" w:bidi="hi-IN"/>
        </w:rPr>
        <w:t>, буд. 25, кв. 27</w:t>
      </w:r>
      <w:r w:rsidRPr="00D34C9A">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D34C9A">
        <w:rPr>
          <w:rFonts w:ascii="Times New Roman" w:eastAsia="SimSun" w:hAnsi="Times New Roman" w:cs="Times New Roman"/>
          <w:kern w:val="3"/>
          <w:sz w:val="26"/>
          <w:szCs w:val="26"/>
          <w:lang w:eastAsia="zh-CN" w:bidi="hi-IN"/>
        </w:rPr>
        <w:t>Бугрин</w:t>
      </w:r>
      <w:proofErr w:type="spellEnd"/>
      <w:r w:rsidRPr="00D34C9A">
        <w:rPr>
          <w:rFonts w:ascii="Times New Roman" w:eastAsia="SimSun" w:hAnsi="Times New Roman" w:cs="Times New Roman"/>
          <w:kern w:val="3"/>
          <w:sz w:val="26"/>
          <w:szCs w:val="26"/>
          <w:lang w:eastAsia="zh-CN" w:bidi="hi-IN"/>
        </w:rPr>
        <w:t xml:space="preserve"> на території </w:t>
      </w:r>
      <w:proofErr w:type="spellStart"/>
      <w:r w:rsidRPr="00D34C9A">
        <w:rPr>
          <w:rFonts w:ascii="Times New Roman" w:eastAsia="SimSun" w:hAnsi="Times New Roman" w:cs="Times New Roman"/>
          <w:kern w:val="3"/>
          <w:sz w:val="26"/>
          <w:szCs w:val="26"/>
          <w:lang w:eastAsia="zh-CN" w:bidi="hi-IN"/>
        </w:rPr>
        <w:t>Бугринської</w:t>
      </w:r>
      <w:proofErr w:type="spellEnd"/>
      <w:r w:rsidRPr="00D34C9A">
        <w:rPr>
          <w:rFonts w:ascii="Times New Roman" w:eastAsia="SimSun" w:hAnsi="Times New Roman" w:cs="Times New Roman"/>
          <w:kern w:val="3"/>
          <w:sz w:val="26"/>
          <w:szCs w:val="26"/>
          <w:lang w:eastAsia="zh-CN" w:bidi="hi-IN"/>
        </w:rPr>
        <w:t xml:space="preserve"> сільської ради, розроблену </w:t>
      </w:r>
      <w:r w:rsidRPr="00D34C9A">
        <w:rPr>
          <w:rFonts w:ascii="Times New Roman" w:eastAsia="SimSun" w:hAnsi="Times New Roman" w:cs="Times New Roman"/>
          <w:bCs/>
          <w:iCs/>
          <w:color w:val="000000"/>
          <w:kern w:val="3"/>
          <w:sz w:val="26"/>
          <w:szCs w:val="26"/>
          <w:shd w:val="clear" w:color="auto" w:fill="FFFFFF"/>
          <w:lang w:eastAsia="ar-SA" w:bidi="hi-IN"/>
        </w:rPr>
        <w:t xml:space="preserve">ТОВ «Земля-Плюс», </w:t>
      </w:r>
      <w:r w:rsidRPr="00D34C9A">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34C9A">
        <w:rPr>
          <w:rFonts w:ascii="Times New Roman" w:eastAsia="Helvetica" w:hAnsi="Times New Roman" w:cs="Times New Roman"/>
          <w:color w:val="000000"/>
          <w:kern w:val="3"/>
          <w:sz w:val="26"/>
          <w:szCs w:val="26"/>
          <w:shd w:val="clear" w:color="auto" w:fill="FFFFFF"/>
          <w:lang w:eastAsia="zh-CN" w:bidi="hi-IN"/>
        </w:rPr>
        <w:t>,</w:t>
      </w:r>
      <w:r w:rsidRPr="00D34C9A">
        <w:rPr>
          <w:rFonts w:ascii="Times New Roman" w:eastAsia="SimSun" w:hAnsi="Times New Roman" w:cs="Times New Roman"/>
          <w:kern w:val="3"/>
          <w:sz w:val="26"/>
          <w:szCs w:val="26"/>
          <w:lang w:eastAsia="zh-CN" w:bidi="hi-IN"/>
        </w:rPr>
        <w:t xml:space="preserve"> ст. 12, 118, 121, 122 Земельного кодексу України,</w:t>
      </w:r>
      <w:r w:rsidRPr="00D34C9A">
        <w:rPr>
          <w:rFonts w:ascii="Times New Roman" w:eastAsia="Helvetica" w:hAnsi="Times New Roman" w:cs="Times New Roman"/>
          <w:color w:val="000000"/>
          <w:kern w:val="3"/>
          <w:sz w:val="26"/>
          <w:szCs w:val="26"/>
          <w:shd w:val="clear" w:color="auto" w:fill="FFFFFF"/>
          <w:lang w:eastAsia="zh-CN" w:bidi="hi-IN"/>
        </w:rPr>
        <w:t xml:space="preserve">п.27 Розділу Х «Перехідних положень» Земельного кодексу України, </w:t>
      </w:r>
      <w:r w:rsidRPr="00D34C9A">
        <w:rPr>
          <w:rFonts w:ascii="Times New Roman" w:eastAsia="SimSun" w:hAnsi="Times New Roman" w:cs="Times New Roman"/>
          <w:kern w:val="3"/>
          <w:sz w:val="26"/>
          <w:szCs w:val="26"/>
          <w:lang w:eastAsia="zh-CN" w:bidi="hi-IN"/>
        </w:rPr>
        <w:t xml:space="preserve"> </w:t>
      </w:r>
      <w:proofErr w:type="spellStart"/>
      <w:r w:rsidRPr="00D34C9A">
        <w:rPr>
          <w:rFonts w:ascii="Times New Roman" w:eastAsia="SimSun" w:hAnsi="Times New Roman" w:cs="Times New Roman"/>
          <w:kern w:val="3"/>
          <w:sz w:val="26"/>
          <w:szCs w:val="26"/>
          <w:lang w:eastAsia="ar-SA" w:bidi="hi-IN"/>
        </w:rPr>
        <w:t>Бугринська</w:t>
      </w:r>
      <w:proofErr w:type="spellEnd"/>
      <w:r w:rsidRPr="00D34C9A">
        <w:rPr>
          <w:rFonts w:ascii="Times New Roman" w:eastAsia="SimSun" w:hAnsi="Times New Roman" w:cs="Times New Roman"/>
          <w:kern w:val="3"/>
          <w:sz w:val="26"/>
          <w:szCs w:val="26"/>
          <w:lang w:eastAsia="ar-SA" w:bidi="hi-IN"/>
        </w:rPr>
        <w:t xml:space="preserve"> сільська рада</w:t>
      </w:r>
    </w:p>
    <w:p w14:paraId="2ECDC61E" w14:textId="77777777" w:rsidR="00184896" w:rsidRPr="00D34C9A" w:rsidRDefault="00184896" w:rsidP="007C64C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19307FC4" w14:textId="27362CE4" w:rsidR="007C64CE" w:rsidRPr="00D34C9A" w:rsidRDefault="007C64CE" w:rsidP="00184896">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D34C9A">
        <w:rPr>
          <w:rFonts w:ascii="Times New Roman" w:eastAsia="SimSun" w:hAnsi="Times New Roman" w:cs="Times New Roman"/>
          <w:b/>
          <w:kern w:val="3"/>
          <w:sz w:val="26"/>
          <w:szCs w:val="26"/>
          <w:lang w:eastAsia="zh-CN" w:bidi="hi-IN"/>
        </w:rPr>
        <w:t>ВИРІШИЛА:</w:t>
      </w:r>
    </w:p>
    <w:p w14:paraId="10818866" w14:textId="6464DEF3" w:rsidR="007C64CE" w:rsidRPr="00D34C9A" w:rsidRDefault="007C64CE" w:rsidP="0018489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34C9A">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Тур Оксани Василівни для будівництва і обслуговування житлового будинку, господарських будівель і споруд (присадибна ділянка) в с. </w:t>
      </w:r>
      <w:proofErr w:type="spellStart"/>
      <w:r w:rsidRPr="00D34C9A">
        <w:rPr>
          <w:rFonts w:ascii="Times New Roman" w:eastAsia="SimSun" w:hAnsi="Times New Roman" w:cs="Times New Roman"/>
          <w:kern w:val="3"/>
          <w:sz w:val="26"/>
          <w:szCs w:val="26"/>
          <w:lang w:eastAsia="zh-CN" w:bidi="hi-IN"/>
        </w:rPr>
        <w:t>Бугрин</w:t>
      </w:r>
      <w:proofErr w:type="spellEnd"/>
      <w:r w:rsidRPr="00D34C9A">
        <w:rPr>
          <w:rFonts w:ascii="Times New Roman" w:eastAsia="SimSun" w:hAnsi="Times New Roman" w:cs="Times New Roman"/>
          <w:kern w:val="3"/>
          <w:sz w:val="26"/>
          <w:szCs w:val="26"/>
          <w:lang w:eastAsia="zh-CN" w:bidi="hi-IN"/>
        </w:rPr>
        <w:t xml:space="preserve"> на території </w:t>
      </w:r>
      <w:proofErr w:type="spellStart"/>
      <w:r w:rsidRPr="00D34C9A">
        <w:rPr>
          <w:rFonts w:ascii="Times New Roman" w:eastAsia="SimSun" w:hAnsi="Times New Roman" w:cs="Times New Roman"/>
          <w:kern w:val="3"/>
          <w:sz w:val="26"/>
          <w:szCs w:val="26"/>
          <w:lang w:eastAsia="zh-CN" w:bidi="hi-IN"/>
        </w:rPr>
        <w:t>Бугринської</w:t>
      </w:r>
      <w:proofErr w:type="spellEnd"/>
      <w:r w:rsidRPr="00D34C9A">
        <w:rPr>
          <w:rFonts w:ascii="Times New Roman" w:eastAsia="SimSun" w:hAnsi="Times New Roman" w:cs="Times New Roman"/>
          <w:kern w:val="3"/>
          <w:sz w:val="26"/>
          <w:szCs w:val="26"/>
          <w:lang w:eastAsia="zh-CN" w:bidi="hi-IN"/>
        </w:rPr>
        <w:t xml:space="preserve"> сільської ради Рівненської області.</w:t>
      </w:r>
    </w:p>
    <w:p w14:paraId="2DAF65F9" w14:textId="0CC9EBFE" w:rsidR="007C64CE" w:rsidRPr="00D34C9A" w:rsidRDefault="007C64CE" w:rsidP="0018489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D34C9A">
        <w:rPr>
          <w:rFonts w:ascii="Times New Roman" w:eastAsia="SimSun" w:hAnsi="Times New Roman" w:cs="Times New Roman"/>
          <w:kern w:val="3"/>
          <w:sz w:val="26"/>
          <w:szCs w:val="26"/>
          <w:lang w:eastAsia="zh-CN" w:bidi="hi-IN"/>
        </w:rPr>
        <w:t xml:space="preserve">        2.Передати гр. Тур Оксані Василівні в приватну власність земельну ділянку за кадастровим номером: 5621281200:02:001:0460</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площею</w:t>
      </w:r>
      <w:proofErr w:type="spellEnd"/>
      <w:r w:rsidRPr="00D34C9A">
        <w:rPr>
          <w:rFonts w:ascii="Times New Roman" w:eastAsia="SimSun" w:hAnsi="Times New Roman" w:cs="Times New Roman"/>
          <w:kern w:val="3"/>
          <w:sz w:val="26"/>
          <w:szCs w:val="26"/>
          <w:lang w:val="ru-RU" w:eastAsia="zh-CN" w:bidi="hi-IN"/>
        </w:rPr>
        <w:t xml:space="preserve"> 0.</w:t>
      </w:r>
      <w:r w:rsidRPr="00D34C9A">
        <w:rPr>
          <w:rFonts w:ascii="Times New Roman" w:eastAsia="SimSun" w:hAnsi="Times New Roman" w:cs="Times New Roman"/>
          <w:kern w:val="3"/>
          <w:sz w:val="26"/>
          <w:szCs w:val="26"/>
          <w:lang w:eastAsia="zh-CN" w:bidi="hi-IN"/>
        </w:rPr>
        <w:t>1210</w:t>
      </w:r>
      <w:r w:rsidRPr="00D34C9A">
        <w:rPr>
          <w:rFonts w:ascii="Times New Roman" w:eastAsia="SimSun" w:hAnsi="Times New Roman" w:cs="Times New Roman"/>
          <w:kern w:val="3"/>
          <w:sz w:val="26"/>
          <w:szCs w:val="26"/>
          <w:lang w:val="ru-RU" w:eastAsia="zh-CN" w:bidi="hi-IN"/>
        </w:rPr>
        <w:t xml:space="preserve"> га для </w:t>
      </w:r>
      <w:proofErr w:type="spellStart"/>
      <w:r w:rsidRPr="00D34C9A">
        <w:rPr>
          <w:rFonts w:ascii="Times New Roman" w:eastAsia="SimSun" w:hAnsi="Times New Roman" w:cs="Times New Roman"/>
          <w:kern w:val="3"/>
          <w:sz w:val="26"/>
          <w:szCs w:val="26"/>
          <w:lang w:val="ru-RU" w:eastAsia="zh-CN" w:bidi="hi-IN"/>
        </w:rPr>
        <w:t>будівництва</w:t>
      </w:r>
      <w:proofErr w:type="spellEnd"/>
      <w:r w:rsidRPr="00D34C9A">
        <w:rPr>
          <w:rFonts w:ascii="Times New Roman" w:eastAsia="SimSun" w:hAnsi="Times New Roman" w:cs="Times New Roman"/>
          <w:kern w:val="3"/>
          <w:sz w:val="26"/>
          <w:szCs w:val="26"/>
          <w:lang w:val="ru-RU" w:eastAsia="zh-CN" w:bidi="hi-IN"/>
        </w:rPr>
        <w:t xml:space="preserve"> </w:t>
      </w:r>
      <w:r w:rsidRPr="00D34C9A">
        <w:rPr>
          <w:rFonts w:ascii="Times New Roman" w:eastAsia="SimSun" w:hAnsi="Times New Roman" w:cs="Times New Roman"/>
          <w:kern w:val="3"/>
          <w:sz w:val="26"/>
          <w:szCs w:val="26"/>
          <w:lang w:eastAsia="zh-CN" w:bidi="hi-IN"/>
        </w:rPr>
        <w:t>і</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обслуговування</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житлового</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будинку</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господарських</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будівель</w:t>
      </w:r>
      <w:proofErr w:type="spellEnd"/>
      <w:r w:rsidRPr="00D34C9A">
        <w:rPr>
          <w:rFonts w:ascii="Times New Roman" w:eastAsia="SimSun" w:hAnsi="Times New Roman" w:cs="Times New Roman"/>
          <w:kern w:val="3"/>
          <w:sz w:val="26"/>
          <w:szCs w:val="26"/>
          <w:lang w:val="ru-RU" w:eastAsia="zh-CN" w:bidi="hi-IN"/>
        </w:rPr>
        <w:t xml:space="preserve"> </w:t>
      </w:r>
      <w:r w:rsidRPr="00D34C9A">
        <w:rPr>
          <w:rFonts w:ascii="Times New Roman" w:eastAsia="SimSun" w:hAnsi="Times New Roman" w:cs="Times New Roman"/>
          <w:kern w:val="3"/>
          <w:sz w:val="26"/>
          <w:szCs w:val="26"/>
          <w:lang w:eastAsia="zh-CN" w:bidi="hi-IN"/>
        </w:rPr>
        <w:t>і</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споруд</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присадибна</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ділянка</w:t>
      </w:r>
      <w:proofErr w:type="spellEnd"/>
      <w:r w:rsidRPr="00D34C9A">
        <w:rPr>
          <w:rFonts w:ascii="Times New Roman" w:eastAsia="SimSun" w:hAnsi="Times New Roman" w:cs="Times New Roman"/>
          <w:kern w:val="3"/>
          <w:sz w:val="26"/>
          <w:szCs w:val="26"/>
          <w:lang w:val="ru-RU" w:eastAsia="zh-CN" w:bidi="hi-IN"/>
        </w:rPr>
        <w:t>)</w:t>
      </w:r>
      <w:r w:rsidRPr="00D34C9A">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D34C9A">
        <w:rPr>
          <w:rFonts w:ascii="Times New Roman" w:eastAsia="SimSun" w:hAnsi="Times New Roman" w:cs="Times New Roman"/>
          <w:kern w:val="3"/>
          <w:sz w:val="26"/>
          <w:szCs w:val="26"/>
          <w:lang w:eastAsia="zh-CN" w:bidi="hi-IN"/>
        </w:rPr>
        <w:t>Бугрин</w:t>
      </w:r>
      <w:proofErr w:type="spellEnd"/>
      <w:r w:rsidRPr="00D34C9A">
        <w:rPr>
          <w:rFonts w:ascii="Times New Roman" w:eastAsia="SimSun" w:hAnsi="Times New Roman" w:cs="Times New Roman"/>
          <w:kern w:val="3"/>
          <w:sz w:val="26"/>
          <w:szCs w:val="26"/>
          <w:lang w:eastAsia="zh-CN" w:bidi="hi-IN"/>
        </w:rPr>
        <w:t xml:space="preserve"> </w:t>
      </w:r>
      <w:r w:rsidRPr="00D34C9A">
        <w:rPr>
          <w:rFonts w:ascii="Times New Roman" w:eastAsia="SimSun" w:hAnsi="Times New Roman" w:cs="Times New Roman"/>
          <w:kern w:val="3"/>
          <w:sz w:val="26"/>
          <w:szCs w:val="26"/>
          <w:lang w:val="ru-RU" w:eastAsia="zh-CN" w:bidi="hi-IN"/>
        </w:rPr>
        <w:t xml:space="preserve">на </w:t>
      </w:r>
      <w:proofErr w:type="spellStart"/>
      <w:r w:rsidRPr="00D34C9A">
        <w:rPr>
          <w:rFonts w:ascii="Times New Roman" w:eastAsia="SimSun" w:hAnsi="Times New Roman" w:cs="Times New Roman"/>
          <w:kern w:val="3"/>
          <w:sz w:val="26"/>
          <w:szCs w:val="26"/>
          <w:lang w:val="ru-RU" w:eastAsia="zh-CN" w:bidi="hi-IN"/>
        </w:rPr>
        <w:t>території</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Бугринської</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сільської</w:t>
      </w:r>
      <w:proofErr w:type="spellEnd"/>
      <w:r w:rsidRPr="00D34C9A">
        <w:rPr>
          <w:rFonts w:ascii="Times New Roman" w:eastAsia="SimSun" w:hAnsi="Times New Roman" w:cs="Times New Roman"/>
          <w:kern w:val="3"/>
          <w:sz w:val="26"/>
          <w:szCs w:val="26"/>
          <w:lang w:val="ru-RU" w:eastAsia="zh-CN" w:bidi="hi-IN"/>
        </w:rPr>
        <w:t xml:space="preserve"> ради </w:t>
      </w:r>
      <w:proofErr w:type="spellStart"/>
      <w:r w:rsidRPr="00D34C9A">
        <w:rPr>
          <w:rFonts w:ascii="Times New Roman" w:eastAsia="SimSun" w:hAnsi="Times New Roman" w:cs="Times New Roman"/>
          <w:kern w:val="3"/>
          <w:sz w:val="26"/>
          <w:szCs w:val="26"/>
          <w:lang w:val="ru-RU" w:eastAsia="zh-CN" w:bidi="hi-IN"/>
        </w:rPr>
        <w:t>Рівненської</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області</w:t>
      </w:r>
      <w:proofErr w:type="spellEnd"/>
      <w:r w:rsidRPr="00D34C9A">
        <w:rPr>
          <w:rFonts w:ascii="Times New Roman" w:eastAsia="SimSun" w:hAnsi="Times New Roman" w:cs="Times New Roman"/>
          <w:kern w:val="3"/>
          <w:sz w:val="26"/>
          <w:szCs w:val="26"/>
          <w:lang w:val="ru-RU" w:eastAsia="zh-CN" w:bidi="hi-IN"/>
        </w:rPr>
        <w:t>.</w:t>
      </w:r>
    </w:p>
    <w:p w14:paraId="22E3A62B" w14:textId="396F2F56" w:rsidR="007C64CE" w:rsidRPr="00D34C9A" w:rsidRDefault="007C64CE" w:rsidP="0018489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34C9A">
        <w:rPr>
          <w:rFonts w:ascii="Times New Roman" w:eastAsia="SimSun" w:hAnsi="Times New Roman" w:cs="Times New Roman"/>
          <w:kern w:val="3"/>
          <w:sz w:val="26"/>
          <w:szCs w:val="26"/>
          <w:lang w:eastAsia="zh-CN" w:bidi="hi-IN"/>
        </w:rPr>
        <w:t xml:space="preserve">        3.Рекомендувати гр.</w:t>
      </w:r>
      <w:r w:rsidRPr="00D34C9A">
        <w:rPr>
          <w:rFonts w:ascii="Times New Roman" w:eastAsia="SimSun" w:hAnsi="Times New Roman" w:cs="Times New Roman"/>
          <w:bCs/>
          <w:kern w:val="3"/>
          <w:sz w:val="26"/>
          <w:szCs w:val="26"/>
          <w:lang w:eastAsia="zh-CN" w:bidi="hi-IN"/>
        </w:rPr>
        <w:t xml:space="preserve"> </w:t>
      </w:r>
      <w:r w:rsidRPr="00D34C9A">
        <w:rPr>
          <w:rFonts w:ascii="Times New Roman" w:eastAsia="SimSun" w:hAnsi="Times New Roman" w:cs="Times New Roman"/>
          <w:kern w:val="3"/>
          <w:sz w:val="26"/>
          <w:szCs w:val="26"/>
          <w:lang w:eastAsia="zh-CN" w:bidi="hi-IN"/>
        </w:rPr>
        <w:t>Тур Оксані Василівні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991CEF6" w14:textId="285FF691" w:rsidR="007C64CE" w:rsidRPr="00D34C9A" w:rsidRDefault="007C64CE" w:rsidP="00D34C9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D34C9A">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9BD8112" w14:textId="0CCB113C" w:rsid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6560F340" w14:textId="77777777" w:rsidR="00D34C9A" w:rsidRPr="00D34C9A" w:rsidRDefault="00D34C9A"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460D50E0" w14:textId="4A7CC201" w:rsidR="007C64CE" w:rsidRPr="00D34C9A"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D34C9A">
        <w:rPr>
          <w:rFonts w:ascii="Times New Roman" w:eastAsia="SimSun" w:hAnsi="Times New Roman" w:cs="Times New Roman"/>
          <w:bCs/>
          <w:color w:val="000000"/>
          <w:kern w:val="3"/>
          <w:sz w:val="26"/>
          <w:szCs w:val="26"/>
          <w:shd w:val="clear" w:color="auto" w:fill="FFFFFF"/>
          <w:lang w:eastAsia="ar-SA" w:bidi="hi-IN"/>
        </w:rPr>
        <w:t xml:space="preserve"> Сільський  голова                                                                   Сергій ПИЛИПЧУК</w:t>
      </w:r>
    </w:p>
    <w:p w14:paraId="35898243" w14:textId="071DD0B1" w:rsidR="00D34C9A" w:rsidRPr="007C64CE" w:rsidRDefault="00D34C9A" w:rsidP="007C64C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7C64CE">
        <w:rPr>
          <w:rFonts w:ascii="Times New Roman" w:eastAsia="Calibri" w:hAnsi="Times New Roman" w:cs="Times New Roman"/>
          <w:noProof/>
          <w:kern w:val="3"/>
          <w:sz w:val="20"/>
          <w:szCs w:val="20"/>
          <w:lang w:val="ru-RU" w:eastAsia="ru-RU" w:bidi="hi-IN"/>
        </w:rPr>
        <w:lastRenderedPageBreak/>
        <w:drawing>
          <wp:anchor distT="0" distB="0" distL="114300" distR="114300" simplePos="0" relativeHeight="251651584" behindDoc="0" locked="0" layoutInCell="1" allowOverlap="1" wp14:anchorId="48488289" wp14:editId="08859205">
            <wp:simplePos x="0" y="0"/>
            <wp:positionH relativeFrom="margin">
              <wp:posOffset>2762250</wp:posOffset>
            </wp:positionH>
            <wp:positionV relativeFrom="paragraph">
              <wp:posOffset>105058</wp:posOffset>
            </wp:positionV>
            <wp:extent cx="4320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E48A34" w14:textId="500FBEF6"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F3CA030" w14:textId="76E8D3EB" w:rsidR="007C64CE" w:rsidRPr="007C64CE" w:rsidRDefault="007C64CE" w:rsidP="007C64CE">
      <w:pPr>
        <w:rPr>
          <w:rFonts w:ascii="Times New Roman" w:eastAsia="Times New Roman" w:hAnsi="Times New Roman" w:cs="Times New Roman"/>
          <w:sz w:val="28"/>
          <w:szCs w:val="28"/>
          <w:lang w:eastAsia="ko-KR"/>
        </w:rPr>
      </w:pPr>
      <w:r w:rsidRPr="007C64CE">
        <w:rPr>
          <w:bCs/>
          <w:color w:val="000000"/>
          <w:shd w:val="clear" w:color="auto" w:fill="FFFFFF"/>
          <w:lang w:eastAsia="ar-SA"/>
        </w:rPr>
        <w:t xml:space="preserve">          </w:t>
      </w:r>
      <w:r w:rsidRPr="007C64CE">
        <w:rPr>
          <w:rFonts w:ascii="Times New Roman" w:eastAsia="Times New Roman" w:hAnsi="Times New Roman" w:cs="Times New Roman"/>
          <w:sz w:val="28"/>
          <w:szCs w:val="28"/>
          <w:lang w:eastAsia="ko-KR"/>
        </w:rPr>
        <w:t xml:space="preserve">                                                                                                                                                                                   </w:t>
      </w:r>
    </w:p>
    <w:p w14:paraId="33DA443B"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57784966"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3CA4B036"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1508DF83"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10735A8B" w14:textId="77777777" w:rsidR="007C64CE" w:rsidRPr="007C64CE" w:rsidRDefault="007C64CE" w:rsidP="007C64CE">
      <w:pPr>
        <w:tabs>
          <w:tab w:val="left" w:pos="3218"/>
        </w:tabs>
        <w:spacing w:after="0" w:line="240" w:lineRule="auto"/>
        <w:rPr>
          <w:rFonts w:ascii="Times New Roman" w:eastAsia="Times New Roman" w:hAnsi="Times New Roman" w:cs="Times New Roman"/>
          <w:b/>
          <w:bCs/>
          <w:sz w:val="24"/>
          <w:szCs w:val="24"/>
          <w:lang w:eastAsia="ru-RU"/>
        </w:rPr>
      </w:pPr>
    </w:p>
    <w:p w14:paraId="34653195" w14:textId="33DB3799" w:rsidR="007C64CE" w:rsidRPr="00D34C9A" w:rsidRDefault="00BA1CF8" w:rsidP="007C64CE">
      <w:pPr>
        <w:tabs>
          <w:tab w:val="left" w:pos="3218"/>
        </w:tabs>
        <w:spacing w:after="0" w:line="240" w:lineRule="auto"/>
        <w:rPr>
          <w:rFonts w:ascii="Times New Roman" w:eastAsia="Times New Roman" w:hAnsi="Times New Roman" w:cs="Times New Roman"/>
          <w:bCs/>
          <w:sz w:val="26"/>
          <w:szCs w:val="26"/>
          <w:lang w:eastAsia="ru-RU"/>
        </w:rPr>
      </w:pPr>
      <w:r w:rsidRPr="00D34C9A">
        <w:rPr>
          <w:rFonts w:ascii="Times New Roman" w:eastAsia="Times New Roman" w:hAnsi="Times New Roman" w:cs="Times New Roman"/>
          <w:bCs/>
          <w:sz w:val="26"/>
          <w:szCs w:val="26"/>
          <w:lang w:eastAsia="ru-RU"/>
        </w:rPr>
        <w:t xml:space="preserve">09 </w:t>
      </w:r>
      <w:r w:rsidR="007C64CE" w:rsidRPr="00D34C9A">
        <w:rPr>
          <w:rFonts w:ascii="Times New Roman" w:eastAsia="Times New Roman" w:hAnsi="Times New Roman" w:cs="Times New Roman"/>
          <w:bCs/>
          <w:sz w:val="26"/>
          <w:szCs w:val="26"/>
          <w:lang w:eastAsia="ru-RU"/>
        </w:rPr>
        <w:t xml:space="preserve">лютого 2024 року                                                                                    </w:t>
      </w:r>
      <w:r w:rsidR="00D34C9A">
        <w:rPr>
          <w:rFonts w:ascii="Times New Roman" w:eastAsia="Times New Roman" w:hAnsi="Times New Roman" w:cs="Times New Roman"/>
          <w:bCs/>
          <w:sz w:val="26"/>
          <w:szCs w:val="26"/>
          <w:lang w:eastAsia="ru-RU"/>
        </w:rPr>
        <w:t xml:space="preserve">     </w:t>
      </w:r>
      <w:r w:rsidR="007C64CE" w:rsidRPr="00D34C9A">
        <w:rPr>
          <w:rFonts w:ascii="Times New Roman" w:eastAsia="Times New Roman" w:hAnsi="Times New Roman" w:cs="Times New Roman"/>
          <w:bCs/>
          <w:sz w:val="26"/>
          <w:szCs w:val="26"/>
          <w:lang w:eastAsia="ru-RU"/>
        </w:rPr>
        <w:t xml:space="preserve">  №</w:t>
      </w:r>
      <w:r w:rsidRPr="00D34C9A">
        <w:rPr>
          <w:rFonts w:ascii="Times New Roman" w:eastAsia="Times New Roman" w:hAnsi="Times New Roman" w:cs="Times New Roman"/>
          <w:bCs/>
          <w:sz w:val="26"/>
          <w:szCs w:val="26"/>
          <w:lang w:eastAsia="ru-RU"/>
        </w:rPr>
        <w:t xml:space="preserve"> 968</w:t>
      </w:r>
      <w:r w:rsidR="007C64CE" w:rsidRPr="00D34C9A">
        <w:rPr>
          <w:rFonts w:ascii="Times New Roman" w:eastAsia="Times New Roman" w:hAnsi="Times New Roman" w:cs="Times New Roman"/>
          <w:bCs/>
          <w:sz w:val="26"/>
          <w:szCs w:val="26"/>
          <w:lang w:eastAsia="ru-RU"/>
        </w:rPr>
        <w:t xml:space="preserve"> </w:t>
      </w:r>
    </w:p>
    <w:p w14:paraId="292BE59D" w14:textId="77777777" w:rsidR="007C64CE" w:rsidRPr="00D34C9A"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D34C9A">
        <w:rPr>
          <w:rFonts w:ascii="Times New Roman" w:eastAsia="SimSun" w:hAnsi="Times New Roman" w:cs="Arial"/>
          <w:bCs/>
          <w:color w:val="000000"/>
          <w:kern w:val="3"/>
          <w:sz w:val="26"/>
          <w:szCs w:val="26"/>
          <w:shd w:val="clear" w:color="auto" w:fill="FFFFFF"/>
          <w:lang w:eastAsia="ar-SA" w:bidi="hi-IN"/>
        </w:rPr>
        <w:t xml:space="preserve">                </w:t>
      </w:r>
    </w:p>
    <w:p w14:paraId="141492A0" w14:textId="77777777" w:rsidR="007C64CE" w:rsidRPr="00D34C9A"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D34C9A">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449CEC0" w14:textId="77777777" w:rsidR="007C64CE" w:rsidRPr="00D34C9A"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D34C9A">
        <w:rPr>
          <w:rFonts w:ascii="Times New Roman" w:eastAsia="SimSun" w:hAnsi="Times New Roman" w:cs="Times New Roman"/>
          <w:kern w:val="3"/>
          <w:sz w:val="26"/>
          <w:szCs w:val="26"/>
          <w:lang w:eastAsia="zh-CN" w:bidi="hi-IN"/>
        </w:rPr>
        <w:t>приватну</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власність</w:t>
      </w:r>
      <w:proofErr w:type="spellEnd"/>
      <w:r w:rsidRPr="00D34C9A">
        <w:rPr>
          <w:rFonts w:ascii="Times New Roman" w:eastAsia="SimSun" w:hAnsi="Times New Roman" w:cs="Times New Roman"/>
          <w:kern w:val="3"/>
          <w:sz w:val="26"/>
          <w:szCs w:val="26"/>
          <w:lang w:val="ru-RU" w:eastAsia="zh-CN" w:bidi="hi-IN"/>
        </w:rPr>
        <w:t xml:space="preserve"> для </w:t>
      </w:r>
      <w:proofErr w:type="spellStart"/>
      <w:r w:rsidRPr="00D34C9A">
        <w:rPr>
          <w:rFonts w:ascii="Times New Roman" w:eastAsia="SimSun" w:hAnsi="Times New Roman" w:cs="Times New Roman"/>
          <w:kern w:val="3"/>
          <w:sz w:val="26"/>
          <w:szCs w:val="26"/>
          <w:lang w:val="ru-RU" w:eastAsia="zh-CN" w:bidi="hi-IN"/>
        </w:rPr>
        <w:t>будівництва</w:t>
      </w:r>
      <w:proofErr w:type="spellEnd"/>
      <w:r w:rsidRPr="00D34C9A">
        <w:rPr>
          <w:rFonts w:ascii="Times New Roman" w:eastAsia="SimSun" w:hAnsi="Times New Roman" w:cs="Times New Roman"/>
          <w:kern w:val="3"/>
          <w:sz w:val="26"/>
          <w:szCs w:val="26"/>
          <w:lang w:val="ru-RU" w:eastAsia="zh-CN" w:bidi="hi-IN"/>
        </w:rPr>
        <w:t xml:space="preserve"> </w:t>
      </w:r>
      <w:r w:rsidRPr="00D34C9A">
        <w:rPr>
          <w:rFonts w:ascii="Times New Roman" w:eastAsia="SimSun" w:hAnsi="Times New Roman" w:cs="Times New Roman"/>
          <w:kern w:val="3"/>
          <w:sz w:val="26"/>
          <w:szCs w:val="26"/>
          <w:lang w:eastAsia="zh-CN" w:bidi="hi-IN"/>
        </w:rPr>
        <w:t>і</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обслуговування</w:t>
      </w:r>
      <w:proofErr w:type="spellEnd"/>
      <w:r w:rsidRPr="00D34C9A">
        <w:rPr>
          <w:rFonts w:ascii="Times New Roman" w:eastAsia="SimSun" w:hAnsi="Times New Roman" w:cs="Times New Roman"/>
          <w:kern w:val="3"/>
          <w:sz w:val="26"/>
          <w:szCs w:val="26"/>
          <w:lang w:val="ru-RU" w:eastAsia="zh-CN" w:bidi="hi-IN"/>
        </w:rPr>
        <w:t xml:space="preserve"> </w:t>
      </w:r>
    </w:p>
    <w:p w14:paraId="4E8D98A8" w14:textId="77777777" w:rsidR="007C64CE" w:rsidRPr="00D34C9A"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D34C9A">
        <w:rPr>
          <w:rFonts w:ascii="Times New Roman" w:eastAsia="SimSun" w:hAnsi="Times New Roman" w:cs="Times New Roman"/>
          <w:kern w:val="3"/>
          <w:sz w:val="26"/>
          <w:szCs w:val="26"/>
          <w:lang w:val="ru-RU" w:eastAsia="zh-CN" w:bidi="hi-IN"/>
        </w:rPr>
        <w:t>житлового</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будинку</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господарських</w:t>
      </w:r>
      <w:proofErr w:type="spellEnd"/>
    </w:p>
    <w:p w14:paraId="29263714" w14:textId="77777777" w:rsidR="007C64CE" w:rsidRPr="00D34C9A"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D34C9A">
        <w:rPr>
          <w:rFonts w:ascii="Times New Roman" w:eastAsia="SimSun" w:hAnsi="Times New Roman" w:cs="Times New Roman"/>
          <w:kern w:val="3"/>
          <w:sz w:val="26"/>
          <w:szCs w:val="26"/>
          <w:lang w:val="ru-RU" w:eastAsia="zh-CN" w:bidi="hi-IN"/>
        </w:rPr>
        <w:t>будівель</w:t>
      </w:r>
      <w:proofErr w:type="spellEnd"/>
      <w:r w:rsidRPr="00D34C9A">
        <w:rPr>
          <w:rFonts w:ascii="Times New Roman" w:eastAsia="SimSun" w:hAnsi="Times New Roman" w:cs="Times New Roman"/>
          <w:kern w:val="3"/>
          <w:sz w:val="26"/>
          <w:szCs w:val="26"/>
          <w:lang w:val="ru-RU" w:eastAsia="zh-CN" w:bidi="hi-IN"/>
        </w:rPr>
        <w:t xml:space="preserve"> </w:t>
      </w:r>
      <w:r w:rsidRPr="00D34C9A">
        <w:rPr>
          <w:rFonts w:ascii="Times New Roman" w:eastAsia="SimSun" w:hAnsi="Times New Roman" w:cs="Times New Roman"/>
          <w:kern w:val="3"/>
          <w:sz w:val="26"/>
          <w:szCs w:val="26"/>
          <w:lang w:eastAsia="zh-CN" w:bidi="hi-IN"/>
        </w:rPr>
        <w:t>і</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споруд</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присадибна</w:t>
      </w:r>
      <w:proofErr w:type="spellEnd"/>
      <w:r w:rsidRPr="00D34C9A">
        <w:rPr>
          <w:rFonts w:ascii="Times New Roman" w:eastAsia="SimSun" w:hAnsi="Times New Roman" w:cs="Times New Roman"/>
          <w:kern w:val="3"/>
          <w:sz w:val="26"/>
          <w:szCs w:val="26"/>
          <w:lang w:val="ru-RU" w:eastAsia="zh-CN" w:bidi="hi-IN"/>
        </w:rPr>
        <w:t xml:space="preserve"> </w:t>
      </w:r>
      <w:proofErr w:type="spellStart"/>
      <w:proofErr w:type="gramStart"/>
      <w:r w:rsidRPr="00D34C9A">
        <w:rPr>
          <w:rFonts w:ascii="Times New Roman" w:eastAsia="SimSun" w:hAnsi="Times New Roman" w:cs="Times New Roman"/>
          <w:kern w:val="3"/>
          <w:sz w:val="26"/>
          <w:szCs w:val="26"/>
          <w:lang w:val="ru-RU" w:eastAsia="zh-CN" w:bidi="hi-IN"/>
        </w:rPr>
        <w:t>ділянка</w:t>
      </w:r>
      <w:proofErr w:type="spellEnd"/>
      <w:r w:rsidRPr="00D34C9A">
        <w:rPr>
          <w:rFonts w:ascii="Times New Roman" w:eastAsia="SimSun" w:hAnsi="Times New Roman" w:cs="Times New Roman"/>
          <w:kern w:val="3"/>
          <w:sz w:val="26"/>
          <w:szCs w:val="26"/>
          <w:lang w:val="ru-RU" w:eastAsia="zh-CN" w:bidi="hi-IN"/>
        </w:rPr>
        <w:t>)</w:t>
      </w:r>
      <w:r w:rsidRPr="00D34C9A">
        <w:rPr>
          <w:rFonts w:ascii="Times New Roman" w:eastAsia="SimSun" w:hAnsi="Times New Roman" w:cs="Times New Roman"/>
          <w:kern w:val="3"/>
          <w:sz w:val="26"/>
          <w:szCs w:val="26"/>
          <w:lang w:eastAsia="zh-CN" w:bidi="hi-IN"/>
        </w:rPr>
        <w:t xml:space="preserve"> </w:t>
      </w:r>
      <w:r w:rsidRPr="00D34C9A">
        <w:rPr>
          <w:rFonts w:ascii="Times New Roman" w:eastAsia="SimSun" w:hAnsi="Times New Roman" w:cs="Times New Roman"/>
          <w:kern w:val="3"/>
          <w:sz w:val="26"/>
          <w:szCs w:val="26"/>
          <w:lang w:val="ru-RU" w:eastAsia="zh-CN" w:bidi="hi-IN"/>
        </w:rPr>
        <w:t xml:space="preserve"> в</w:t>
      </w:r>
      <w:proofErr w:type="gramEnd"/>
      <w:r w:rsidRPr="00D34C9A">
        <w:rPr>
          <w:rFonts w:ascii="Times New Roman" w:eastAsia="SimSun" w:hAnsi="Times New Roman" w:cs="Times New Roman"/>
          <w:kern w:val="3"/>
          <w:sz w:val="26"/>
          <w:szCs w:val="26"/>
          <w:lang w:val="ru-RU" w:eastAsia="zh-CN" w:bidi="hi-IN"/>
        </w:rPr>
        <w:t xml:space="preserve"> с.</w:t>
      </w:r>
      <w:proofErr w:type="spellStart"/>
      <w:r w:rsidRPr="00D34C9A">
        <w:rPr>
          <w:rFonts w:ascii="Times New Roman" w:eastAsia="SimSun" w:hAnsi="Times New Roman" w:cs="Times New Roman"/>
          <w:kern w:val="3"/>
          <w:sz w:val="26"/>
          <w:szCs w:val="26"/>
          <w:lang w:eastAsia="zh-CN" w:bidi="hi-IN"/>
        </w:rPr>
        <w:t>Бугрин</w:t>
      </w:r>
      <w:proofErr w:type="spellEnd"/>
    </w:p>
    <w:p w14:paraId="3A1BD022" w14:textId="77777777" w:rsidR="007C64CE" w:rsidRPr="00D34C9A"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D34C9A">
        <w:rPr>
          <w:rFonts w:ascii="Times New Roman" w:eastAsia="SimSun" w:hAnsi="Times New Roman" w:cs="Times New Roman"/>
          <w:kern w:val="3"/>
          <w:sz w:val="26"/>
          <w:szCs w:val="26"/>
          <w:lang w:eastAsia="zh-CN" w:bidi="hi-IN"/>
        </w:rPr>
        <w:t xml:space="preserve">гр. </w:t>
      </w:r>
      <w:proofErr w:type="spellStart"/>
      <w:r w:rsidRPr="00D34C9A">
        <w:rPr>
          <w:rFonts w:ascii="Times New Roman" w:eastAsia="SimSun" w:hAnsi="Times New Roman" w:cs="Times New Roman"/>
          <w:kern w:val="3"/>
          <w:sz w:val="26"/>
          <w:szCs w:val="26"/>
          <w:lang w:eastAsia="zh-CN" w:bidi="hi-IN"/>
        </w:rPr>
        <w:t>Талімончук</w:t>
      </w:r>
      <w:proofErr w:type="spellEnd"/>
      <w:r w:rsidRPr="00D34C9A">
        <w:rPr>
          <w:rFonts w:ascii="Times New Roman" w:eastAsia="SimSun" w:hAnsi="Times New Roman" w:cs="Times New Roman"/>
          <w:kern w:val="3"/>
          <w:sz w:val="26"/>
          <w:szCs w:val="26"/>
          <w:lang w:eastAsia="zh-CN" w:bidi="hi-IN"/>
        </w:rPr>
        <w:t xml:space="preserve"> Галині Борисівні</w:t>
      </w:r>
    </w:p>
    <w:p w14:paraId="580C8855" w14:textId="77777777" w:rsidR="007C64CE" w:rsidRPr="00D34C9A" w:rsidRDefault="007C64CE" w:rsidP="007C64C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73D718DD" w14:textId="77777777" w:rsidR="007C64CE" w:rsidRPr="00D34C9A" w:rsidRDefault="007C64CE" w:rsidP="007C64C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34C9A">
        <w:rPr>
          <w:rFonts w:ascii="Times New Roman" w:eastAsia="SimSun" w:hAnsi="Times New Roman" w:cs="Times New Roman"/>
          <w:kern w:val="3"/>
          <w:sz w:val="26"/>
          <w:szCs w:val="26"/>
          <w:lang w:eastAsia="zh-CN" w:bidi="hi-IN"/>
        </w:rPr>
        <w:t xml:space="preserve">         Розглянувши звернення гр. </w:t>
      </w:r>
      <w:proofErr w:type="spellStart"/>
      <w:r w:rsidRPr="00D34C9A">
        <w:rPr>
          <w:rFonts w:ascii="Times New Roman" w:eastAsia="SimSun" w:hAnsi="Times New Roman" w:cs="Times New Roman"/>
          <w:kern w:val="3"/>
          <w:sz w:val="26"/>
          <w:szCs w:val="26"/>
          <w:lang w:eastAsia="zh-CN" w:bidi="hi-IN"/>
        </w:rPr>
        <w:t>Талімончук</w:t>
      </w:r>
      <w:proofErr w:type="spellEnd"/>
      <w:r w:rsidRPr="00D34C9A">
        <w:rPr>
          <w:rFonts w:ascii="Times New Roman" w:eastAsia="SimSun" w:hAnsi="Times New Roman" w:cs="Times New Roman"/>
          <w:kern w:val="3"/>
          <w:sz w:val="26"/>
          <w:szCs w:val="26"/>
          <w:lang w:eastAsia="zh-CN" w:bidi="hi-IN"/>
        </w:rPr>
        <w:t xml:space="preserve"> Г.Б. жительки </w:t>
      </w:r>
      <w:proofErr w:type="spellStart"/>
      <w:r w:rsidRPr="00D34C9A">
        <w:rPr>
          <w:rFonts w:ascii="Times New Roman" w:eastAsia="SimSun" w:hAnsi="Times New Roman" w:cs="Times New Roman"/>
          <w:kern w:val="3"/>
          <w:sz w:val="26"/>
          <w:szCs w:val="26"/>
          <w:lang w:eastAsia="zh-CN" w:bidi="hi-IN"/>
        </w:rPr>
        <w:t>с.Бугрин</w:t>
      </w:r>
      <w:proofErr w:type="spellEnd"/>
      <w:r w:rsidRPr="00D34C9A">
        <w:rPr>
          <w:rFonts w:ascii="Times New Roman" w:eastAsia="SimSun" w:hAnsi="Times New Roman" w:cs="Times New Roman"/>
          <w:kern w:val="3"/>
          <w:sz w:val="26"/>
          <w:szCs w:val="26"/>
          <w:lang w:eastAsia="zh-CN" w:bidi="hi-IN"/>
        </w:rPr>
        <w:t xml:space="preserve">  вул. </w:t>
      </w:r>
      <w:r w:rsidRPr="00D34C9A">
        <w:rPr>
          <w:rFonts w:ascii="Times New Roman" w:eastAsia="Helvetica" w:hAnsi="Times New Roman" w:cs="Times New Roman"/>
          <w:kern w:val="3"/>
          <w:sz w:val="26"/>
          <w:szCs w:val="26"/>
          <w:lang w:eastAsia="zh-CN" w:bidi="hi-IN"/>
        </w:rPr>
        <w:t>Мирона Кравчука</w:t>
      </w:r>
      <w:r w:rsidRPr="00D34C9A">
        <w:rPr>
          <w:rFonts w:ascii="Times New Roman" w:eastAsia="SimSun" w:hAnsi="Times New Roman" w:cs="Times New Roman"/>
          <w:kern w:val="3"/>
          <w:sz w:val="26"/>
          <w:szCs w:val="26"/>
          <w:lang w:eastAsia="zh-CN" w:bidi="hi-IN"/>
        </w:rPr>
        <w:t xml:space="preserve">, буд.11,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D34C9A">
        <w:rPr>
          <w:rFonts w:ascii="Times New Roman" w:eastAsia="SimSun" w:hAnsi="Times New Roman" w:cs="Times New Roman"/>
          <w:kern w:val="3"/>
          <w:sz w:val="26"/>
          <w:szCs w:val="26"/>
          <w:lang w:eastAsia="zh-CN" w:bidi="hi-IN"/>
        </w:rPr>
        <w:t>Бугрин</w:t>
      </w:r>
      <w:proofErr w:type="spellEnd"/>
      <w:r w:rsidRPr="00D34C9A">
        <w:rPr>
          <w:rFonts w:ascii="Times New Roman" w:eastAsia="SimSun" w:hAnsi="Times New Roman" w:cs="Times New Roman"/>
          <w:kern w:val="3"/>
          <w:sz w:val="26"/>
          <w:szCs w:val="26"/>
          <w:lang w:eastAsia="zh-CN" w:bidi="hi-IN"/>
        </w:rPr>
        <w:t xml:space="preserve"> на території </w:t>
      </w:r>
      <w:proofErr w:type="spellStart"/>
      <w:r w:rsidRPr="00D34C9A">
        <w:rPr>
          <w:rFonts w:ascii="Times New Roman" w:eastAsia="SimSun" w:hAnsi="Times New Roman" w:cs="Times New Roman"/>
          <w:kern w:val="3"/>
          <w:sz w:val="26"/>
          <w:szCs w:val="26"/>
          <w:lang w:eastAsia="zh-CN" w:bidi="hi-IN"/>
        </w:rPr>
        <w:t>Бугринської</w:t>
      </w:r>
      <w:proofErr w:type="spellEnd"/>
      <w:r w:rsidRPr="00D34C9A">
        <w:rPr>
          <w:rFonts w:ascii="Times New Roman" w:eastAsia="SimSun" w:hAnsi="Times New Roman" w:cs="Times New Roman"/>
          <w:kern w:val="3"/>
          <w:sz w:val="26"/>
          <w:szCs w:val="26"/>
          <w:lang w:eastAsia="zh-CN" w:bidi="hi-IN"/>
        </w:rPr>
        <w:t xml:space="preserve"> сільської ради, розроблену </w:t>
      </w:r>
      <w:r w:rsidRPr="00D34C9A">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D34C9A">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34C9A">
        <w:rPr>
          <w:rFonts w:ascii="Times New Roman" w:eastAsia="Helvetica" w:hAnsi="Times New Roman" w:cs="Times New Roman"/>
          <w:color w:val="000000"/>
          <w:kern w:val="3"/>
          <w:sz w:val="26"/>
          <w:szCs w:val="26"/>
          <w:shd w:val="clear" w:color="auto" w:fill="FFFFFF"/>
          <w:lang w:eastAsia="zh-CN" w:bidi="hi-IN"/>
        </w:rPr>
        <w:t>,</w:t>
      </w:r>
      <w:r w:rsidRPr="00D34C9A">
        <w:rPr>
          <w:rFonts w:ascii="Times New Roman" w:eastAsia="SimSun" w:hAnsi="Times New Roman" w:cs="Times New Roman"/>
          <w:kern w:val="3"/>
          <w:sz w:val="26"/>
          <w:szCs w:val="26"/>
          <w:lang w:eastAsia="zh-CN" w:bidi="hi-IN"/>
        </w:rPr>
        <w:t xml:space="preserve"> ст. 12, 118, 121, 122 Земельного кодексу </w:t>
      </w:r>
      <w:proofErr w:type="spellStart"/>
      <w:r w:rsidRPr="00D34C9A">
        <w:rPr>
          <w:rFonts w:ascii="Times New Roman" w:eastAsia="SimSun" w:hAnsi="Times New Roman" w:cs="Times New Roman"/>
          <w:kern w:val="3"/>
          <w:sz w:val="26"/>
          <w:szCs w:val="26"/>
          <w:lang w:eastAsia="zh-CN" w:bidi="hi-IN"/>
        </w:rPr>
        <w:t>України,</w:t>
      </w:r>
      <w:r w:rsidRPr="00D34C9A">
        <w:rPr>
          <w:rFonts w:ascii="Times New Roman" w:eastAsia="Helvetica" w:hAnsi="Times New Roman" w:cs="Times New Roman"/>
          <w:color w:val="000000"/>
          <w:kern w:val="3"/>
          <w:sz w:val="26"/>
          <w:szCs w:val="26"/>
          <w:shd w:val="clear" w:color="auto" w:fill="FFFFFF"/>
          <w:lang w:eastAsia="zh-CN" w:bidi="hi-IN"/>
        </w:rPr>
        <w:t>п</w:t>
      </w:r>
      <w:proofErr w:type="spellEnd"/>
      <w:r w:rsidRPr="00D34C9A">
        <w:rPr>
          <w:rFonts w:ascii="Times New Roman" w:eastAsia="Helvetica" w:hAnsi="Times New Roman" w:cs="Times New Roman"/>
          <w:color w:val="000000"/>
          <w:kern w:val="3"/>
          <w:sz w:val="26"/>
          <w:szCs w:val="26"/>
          <w:shd w:val="clear" w:color="auto" w:fill="FFFFFF"/>
          <w:lang w:eastAsia="zh-CN" w:bidi="hi-IN"/>
        </w:rPr>
        <w:t xml:space="preserve">. 27 Розділу Х «Перехідних положень» Земельного кодексу України, </w:t>
      </w:r>
      <w:r w:rsidRPr="00D34C9A">
        <w:rPr>
          <w:rFonts w:ascii="Times New Roman" w:eastAsia="SimSun" w:hAnsi="Times New Roman" w:cs="Times New Roman"/>
          <w:kern w:val="3"/>
          <w:sz w:val="26"/>
          <w:szCs w:val="26"/>
          <w:lang w:eastAsia="zh-CN" w:bidi="hi-IN"/>
        </w:rPr>
        <w:t xml:space="preserve"> </w:t>
      </w:r>
      <w:proofErr w:type="spellStart"/>
      <w:r w:rsidRPr="00D34C9A">
        <w:rPr>
          <w:rFonts w:ascii="Times New Roman" w:eastAsia="SimSun" w:hAnsi="Times New Roman" w:cs="Times New Roman"/>
          <w:kern w:val="3"/>
          <w:sz w:val="26"/>
          <w:szCs w:val="26"/>
          <w:lang w:eastAsia="ar-SA" w:bidi="hi-IN"/>
        </w:rPr>
        <w:t>Бугринська</w:t>
      </w:r>
      <w:proofErr w:type="spellEnd"/>
      <w:r w:rsidRPr="00D34C9A">
        <w:rPr>
          <w:rFonts w:ascii="Times New Roman" w:eastAsia="SimSun" w:hAnsi="Times New Roman" w:cs="Times New Roman"/>
          <w:kern w:val="3"/>
          <w:sz w:val="26"/>
          <w:szCs w:val="26"/>
          <w:lang w:eastAsia="ar-SA" w:bidi="hi-IN"/>
        </w:rPr>
        <w:t xml:space="preserve"> сільська рада</w:t>
      </w:r>
    </w:p>
    <w:p w14:paraId="1DE1DD62" w14:textId="77777777" w:rsidR="007C64CE" w:rsidRPr="00D34C9A" w:rsidRDefault="007C64CE" w:rsidP="007C64C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7CF6BF41" w14:textId="77777777" w:rsidR="007C64CE" w:rsidRPr="00D34C9A" w:rsidRDefault="007C64CE" w:rsidP="007C64CE">
      <w:pPr>
        <w:widowControl w:val="0"/>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D34C9A">
        <w:rPr>
          <w:rFonts w:ascii="Times New Roman" w:eastAsia="SimSun" w:hAnsi="Times New Roman" w:cs="Times New Roman"/>
          <w:b/>
          <w:kern w:val="3"/>
          <w:sz w:val="26"/>
          <w:szCs w:val="26"/>
          <w:lang w:eastAsia="zh-CN" w:bidi="hi-IN"/>
        </w:rPr>
        <w:t>ВИРІШИЛА:</w:t>
      </w:r>
    </w:p>
    <w:p w14:paraId="1DE250BD" w14:textId="01CA72EC" w:rsidR="007C64CE" w:rsidRPr="00D34C9A" w:rsidRDefault="007C64CE" w:rsidP="007C64C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34C9A">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D34C9A">
        <w:rPr>
          <w:rFonts w:ascii="Times New Roman" w:eastAsia="SimSun" w:hAnsi="Times New Roman" w:cs="Times New Roman"/>
          <w:kern w:val="3"/>
          <w:sz w:val="26"/>
          <w:szCs w:val="26"/>
          <w:lang w:eastAsia="zh-CN" w:bidi="hi-IN"/>
        </w:rPr>
        <w:t>Талімончук</w:t>
      </w:r>
      <w:proofErr w:type="spellEnd"/>
      <w:r w:rsidRPr="00D34C9A">
        <w:rPr>
          <w:rFonts w:ascii="Times New Roman" w:eastAsia="SimSun" w:hAnsi="Times New Roman" w:cs="Times New Roman"/>
          <w:kern w:val="3"/>
          <w:sz w:val="26"/>
          <w:szCs w:val="26"/>
          <w:lang w:eastAsia="zh-CN" w:bidi="hi-IN"/>
        </w:rPr>
        <w:t xml:space="preserve"> Галини Борисівни  для будівництва і обслуговування житлового будинку, господарських будівель і споруд (присадибна ділянка) в  с. </w:t>
      </w:r>
      <w:proofErr w:type="spellStart"/>
      <w:r w:rsidRPr="00D34C9A">
        <w:rPr>
          <w:rFonts w:ascii="Times New Roman" w:eastAsia="SimSun" w:hAnsi="Times New Roman" w:cs="Times New Roman"/>
          <w:kern w:val="3"/>
          <w:sz w:val="26"/>
          <w:szCs w:val="26"/>
          <w:lang w:eastAsia="zh-CN" w:bidi="hi-IN"/>
        </w:rPr>
        <w:t>Бугрин</w:t>
      </w:r>
      <w:proofErr w:type="spellEnd"/>
      <w:r w:rsidRPr="00D34C9A">
        <w:rPr>
          <w:rFonts w:ascii="Times New Roman" w:eastAsia="SimSun" w:hAnsi="Times New Roman" w:cs="Times New Roman"/>
          <w:kern w:val="3"/>
          <w:sz w:val="26"/>
          <w:szCs w:val="26"/>
          <w:lang w:eastAsia="zh-CN" w:bidi="hi-IN"/>
        </w:rPr>
        <w:t xml:space="preserve"> на території </w:t>
      </w:r>
      <w:proofErr w:type="spellStart"/>
      <w:r w:rsidRPr="00D34C9A">
        <w:rPr>
          <w:rFonts w:ascii="Times New Roman" w:eastAsia="SimSun" w:hAnsi="Times New Roman" w:cs="Times New Roman"/>
          <w:kern w:val="3"/>
          <w:sz w:val="26"/>
          <w:szCs w:val="26"/>
          <w:lang w:eastAsia="zh-CN" w:bidi="hi-IN"/>
        </w:rPr>
        <w:t>Бугринської</w:t>
      </w:r>
      <w:proofErr w:type="spellEnd"/>
      <w:r w:rsidRPr="00D34C9A">
        <w:rPr>
          <w:rFonts w:ascii="Times New Roman" w:eastAsia="SimSun" w:hAnsi="Times New Roman" w:cs="Times New Roman"/>
          <w:kern w:val="3"/>
          <w:sz w:val="26"/>
          <w:szCs w:val="26"/>
          <w:lang w:eastAsia="zh-CN" w:bidi="hi-IN"/>
        </w:rPr>
        <w:t xml:space="preserve"> сільської ради Рівненської області.</w:t>
      </w:r>
    </w:p>
    <w:p w14:paraId="4ED70945" w14:textId="4EA7851A" w:rsidR="007C64CE" w:rsidRPr="00D34C9A" w:rsidRDefault="007C64CE" w:rsidP="007C64C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D34C9A">
        <w:rPr>
          <w:rFonts w:ascii="Times New Roman" w:eastAsia="SimSun" w:hAnsi="Times New Roman" w:cs="Times New Roman"/>
          <w:kern w:val="3"/>
          <w:sz w:val="26"/>
          <w:szCs w:val="26"/>
          <w:lang w:eastAsia="zh-CN" w:bidi="hi-IN"/>
        </w:rPr>
        <w:t xml:space="preserve">        2.Передати гр. </w:t>
      </w:r>
      <w:proofErr w:type="spellStart"/>
      <w:r w:rsidRPr="00D34C9A">
        <w:rPr>
          <w:rFonts w:ascii="Times New Roman" w:eastAsia="SimSun" w:hAnsi="Times New Roman" w:cs="Times New Roman"/>
          <w:kern w:val="3"/>
          <w:sz w:val="26"/>
          <w:szCs w:val="26"/>
          <w:lang w:eastAsia="zh-CN" w:bidi="hi-IN"/>
        </w:rPr>
        <w:t>Талімончук</w:t>
      </w:r>
      <w:proofErr w:type="spellEnd"/>
      <w:r w:rsidRPr="00D34C9A">
        <w:rPr>
          <w:rFonts w:ascii="Times New Roman" w:eastAsia="SimSun" w:hAnsi="Times New Roman" w:cs="Times New Roman"/>
          <w:kern w:val="3"/>
          <w:sz w:val="26"/>
          <w:szCs w:val="26"/>
          <w:lang w:eastAsia="zh-CN" w:bidi="hi-IN"/>
        </w:rPr>
        <w:t xml:space="preserve"> Галині Борисівні  в приватну власність земельну ділянку за кадастровим номером: 5621281200:02:004:0396</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площею</w:t>
      </w:r>
      <w:proofErr w:type="spellEnd"/>
      <w:r w:rsidRPr="00D34C9A">
        <w:rPr>
          <w:rFonts w:ascii="Times New Roman" w:eastAsia="SimSun" w:hAnsi="Times New Roman" w:cs="Times New Roman"/>
          <w:kern w:val="3"/>
          <w:sz w:val="26"/>
          <w:szCs w:val="26"/>
          <w:lang w:val="ru-RU" w:eastAsia="zh-CN" w:bidi="hi-IN"/>
        </w:rPr>
        <w:t xml:space="preserve"> 0.</w:t>
      </w:r>
      <w:r w:rsidRPr="00D34C9A">
        <w:rPr>
          <w:rFonts w:ascii="Times New Roman" w:eastAsia="SimSun" w:hAnsi="Times New Roman" w:cs="Times New Roman"/>
          <w:kern w:val="3"/>
          <w:sz w:val="26"/>
          <w:szCs w:val="26"/>
          <w:lang w:eastAsia="zh-CN" w:bidi="hi-IN"/>
        </w:rPr>
        <w:t>1360</w:t>
      </w:r>
      <w:r w:rsidRPr="00D34C9A">
        <w:rPr>
          <w:rFonts w:ascii="Times New Roman" w:eastAsia="SimSun" w:hAnsi="Times New Roman" w:cs="Times New Roman"/>
          <w:kern w:val="3"/>
          <w:sz w:val="26"/>
          <w:szCs w:val="26"/>
          <w:lang w:val="ru-RU" w:eastAsia="zh-CN" w:bidi="hi-IN"/>
        </w:rPr>
        <w:t xml:space="preserve"> га для </w:t>
      </w:r>
      <w:proofErr w:type="spellStart"/>
      <w:r w:rsidRPr="00D34C9A">
        <w:rPr>
          <w:rFonts w:ascii="Times New Roman" w:eastAsia="SimSun" w:hAnsi="Times New Roman" w:cs="Times New Roman"/>
          <w:kern w:val="3"/>
          <w:sz w:val="26"/>
          <w:szCs w:val="26"/>
          <w:lang w:val="ru-RU" w:eastAsia="zh-CN" w:bidi="hi-IN"/>
        </w:rPr>
        <w:t>будівництва</w:t>
      </w:r>
      <w:proofErr w:type="spellEnd"/>
      <w:r w:rsidRPr="00D34C9A">
        <w:rPr>
          <w:rFonts w:ascii="Times New Roman" w:eastAsia="SimSun" w:hAnsi="Times New Roman" w:cs="Times New Roman"/>
          <w:kern w:val="3"/>
          <w:sz w:val="26"/>
          <w:szCs w:val="26"/>
          <w:lang w:val="ru-RU" w:eastAsia="zh-CN" w:bidi="hi-IN"/>
        </w:rPr>
        <w:t xml:space="preserve"> </w:t>
      </w:r>
      <w:r w:rsidRPr="00D34C9A">
        <w:rPr>
          <w:rFonts w:ascii="Times New Roman" w:eastAsia="SimSun" w:hAnsi="Times New Roman" w:cs="Times New Roman"/>
          <w:kern w:val="3"/>
          <w:sz w:val="26"/>
          <w:szCs w:val="26"/>
          <w:lang w:eastAsia="zh-CN" w:bidi="hi-IN"/>
        </w:rPr>
        <w:t>і</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обслуговування</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житлового</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будинку</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господарських</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будівель</w:t>
      </w:r>
      <w:proofErr w:type="spellEnd"/>
      <w:r w:rsidRPr="00D34C9A">
        <w:rPr>
          <w:rFonts w:ascii="Times New Roman" w:eastAsia="SimSun" w:hAnsi="Times New Roman" w:cs="Times New Roman"/>
          <w:kern w:val="3"/>
          <w:sz w:val="26"/>
          <w:szCs w:val="26"/>
          <w:lang w:val="ru-RU" w:eastAsia="zh-CN" w:bidi="hi-IN"/>
        </w:rPr>
        <w:t xml:space="preserve"> </w:t>
      </w:r>
      <w:r w:rsidRPr="00D34C9A">
        <w:rPr>
          <w:rFonts w:ascii="Times New Roman" w:eastAsia="SimSun" w:hAnsi="Times New Roman" w:cs="Times New Roman"/>
          <w:kern w:val="3"/>
          <w:sz w:val="26"/>
          <w:szCs w:val="26"/>
          <w:lang w:eastAsia="zh-CN" w:bidi="hi-IN"/>
        </w:rPr>
        <w:t>і</w:t>
      </w:r>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споруд</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присадибна</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ділянка</w:t>
      </w:r>
      <w:proofErr w:type="spellEnd"/>
      <w:r w:rsidRPr="00D34C9A">
        <w:rPr>
          <w:rFonts w:ascii="Times New Roman" w:eastAsia="SimSun" w:hAnsi="Times New Roman" w:cs="Times New Roman"/>
          <w:kern w:val="3"/>
          <w:sz w:val="26"/>
          <w:szCs w:val="26"/>
          <w:lang w:val="ru-RU" w:eastAsia="zh-CN" w:bidi="hi-IN"/>
        </w:rPr>
        <w:t>)</w:t>
      </w:r>
      <w:r w:rsidRPr="00D34C9A">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D34C9A">
        <w:rPr>
          <w:rFonts w:ascii="Times New Roman" w:eastAsia="SimSun" w:hAnsi="Times New Roman" w:cs="Times New Roman"/>
          <w:kern w:val="3"/>
          <w:sz w:val="26"/>
          <w:szCs w:val="26"/>
          <w:lang w:eastAsia="zh-CN" w:bidi="hi-IN"/>
        </w:rPr>
        <w:t>Бугрин</w:t>
      </w:r>
      <w:proofErr w:type="spellEnd"/>
      <w:r w:rsidRPr="00D34C9A">
        <w:rPr>
          <w:rFonts w:ascii="Times New Roman" w:eastAsia="SimSun" w:hAnsi="Times New Roman" w:cs="Times New Roman"/>
          <w:kern w:val="3"/>
          <w:sz w:val="26"/>
          <w:szCs w:val="26"/>
          <w:lang w:eastAsia="zh-CN" w:bidi="hi-IN"/>
        </w:rPr>
        <w:t xml:space="preserve"> </w:t>
      </w:r>
      <w:r w:rsidRPr="00D34C9A">
        <w:rPr>
          <w:rFonts w:ascii="Times New Roman" w:eastAsia="SimSun" w:hAnsi="Times New Roman" w:cs="Times New Roman"/>
          <w:kern w:val="3"/>
          <w:sz w:val="26"/>
          <w:szCs w:val="26"/>
          <w:lang w:val="ru-RU" w:eastAsia="zh-CN" w:bidi="hi-IN"/>
        </w:rPr>
        <w:t xml:space="preserve">на </w:t>
      </w:r>
      <w:proofErr w:type="spellStart"/>
      <w:r w:rsidRPr="00D34C9A">
        <w:rPr>
          <w:rFonts w:ascii="Times New Roman" w:eastAsia="SimSun" w:hAnsi="Times New Roman" w:cs="Times New Roman"/>
          <w:kern w:val="3"/>
          <w:sz w:val="26"/>
          <w:szCs w:val="26"/>
          <w:lang w:val="ru-RU" w:eastAsia="zh-CN" w:bidi="hi-IN"/>
        </w:rPr>
        <w:t>території</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Бугринської</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сільської</w:t>
      </w:r>
      <w:proofErr w:type="spellEnd"/>
      <w:r w:rsidRPr="00D34C9A">
        <w:rPr>
          <w:rFonts w:ascii="Times New Roman" w:eastAsia="SimSun" w:hAnsi="Times New Roman" w:cs="Times New Roman"/>
          <w:kern w:val="3"/>
          <w:sz w:val="26"/>
          <w:szCs w:val="26"/>
          <w:lang w:val="ru-RU" w:eastAsia="zh-CN" w:bidi="hi-IN"/>
        </w:rPr>
        <w:t xml:space="preserve"> ради </w:t>
      </w:r>
      <w:proofErr w:type="spellStart"/>
      <w:r w:rsidRPr="00D34C9A">
        <w:rPr>
          <w:rFonts w:ascii="Times New Roman" w:eastAsia="SimSun" w:hAnsi="Times New Roman" w:cs="Times New Roman"/>
          <w:kern w:val="3"/>
          <w:sz w:val="26"/>
          <w:szCs w:val="26"/>
          <w:lang w:val="ru-RU" w:eastAsia="zh-CN" w:bidi="hi-IN"/>
        </w:rPr>
        <w:t>Рівненської</w:t>
      </w:r>
      <w:proofErr w:type="spellEnd"/>
      <w:r w:rsidRPr="00D34C9A">
        <w:rPr>
          <w:rFonts w:ascii="Times New Roman" w:eastAsia="SimSun" w:hAnsi="Times New Roman" w:cs="Times New Roman"/>
          <w:kern w:val="3"/>
          <w:sz w:val="26"/>
          <w:szCs w:val="26"/>
          <w:lang w:val="ru-RU" w:eastAsia="zh-CN" w:bidi="hi-IN"/>
        </w:rPr>
        <w:t xml:space="preserve"> </w:t>
      </w:r>
      <w:proofErr w:type="spellStart"/>
      <w:r w:rsidRPr="00D34C9A">
        <w:rPr>
          <w:rFonts w:ascii="Times New Roman" w:eastAsia="SimSun" w:hAnsi="Times New Roman" w:cs="Times New Roman"/>
          <w:kern w:val="3"/>
          <w:sz w:val="26"/>
          <w:szCs w:val="26"/>
          <w:lang w:val="ru-RU" w:eastAsia="zh-CN" w:bidi="hi-IN"/>
        </w:rPr>
        <w:t>області</w:t>
      </w:r>
      <w:proofErr w:type="spellEnd"/>
      <w:r w:rsidRPr="00D34C9A">
        <w:rPr>
          <w:rFonts w:ascii="Times New Roman" w:eastAsia="SimSun" w:hAnsi="Times New Roman" w:cs="Times New Roman"/>
          <w:kern w:val="3"/>
          <w:sz w:val="26"/>
          <w:szCs w:val="26"/>
          <w:lang w:val="ru-RU" w:eastAsia="zh-CN" w:bidi="hi-IN"/>
        </w:rPr>
        <w:t>.</w:t>
      </w:r>
    </w:p>
    <w:p w14:paraId="441FEC7A" w14:textId="0BAA0739" w:rsidR="007C64CE" w:rsidRPr="00D34C9A" w:rsidRDefault="007C64CE" w:rsidP="00D34C9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34C9A">
        <w:rPr>
          <w:rFonts w:ascii="Times New Roman" w:eastAsia="SimSun" w:hAnsi="Times New Roman" w:cs="Times New Roman"/>
          <w:kern w:val="3"/>
          <w:sz w:val="26"/>
          <w:szCs w:val="26"/>
          <w:lang w:eastAsia="zh-CN" w:bidi="hi-IN"/>
        </w:rPr>
        <w:t xml:space="preserve">        3.Рекомендувати гр. </w:t>
      </w:r>
      <w:proofErr w:type="spellStart"/>
      <w:r w:rsidRPr="00D34C9A">
        <w:rPr>
          <w:rFonts w:ascii="Times New Roman" w:eastAsia="SimSun" w:hAnsi="Times New Roman" w:cs="Times New Roman"/>
          <w:kern w:val="3"/>
          <w:sz w:val="26"/>
          <w:szCs w:val="26"/>
          <w:lang w:eastAsia="zh-CN" w:bidi="hi-IN"/>
        </w:rPr>
        <w:t>Талімончук</w:t>
      </w:r>
      <w:proofErr w:type="spellEnd"/>
      <w:r w:rsidRPr="00D34C9A">
        <w:rPr>
          <w:rFonts w:ascii="Times New Roman" w:eastAsia="SimSun" w:hAnsi="Times New Roman" w:cs="Times New Roman"/>
          <w:kern w:val="3"/>
          <w:sz w:val="26"/>
          <w:szCs w:val="26"/>
          <w:lang w:eastAsia="zh-CN" w:bidi="hi-IN"/>
        </w:rPr>
        <w:t xml:space="preserve"> Галині Борисівні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7BFE92D" w14:textId="77777777" w:rsidR="007C64CE" w:rsidRPr="00D34C9A" w:rsidRDefault="007C64CE" w:rsidP="007C64C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D34C9A">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2840DFF" w14:textId="77777777" w:rsidR="007C64CE" w:rsidRPr="00D34C9A"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1F19A836" w14:textId="6A93D725" w:rsidR="007C64CE" w:rsidRPr="00D34C9A"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D34C9A">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19A693FF" w14:textId="790D099F" w:rsidR="00D34C9A" w:rsidRDefault="00D34C9A" w:rsidP="007C64C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04372362" w14:textId="77777777" w:rsidR="00D34C9A" w:rsidRPr="007C64CE" w:rsidRDefault="00D34C9A" w:rsidP="007C64C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3656D86B" w14:textId="77777777" w:rsidR="007C64CE" w:rsidRPr="007C64CE" w:rsidRDefault="007C64CE" w:rsidP="007C64CE">
      <w:pPr>
        <w:rPr>
          <w:rFonts w:ascii="Times New Roman" w:eastAsia="Times New Roman" w:hAnsi="Times New Roman" w:cs="Times New Roman"/>
          <w:sz w:val="28"/>
          <w:szCs w:val="28"/>
          <w:lang w:eastAsia="ko-KR"/>
        </w:rPr>
      </w:pPr>
      <w:bookmarkStart w:id="21" w:name="_Hlk158207678"/>
      <w:r w:rsidRPr="007C64CE">
        <w:rPr>
          <w:rFonts w:ascii="Times New Roman" w:eastAsia="Calibri" w:hAnsi="Times New Roman" w:cs="Times New Roman"/>
          <w:noProof/>
          <w:sz w:val="20"/>
          <w:szCs w:val="20"/>
          <w:lang w:val="ru-RU" w:eastAsia="ru-RU"/>
        </w:rPr>
        <w:drawing>
          <wp:anchor distT="0" distB="0" distL="114300" distR="114300" simplePos="0" relativeHeight="251655680" behindDoc="0" locked="0" layoutInCell="1" allowOverlap="1" wp14:anchorId="2FBB168E" wp14:editId="375D104A">
            <wp:simplePos x="0" y="0"/>
            <wp:positionH relativeFrom="margin">
              <wp:posOffset>2927350</wp:posOffset>
            </wp:positionH>
            <wp:positionV relativeFrom="paragraph">
              <wp:posOffset>-1905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C64CE">
        <w:rPr>
          <w:rFonts w:ascii="Times New Roman" w:eastAsia="Times New Roman" w:hAnsi="Times New Roman" w:cs="Times New Roman"/>
          <w:bCs/>
          <w:sz w:val="28"/>
          <w:szCs w:val="28"/>
          <w:lang w:eastAsia="ru-RU"/>
        </w:rPr>
        <w:t xml:space="preserve"> </w:t>
      </w:r>
      <w:r w:rsidRPr="007C64CE">
        <w:rPr>
          <w:rFonts w:ascii="Times New Roman" w:eastAsia="Times New Roman" w:hAnsi="Times New Roman" w:cs="Times New Roman"/>
          <w:sz w:val="28"/>
          <w:szCs w:val="28"/>
          <w:lang w:eastAsia="ko-KR"/>
        </w:rPr>
        <w:t xml:space="preserve">                                                                                                                          </w:t>
      </w:r>
    </w:p>
    <w:p w14:paraId="3CB93F36" w14:textId="34880D52" w:rsidR="007C64CE" w:rsidRPr="007C64CE" w:rsidRDefault="007C64CE" w:rsidP="007C64CE">
      <w:pPr>
        <w:rPr>
          <w:rFonts w:ascii="Times New Roman" w:eastAsia="Times New Roman" w:hAnsi="Times New Roman" w:cs="Times New Roman"/>
          <w:sz w:val="28"/>
          <w:szCs w:val="28"/>
          <w:lang w:eastAsia="ko-KR"/>
        </w:rPr>
      </w:pPr>
      <w:r w:rsidRPr="007C64CE">
        <w:rPr>
          <w:rFonts w:ascii="Times New Roman" w:eastAsia="Times New Roman" w:hAnsi="Times New Roman" w:cs="Times New Roman"/>
          <w:sz w:val="28"/>
          <w:szCs w:val="28"/>
          <w:lang w:eastAsia="ko-KR"/>
        </w:rPr>
        <w:t xml:space="preserve">                                                                                                                           </w:t>
      </w:r>
    </w:p>
    <w:p w14:paraId="29BAD941"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002D55E7"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664536BD"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0851D6DE"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46ACBB38" w14:textId="77777777" w:rsidR="007C64CE" w:rsidRPr="007C64CE" w:rsidRDefault="007C64CE" w:rsidP="007C64CE">
      <w:pPr>
        <w:tabs>
          <w:tab w:val="left" w:pos="3218"/>
        </w:tabs>
        <w:spacing w:after="0" w:line="240" w:lineRule="auto"/>
        <w:rPr>
          <w:rFonts w:ascii="Times New Roman" w:eastAsia="Times New Roman" w:hAnsi="Times New Roman" w:cs="Times New Roman"/>
          <w:b/>
          <w:bCs/>
          <w:sz w:val="24"/>
          <w:szCs w:val="24"/>
          <w:lang w:eastAsia="ru-RU"/>
        </w:rPr>
      </w:pPr>
    </w:p>
    <w:p w14:paraId="6B973280" w14:textId="533E316A" w:rsidR="007C64CE" w:rsidRPr="00E9154C" w:rsidRDefault="00BA1CF8" w:rsidP="007C64CE">
      <w:pPr>
        <w:tabs>
          <w:tab w:val="left" w:pos="3218"/>
        </w:tabs>
        <w:spacing w:after="0" w:line="240" w:lineRule="auto"/>
        <w:rPr>
          <w:rFonts w:ascii="Times New Roman" w:eastAsia="Times New Roman" w:hAnsi="Times New Roman" w:cs="Times New Roman"/>
          <w:bCs/>
          <w:sz w:val="26"/>
          <w:szCs w:val="26"/>
          <w:lang w:eastAsia="ru-RU"/>
        </w:rPr>
      </w:pPr>
      <w:r w:rsidRPr="00E9154C">
        <w:rPr>
          <w:rFonts w:ascii="Times New Roman" w:eastAsia="Times New Roman" w:hAnsi="Times New Roman" w:cs="Times New Roman"/>
          <w:bCs/>
          <w:sz w:val="26"/>
          <w:szCs w:val="26"/>
          <w:lang w:eastAsia="ru-RU"/>
        </w:rPr>
        <w:t>09</w:t>
      </w:r>
      <w:r w:rsidR="007C64CE" w:rsidRPr="00E9154C">
        <w:rPr>
          <w:rFonts w:ascii="Times New Roman" w:eastAsia="Times New Roman" w:hAnsi="Times New Roman" w:cs="Times New Roman"/>
          <w:bCs/>
          <w:sz w:val="26"/>
          <w:szCs w:val="26"/>
          <w:lang w:eastAsia="ru-RU"/>
        </w:rPr>
        <w:t xml:space="preserve"> лютого 2024 року                                                                                          №</w:t>
      </w:r>
      <w:r w:rsidRPr="00E9154C">
        <w:rPr>
          <w:rFonts w:ascii="Times New Roman" w:eastAsia="Times New Roman" w:hAnsi="Times New Roman" w:cs="Times New Roman"/>
          <w:bCs/>
          <w:sz w:val="26"/>
          <w:szCs w:val="26"/>
          <w:lang w:eastAsia="ru-RU"/>
        </w:rPr>
        <w:t xml:space="preserve"> 969</w:t>
      </w:r>
    </w:p>
    <w:p w14:paraId="22794C91" w14:textId="77777777" w:rsidR="007C64CE" w:rsidRPr="00E9154C"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bookmarkEnd w:id="21"/>
    <w:p w14:paraId="227B1817"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7C64C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757F3C8"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7C64CE">
        <w:rPr>
          <w:rFonts w:ascii="Times New Roman" w:eastAsia="SimSun" w:hAnsi="Times New Roman" w:cs="Arial"/>
          <w:kern w:val="3"/>
          <w:sz w:val="26"/>
          <w:szCs w:val="26"/>
          <w:lang w:eastAsia="zh-CN" w:bidi="hi-IN"/>
        </w:rPr>
        <w:t>приватну</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власність</w:t>
      </w:r>
      <w:proofErr w:type="spellEnd"/>
      <w:r w:rsidRPr="007C64CE">
        <w:rPr>
          <w:rFonts w:ascii="Times New Roman" w:eastAsia="SimSun" w:hAnsi="Times New Roman" w:cs="Arial"/>
          <w:kern w:val="3"/>
          <w:sz w:val="26"/>
          <w:szCs w:val="26"/>
          <w:lang w:val="ru-RU" w:eastAsia="zh-CN" w:bidi="hi-IN"/>
        </w:rPr>
        <w:t xml:space="preserve"> для </w:t>
      </w:r>
      <w:proofErr w:type="spellStart"/>
      <w:r w:rsidRPr="007C64CE">
        <w:rPr>
          <w:rFonts w:ascii="Times New Roman" w:eastAsia="SimSun" w:hAnsi="Times New Roman" w:cs="Arial"/>
          <w:kern w:val="3"/>
          <w:sz w:val="26"/>
          <w:szCs w:val="26"/>
          <w:lang w:val="ru-RU" w:eastAsia="zh-CN" w:bidi="hi-IN"/>
        </w:rPr>
        <w:t>будівництва</w:t>
      </w:r>
      <w:proofErr w:type="spellEnd"/>
      <w:r w:rsidRPr="007C64CE">
        <w:rPr>
          <w:rFonts w:ascii="Times New Roman" w:eastAsia="SimSun" w:hAnsi="Times New Roman" w:cs="Arial"/>
          <w:kern w:val="3"/>
          <w:sz w:val="26"/>
          <w:szCs w:val="26"/>
          <w:lang w:val="ru-RU" w:eastAsia="zh-CN" w:bidi="hi-IN"/>
        </w:rPr>
        <w:t xml:space="preserve"> </w:t>
      </w:r>
      <w:r w:rsidRPr="007C64CE">
        <w:rPr>
          <w:rFonts w:ascii="Times New Roman" w:eastAsia="SimSun" w:hAnsi="Times New Roman" w:cs="Arial"/>
          <w:kern w:val="3"/>
          <w:sz w:val="26"/>
          <w:szCs w:val="26"/>
          <w:lang w:eastAsia="zh-CN" w:bidi="hi-IN"/>
        </w:rPr>
        <w:t>і</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обслуговування</w:t>
      </w:r>
      <w:proofErr w:type="spellEnd"/>
      <w:r w:rsidRPr="007C64CE">
        <w:rPr>
          <w:rFonts w:ascii="Times New Roman" w:eastAsia="SimSun" w:hAnsi="Times New Roman" w:cs="Arial"/>
          <w:kern w:val="3"/>
          <w:sz w:val="26"/>
          <w:szCs w:val="26"/>
          <w:lang w:val="ru-RU" w:eastAsia="zh-CN" w:bidi="hi-IN"/>
        </w:rPr>
        <w:t xml:space="preserve"> </w:t>
      </w:r>
    </w:p>
    <w:p w14:paraId="34304029"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7C64CE">
        <w:rPr>
          <w:rFonts w:ascii="Times New Roman" w:eastAsia="SimSun" w:hAnsi="Times New Roman" w:cs="Arial"/>
          <w:kern w:val="3"/>
          <w:sz w:val="26"/>
          <w:szCs w:val="26"/>
          <w:lang w:val="ru-RU" w:eastAsia="zh-CN" w:bidi="hi-IN"/>
        </w:rPr>
        <w:t>житлового</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будинку</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господарських</w:t>
      </w:r>
      <w:proofErr w:type="spellEnd"/>
    </w:p>
    <w:p w14:paraId="3A1A2C14" w14:textId="6E8CD859"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7C64CE">
        <w:rPr>
          <w:rFonts w:ascii="Times New Roman" w:eastAsia="SimSun" w:hAnsi="Times New Roman" w:cs="Arial"/>
          <w:kern w:val="3"/>
          <w:sz w:val="26"/>
          <w:szCs w:val="26"/>
          <w:lang w:val="ru-RU" w:eastAsia="zh-CN" w:bidi="hi-IN"/>
        </w:rPr>
        <w:t>будівель</w:t>
      </w:r>
      <w:proofErr w:type="spellEnd"/>
      <w:r w:rsidRPr="007C64CE">
        <w:rPr>
          <w:rFonts w:ascii="Times New Roman" w:eastAsia="SimSun" w:hAnsi="Times New Roman" w:cs="Arial"/>
          <w:kern w:val="3"/>
          <w:sz w:val="26"/>
          <w:szCs w:val="26"/>
          <w:lang w:val="ru-RU" w:eastAsia="zh-CN" w:bidi="hi-IN"/>
        </w:rPr>
        <w:t xml:space="preserve"> </w:t>
      </w:r>
      <w:r w:rsidRPr="007C64CE">
        <w:rPr>
          <w:rFonts w:ascii="Times New Roman" w:eastAsia="SimSun" w:hAnsi="Times New Roman" w:cs="Arial"/>
          <w:kern w:val="3"/>
          <w:sz w:val="26"/>
          <w:szCs w:val="26"/>
          <w:lang w:eastAsia="zh-CN" w:bidi="hi-IN"/>
        </w:rPr>
        <w:t>і</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споруд</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присадибна</w:t>
      </w:r>
      <w:proofErr w:type="spellEnd"/>
      <w:r w:rsidRPr="007C64CE">
        <w:rPr>
          <w:rFonts w:ascii="Times New Roman" w:eastAsia="SimSun" w:hAnsi="Times New Roman" w:cs="Arial"/>
          <w:kern w:val="3"/>
          <w:sz w:val="26"/>
          <w:szCs w:val="26"/>
          <w:lang w:val="ru-RU" w:eastAsia="zh-CN" w:bidi="hi-IN"/>
        </w:rPr>
        <w:t xml:space="preserve"> </w:t>
      </w:r>
      <w:proofErr w:type="spellStart"/>
      <w:proofErr w:type="gramStart"/>
      <w:r w:rsidRPr="007C64CE">
        <w:rPr>
          <w:rFonts w:ascii="Times New Roman" w:eastAsia="SimSun" w:hAnsi="Times New Roman" w:cs="Arial"/>
          <w:kern w:val="3"/>
          <w:sz w:val="26"/>
          <w:szCs w:val="26"/>
          <w:lang w:val="ru-RU" w:eastAsia="zh-CN" w:bidi="hi-IN"/>
        </w:rPr>
        <w:t>ділянка</w:t>
      </w:r>
      <w:proofErr w:type="spellEnd"/>
      <w:r w:rsidRPr="007C64CE">
        <w:rPr>
          <w:rFonts w:ascii="Times New Roman" w:eastAsia="SimSun" w:hAnsi="Times New Roman" w:cs="Arial"/>
          <w:kern w:val="3"/>
          <w:sz w:val="26"/>
          <w:szCs w:val="26"/>
          <w:lang w:val="ru-RU" w:eastAsia="zh-CN" w:bidi="hi-IN"/>
        </w:rPr>
        <w:t>)</w:t>
      </w:r>
      <w:r w:rsidRPr="007C64CE">
        <w:rPr>
          <w:rFonts w:ascii="Times New Roman" w:eastAsia="SimSun" w:hAnsi="Times New Roman" w:cs="Arial"/>
          <w:kern w:val="3"/>
          <w:sz w:val="26"/>
          <w:szCs w:val="26"/>
          <w:lang w:eastAsia="zh-CN" w:bidi="hi-IN"/>
        </w:rPr>
        <w:t xml:space="preserve"> </w:t>
      </w:r>
      <w:r w:rsidRPr="007C64CE">
        <w:rPr>
          <w:rFonts w:ascii="Times New Roman" w:eastAsia="SimSun" w:hAnsi="Times New Roman" w:cs="Arial"/>
          <w:kern w:val="3"/>
          <w:sz w:val="26"/>
          <w:szCs w:val="26"/>
          <w:lang w:val="ru-RU" w:eastAsia="zh-CN" w:bidi="hi-IN"/>
        </w:rPr>
        <w:t xml:space="preserve"> в</w:t>
      </w:r>
      <w:proofErr w:type="gramEnd"/>
      <w:r w:rsidRPr="007C64CE">
        <w:rPr>
          <w:rFonts w:ascii="Times New Roman" w:eastAsia="SimSun" w:hAnsi="Times New Roman" w:cs="Arial"/>
          <w:kern w:val="3"/>
          <w:sz w:val="26"/>
          <w:szCs w:val="26"/>
          <w:lang w:val="ru-RU" w:eastAsia="zh-CN" w:bidi="hi-IN"/>
        </w:rPr>
        <w:t xml:space="preserve"> с.</w:t>
      </w:r>
      <w:r w:rsidR="00E9154C">
        <w:rPr>
          <w:rFonts w:ascii="Times New Roman" w:eastAsia="SimSun" w:hAnsi="Times New Roman" w:cs="Arial"/>
          <w:kern w:val="3"/>
          <w:sz w:val="26"/>
          <w:szCs w:val="26"/>
          <w:lang w:eastAsia="zh-CN" w:bidi="hi-IN"/>
        </w:rPr>
        <w:t>Зарічне</w:t>
      </w:r>
    </w:p>
    <w:p w14:paraId="1919C42C"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7C64CE">
        <w:rPr>
          <w:rFonts w:ascii="Times New Roman" w:eastAsia="SimSun" w:hAnsi="Times New Roman" w:cs="Arial"/>
          <w:kern w:val="3"/>
          <w:sz w:val="26"/>
          <w:szCs w:val="26"/>
          <w:lang w:eastAsia="zh-CN" w:bidi="hi-IN"/>
        </w:rPr>
        <w:t xml:space="preserve">гр. </w:t>
      </w:r>
      <w:proofErr w:type="spellStart"/>
      <w:r w:rsidRPr="007C64CE">
        <w:rPr>
          <w:rFonts w:ascii="Times New Roman" w:eastAsia="SimSun" w:hAnsi="Times New Roman" w:cs="Times New Roman"/>
          <w:kern w:val="3"/>
          <w:sz w:val="26"/>
          <w:szCs w:val="26"/>
          <w:lang w:eastAsia="zh-CN" w:bidi="hi-IN"/>
        </w:rPr>
        <w:t>Сінчуку</w:t>
      </w:r>
      <w:proofErr w:type="spellEnd"/>
      <w:r w:rsidRPr="007C64CE">
        <w:rPr>
          <w:rFonts w:ascii="Times New Roman" w:eastAsia="SimSun" w:hAnsi="Times New Roman" w:cs="Times New Roman"/>
          <w:kern w:val="3"/>
          <w:sz w:val="26"/>
          <w:szCs w:val="26"/>
          <w:lang w:eastAsia="zh-CN" w:bidi="hi-IN"/>
        </w:rPr>
        <w:t xml:space="preserve"> Сергію Ігоровичу</w:t>
      </w:r>
    </w:p>
    <w:p w14:paraId="0C879BB6" w14:textId="77777777" w:rsidR="007C64CE" w:rsidRPr="00E9154C"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496D52C8" w14:textId="74262D2D"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7C64CE">
        <w:rPr>
          <w:rFonts w:ascii="Times New Roman" w:eastAsia="SimSun" w:hAnsi="Times New Roman" w:cs="Arial"/>
          <w:kern w:val="3"/>
          <w:sz w:val="26"/>
          <w:szCs w:val="26"/>
          <w:lang w:eastAsia="zh-CN" w:bidi="hi-IN"/>
        </w:rPr>
        <w:t xml:space="preserve">           Розглянувши звернення гр. </w:t>
      </w:r>
      <w:proofErr w:type="spellStart"/>
      <w:r w:rsidRPr="007C64CE">
        <w:rPr>
          <w:rFonts w:ascii="Times New Roman" w:eastAsia="SimSun" w:hAnsi="Times New Roman" w:cs="Arial"/>
          <w:kern w:val="3"/>
          <w:sz w:val="26"/>
          <w:szCs w:val="26"/>
          <w:lang w:eastAsia="zh-CN" w:bidi="hi-IN"/>
        </w:rPr>
        <w:t>Сінчука</w:t>
      </w:r>
      <w:proofErr w:type="spellEnd"/>
      <w:r w:rsidRPr="007C64CE">
        <w:rPr>
          <w:rFonts w:ascii="Times New Roman" w:eastAsia="SimSun" w:hAnsi="Times New Roman" w:cs="Arial"/>
          <w:kern w:val="3"/>
          <w:sz w:val="26"/>
          <w:szCs w:val="26"/>
          <w:lang w:eastAsia="zh-CN" w:bidi="hi-IN"/>
        </w:rPr>
        <w:t xml:space="preserve"> С.І., жителя </w:t>
      </w:r>
      <w:proofErr w:type="spellStart"/>
      <w:r w:rsidRPr="007C64CE">
        <w:rPr>
          <w:rFonts w:ascii="Times New Roman" w:eastAsia="SimSun" w:hAnsi="Times New Roman" w:cs="Arial"/>
          <w:kern w:val="3"/>
          <w:sz w:val="26"/>
          <w:szCs w:val="26"/>
          <w:lang w:eastAsia="zh-CN" w:bidi="hi-IN"/>
        </w:rPr>
        <w:t>с.Бугрин</w:t>
      </w:r>
      <w:proofErr w:type="spellEnd"/>
      <w:r w:rsidRPr="007C64CE">
        <w:rPr>
          <w:rFonts w:ascii="Times New Roman" w:eastAsia="SimSun" w:hAnsi="Times New Roman" w:cs="Arial"/>
          <w:kern w:val="3"/>
          <w:sz w:val="26"/>
          <w:szCs w:val="26"/>
          <w:lang w:eastAsia="zh-CN" w:bidi="hi-IN"/>
        </w:rPr>
        <w:t xml:space="preserve"> </w:t>
      </w:r>
      <w:proofErr w:type="spellStart"/>
      <w:r w:rsidRPr="007C64CE">
        <w:rPr>
          <w:rFonts w:ascii="Times New Roman" w:eastAsia="SimSun" w:hAnsi="Times New Roman" w:cs="Arial"/>
          <w:kern w:val="3"/>
          <w:sz w:val="26"/>
          <w:szCs w:val="26"/>
          <w:lang w:eastAsia="zh-CN" w:bidi="hi-IN"/>
        </w:rPr>
        <w:t>вул.Молодіжна</w:t>
      </w:r>
      <w:proofErr w:type="spellEnd"/>
      <w:r w:rsidRPr="007C64CE">
        <w:rPr>
          <w:rFonts w:ascii="Times New Roman" w:eastAsia="SimSun" w:hAnsi="Times New Roman" w:cs="Arial"/>
          <w:kern w:val="3"/>
          <w:sz w:val="26"/>
          <w:szCs w:val="26"/>
          <w:lang w:eastAsia="zh-CN" w:bidi="hi-IN"/>
        </w:rPr>
        <w:t xml:space="preserve">, буд.10,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7C64CE">
        <w:rPr>
          <w:rFonts w:ascii="Times New Roman" w:eastAsia="SimSun" w:hAnsi="Times New Roman" w:cs="Arial"/>
          <w:kern w:val="3"/>
          <w:sz w:val="26"/>
          <w:szCs w:val="26"/>
          <w:lang w:eastAsia="zh-CN" w:bidi="hi-IN"/>
        </w:rPr>
        <w:t>Бугрин</w:t>
      </w:r>
      <w:proofErr w:type="spellEnd"/>
      <w:r w:rsidRPr="007C64CE">
        <w:rPr>
          <w:rFonts w:ascii="Times New Roman" w:eastAsia="SimSun" w:hAnsi="Times New Roman" w:cs="Arial"/>
          <w:kern w:val="3"/>
          <w:sz w:val="26"/>
          <w:szCs w:val="26"/>
          <w:lang w:eastAsia="zh-CN" w:bidi="hi-IN"/>
        </w:rPr>
        <w:t xml:space="preserve"> на території </w:t>
      </w:r>
      <w:proofErr w:type="spellStart"/>
      <w:r w:rsidRPr="007C64CE">
        <w:rPr>
          <w:rFonts w:ascii="Times New Roman" w:eastAsia="SimSun" w:hAnsi="Times New Roman" w:cs="Arial"/>
          <w:kern w:val="3"/>
          <w:sz w:val="26"/>
          <w:szCs w:val="26"/>
          <w:lang w:eastAsia="zh-CN" w:bidi="hi-IN"/>
        </w:rPr>
        <w:t>Бугринської</w:t>
      </w:r>
      <w:proofErr w:type="spellEnd"/>
      <w:r w:rsidRPr="007C64CE">
        <w:rPr>
          <w:rFonts w:ascii="Times New Roman" w:eastAsia="SimSun" w:hAnsi="Times New Roman" w:cs="Arial"/>
          <w:kern w:val="3"/>
          <w:sz w:val="26"/>
          <w:szCs w:val="26"/>
          <w:lang w:eastAsia="zh-CN" w:bidi="hi-IN"/>
        </w:rPr>
        <w:t xml:space="preserve"> сільської ради, розроблену </w:t>
      </w:r>
      <w:r w:rsidRPr="007C64CE">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7C64C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C64CE">
        <w:rPr>
          <w:rFonts w:ascii="Times New Roman" w:eastAsia="Helvetica" w:hAnsi="Times New Roman" w:cs="Times New Roman"/>
          <w:color w:val="000000"/>
          <w:kern w:val="3"/>
          <w:sz w:val="26"/>
          <w:szCs w:val="26"/>
          <w:shd w:val="clear" w:color="auto" w:fill="FFFFFF"/>
          <w:lang w:eastAsia="zh-CN" w:bidi="hi-IN"/>
        </w:rPr>
        <w:t>,</w:t>
      </w:r>
      <w:r w:rsidRPr="007C64CE">
        <w:rPr>
          <w:rFonts w:ascii="Times New Roman" w:eastAsia="SimSun" w:hAnsi="Times New Roman" w:cs="Arial"/>
          <w:kern w:val="3"/>
          <w:sz w:val="26"/>
          <w:szCs w:val="26"/>
          <w:lang w:eastAsia="zh-CN" w:bidi="hi-IN"/>
        </w:rPr>
        <w:t xml:space="preserve"> ст. 12, 118, 121, 122 Земельного кодексу України,</w:t>
      </w:r>
      <w:r w:rsidR="00E9154C">
        <w:rPr>
          <w:rFonts w:ascii="Times New Roman" w:eastAsia="SimSun" w:hAnsi="Times New Roman" w:cs="Arial"/>
          <w:kern w:val="3"/>
          <w:sz w:val="26"/>
          <w:szCs w:val="26"/>
          <w:lang w:eastAsia="zh-CN" w:bidi="hi-IN"/>
        </w:rPr>
        <w:t xml:space="preserve"> </w:t>
      </w:r>
      <w:r w:rsidRPr="007C64CE">
        <w:rPr>
          <w:rFonts w:ascii="Times New Roman" w:eastAsia="Helvetica" w:hAnsi="Times New Roman" w:cs="Times New Roman"/>
          <w:color w:val="000000"/>
          <w:kern w:val="3"/>
          <w:sz w:val="26"/>
          <w:szCs w:val="26"/>
          <w:shd w:val="clear" w:color="auto" w:fill="FFFFFF"/>
          <w:lang w:eastAsia="zh-CN" w:bidi="hi-IN"/>
        </w:rPr>
        <w:t xml:space="preserve">п.27 Розділу Х «Перехідних положень» Земельного кодексу України, </w:t>
      </w:r>
      <w:r w:rsidRPr="007C64CE">
        <w:rPr>
          <w:rFonts w:ascii="Times New Roman" w:eastAsia="SimSun" w:hAnsi="Times New Roman" w:cs="Arial"/>
          <w:kern w:val="3"/>
          <w:sz w:val="26"/>
          <w:szCs w:val="26"/>
          <w:lang w:eastAsia="zh-CN" w:bidi="hi-IN"/>
        </w:rPr>
        <w:t xml:space="preserve"> </w:t>
      </w:r>
      <w:proofErr w:type="spellStart"/>
      <w:r w:rsidRPr="007C64CE">
        <w:rPr>
          <w:rFonts w:ascii="Times New Roman" w:eastAsia="SimSun" w:hAnsi="Times New Roman" w:cs="Arial"/>
          <w:kern w:val="3"/>
          <w:sz w:val="26"/>
          <w:szCs w:val="26"/>
          <w:lang w:eastAsia="ar-SA" w:bidi="hi-IN"/>
        </w:rPr>
        <w:t>Бугринська</w:t>
      </w:r>
      <w:proofErr w:type="spellEnd"/>
      <w:r w:rsidRPr="007C64CE">
        <w:rPr>
          <w:rFonts w:ascii="Times New Roman" w:eastAsia="SimSun" w:hAnsi="Times New Roman" w:cs="Arial"/>
          <w:kern w:val="3"/>
          <w:sz w:val="26"/>
          <w:szCs w:val="26"/>
          <w:lang w:eastAsia="ar-SA" w:bidi="hi-IN"/>
        </w:rPr>
        <w:t xml:space="preserve"> сільська рада</w:t>
      </w:r>
    </w:p>
    <w:p w14:paraId="020DAF4E"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620B0559"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7C64CE">
        <w:rPr>
          <w:rFonts w:ascii="Times New Roman" w:eastAsia="SimSun" w:hAnsi="Times New Roman" w:cs="Arial"/>
          <w:b/>
          <w:kern w:val="3"/>
          <w:sz w:val="26"/>
          <w:szCs w:val="26"/>
          <w:lang w:eastAsia="zh-CN" w:bidi="hi-IN"/>
        </w:rPr>
        <w:t>ВИРІШИЛА:</w:t>
      </w:r>
    </w:p>
    <w:p w14:paraId="5BD90225" w14:textId="77777777" w:rsidR="007C64CE" w:rsidRPr="007C64CE" w:rsidRDefault="007C64CE" w:rsidP="007C64CE">
      <w:pPr>
        <w:widowControl w:val="0"/>
        <w:suppressAutoHyphens/>
        <w:autoSpaceDN w:val="0"/>
        <w:spacing w:after="0" w:line="240" w:lineRule="auto"/>
        <w:jc w:val="center"/>
        <w:textAlignment w:val="baseline"/>
        <w:rPr>
          <w:rFonts w:ascii="Times New Roman" w:eastAsia="SimSun" w:hAnsi="Times New Roman" w:cs="Arial"/>
          <w:b/>
          <w:kern w:val="3"/>
          <w:sz w:val="16"/>
          <w:szCs w:val="16"/>
          <w:lang w:eastAsia="zh-CN" w:bidi="hi-IN"/>
        </w:rPr>
      </w:pPr>
    </w:p>
    <w:p w14:paraId="01EDCD4D" w14:textId="65EE0AAD" w:rsidR="007C64CE" w:rsidRPr="00E9154C" w:rsidRDefault="007C64CE" w:rsidP="00E9154C">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7C64CE">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7C64CE">
        <w:rPr>
          <w:rFonts w:ascii="Times New Roman" w:eastAsia="SimSun" w:hAnsi="Times New Roman" w:cs="Times New Roman"/>
          <w:kern w:val="3"/>
          <w:sz w:val="26"/>
          <w:szCs w:val="26"/>
          <w:lang w:eastAsia="zh-CN" w:bidi="hi-IN"/>
        </w:rPr>
        <w:t>Сінчука</w:t>
      </w:r>
      <w:proofErr w:type="spellEnd"/>
      <w:r w:rsidRPr="007C64CE">
        <w:rPr>
          <w:rFonts w:ascii="Times New Roman" w:eastAsia="SimSun" w:hAnsi="Times New Roman" w:cs="Times New Roman"/>
          <w:kern w:val="3"/>
          <w:sz w:val="26"/>
          <w:szCs w:val="26"/>
          <w:lang w:eastAsia="zh-CN" w:bidi="hi-IN"/>
        </w:rPr>
        <w:t xml:space="preserve"> Сергія Ігоровича</w:t>
      </w:r>
      <w:r w:rsidRPr="007C64CE">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sidR="00E9154C">
        <w:rPr>
          <w:rFonts w:ascii="Times New Roman" w:eastAsia="SimSun" w:hAnsi="Times New Roman" w:cs="Arial"/>
          <w:kern w:val="3"/>
          <w:sz w:val="26"/>
          <w:szCs w:val="26"/>
          <w:lang w:eastAsia="zh-CN" w:bidi="hi-IN"/>
        </w:rPr>
        <w:t>Зарічне</w:t>
      </w:r>
      <w:r w:rsidRPr="007C64CE">
        <w:rPr>
          <w:rFonts w:ascii="Times New Roman" w:eastAsia="SimSun" w:hAnsi="Times New Roman" w:cs="Arial"/>
          <w:kern w:val="3"/>
          <w:sz w:val="26"/>
          <w:szCs w:val="26"/>
          <w:lang w:eastAsia="zh-CN" w:bidi="hi-IN"/>
        </w:rPr>
        <w:t xml:space="preserve"> на території </w:t>
      </w:r>
      <w:proofErr w:type="spellStart"/>
      <w:r w:rsidRPr="007C64CE">
        <w:rPr>
          <w:rFonts w:ascii="Times New Roman" w:eastAsia="SimSun" w:hAnsi="Times New Roman" w:cs="Arial"/>
          <w:kern w:val="3"/>
          <w:sz w:val="26"/>
          <w:szCs w:val="26"/>
          <w:lang w:eastAsia="zh-CN" w:bidi="hi-IN"/>
        </w:rPr>
        <w:t>Бугринської</w:t>
      </w:r>
      <w:proofErr w:type="spellEnd"/>
      <w:r w:rsidRPr="007C64CE">
        <w:rPr>
          <w:rFonts w:ascii="Times New Roman" w:eastAsia="SimSun" w:hAnsi="Times New Roman" w:cs="Arial"/>
          <w:kern w:val="3"/>
          <w:sz w:val="26"/>
          <w:szCs w:val="26"/>
          <w:lang w:eastAsia="zh-CN" w:bidi="hi-IN"/>
        </w:rPr>
        <w:t xml:space="preserve"> сільської ради </w:t>
      </w:r>
      <w:r w:rsidRPr="007C64CE">
        <w:rPr>
          <w:rFonts w:ascii="Times New Roman" w:eastAsia="SimSun" w:hAnsi="Times New Roman" w:cs="Times New Roman"/>
          <w:kern w:val="3"/>
          <w:sz w:val="26"/>
          <w:szCs w:val="26"/>
          <w:lang w:eastAsia="zh-CN" w:bidi="hi-IN"/>
        </w:rPr>
        <w:t>Рівненської області</w:t>
      </w:r>
      <w:r w:rsidRPr="007C64CE">
        <w:rPr>
          <w:rFonts w:ascii="Times New Roman" w:eastAsia="SimSun" w:hAnsi="Times New Roman" w:cs="Arial"/>
          <w:kern w:val="3"/>
          <w:sz w:val="26"/>
          <w:szCs w:val="26"/>
          <w:lang w:eastAsia="zh-CN" w:bidi="hi-IN"/>
        </w:rPr>
        <w:t>.</w:t>
      </w:r>
    </w:p>
    <w:p w14:paraId="122615AC" w14:textId="0F534A2D" w:rsidR="007C64CE" w:rsidRPr="00E9154C" w:rsidRDefault="007C64CE" w:rsidP="00E9154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7C64CE">
        <w:rPr>
          <w:rFonts w:ascii="Times New Roman" w:eastAsia="SimSun" w:hAnsi="Times New Roman" w:cs="Arial"/>
          <w:kern w:val="3"/>
          <w:sz w:val="26"/>
          <w:szCs w:val="26"/>
          <w:lang w:eastAsia="zh-CN" w:bidi="hi-IN"/>
        </w:rPr>
        <w:t xml:space="preserve">        2.Передати гр. </w:t>
      </w:r>
      <w:proofErr w:type="spellStart"/>
      <w:r w:rsidRPr="007C64CE">
        <w:rPr>
          <w:rFonts w:ascii="Times New Roman" w:eastAsia="SimSun" w:hAnsi="Times New Roman" w:cs="Times New Roman"/>
          <w:kern w:val="3"/>
          <w:sz w:val="26"/>
          <w:szCs w:val="26"/>
          <w:lang w:eastAsia="zh-CN" w:bidi="hi-IN"/>
        </w:rPr>
        <w:t>Сінчуку</w:t>
      </w:r>
      <w:proofErr w:type="spellEnd"/>
      <w:r w:rsidRPr="007C64CE">
        <w:rPr>
          <w:rFonts w:ascii="Times New Roman" w:eastAsia="SimSun" w:hAnsi="Times New Roman" w:cs="Times New Roman"/>
          <w:kern w:val="3"/>
          <w:sz w:val="26"/>
          <w:szCs w:val="26"/>
          <w:lang w:eastAsia="zh-CN" w:bidi="hi-IN"/>
        </w:rPr>
        <w:t xml:space="preserve"> Сергію Ігоровичу</w:t>
      </w:r>
      <w:r w:rsidRPr="007C64CE">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5621281200:02:003:0153</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площею</w:t>
      </w:r>
      <w:proofErr w:type="spellEnd"/>
      <w:r w:rsidRPr="007C64CE">
        <w:rPr>
          <w:rFonts w:ascii="Times New Roman" w:eastAsia="SimSun" w:hAnsi="Times New Roman" w:cs="Arial"/>
          <w:kern w:val="3"/>
          <w:sz w:val="26"/>
          <w:szCs w:val="26"/>
          <w:lang w:val="ru-RU" w:eastAsia="zh-CN" w:bidi="hi-IN"/>
        </w:rPr>
        <w:t xml:space="preserve"> 0.</w:t>
      </w:r>
      <w:r w:rsidRPr="007C64CE">
        <w:rPr>
          <w:rFonts w:ascii="Times New Roman" w:eastAsia="SimSun" w:hAnsi="Times New Roman" w:cs="Arial"/>
          <w:kern w:val="3"/>
          <w:sz w:val="26"/>
          <w:szCs w:val="26"/>
          <w:lang w:eastAsia="zh-CN" w:bidi="hi-IN"/>
        </w:rPr>
        <w:t>2500</w:t>
      </w:r>
      <w:r w:rsidRPr="007C64CE">
        <w:rPr>
          <w:rFonts w:ascii="Times New Roman" w:eastAsia="SimSun" w:hAnsi="Times New Roman" w:cs="Arial"/>
          <w:kern w:val="3"/>
          <w:sz w:val="26"/>
          <w:szCs w:val="26"/>
          <w:lang w:val="ru-RU" w:eastAsia="zh-CN" w:bidi="hi-IN"/>
        </w:rPr>
        <w:t xml:space="preserve"> га для </w:t>
      </w:r>
      <w:proofErr w:type="spellStart"/>
      <w:r w:rsidRPr="007C64CE">
        <w:rPr>
          <w:rFonts w:ascii="Times New Roman" w:eastAsia="SimSun" w:hAnsi="Times New Roman" w:cs="Times New Roman"/>
          <w:kern w:val="3"/>
          <w:sz w:val="26"/>
          <w:szCs w:val="26"/>
          <w:lang w:val="ru-RU" w:eastAsia="zh-CN" w:bidi="hi-IN"/>
        </w:rPr>
        <w:t>будівництва</w:t>
      </w:r>
      <w:proofErr w:type="spellEnd"/>
      <w:r w:rsidRPr="007C64CE">
        <w:rPr>
          <w:rFonts w:ascii="Times New Roman" w:eastAsia="SimSun" w:hAnsi="Times New Roman" w:cs="Times New Roman"/>
          <w:kern w:val="3"/>
          <w:sz w:val="26"/>
          <w:szCs w:val="26"/>
          <w:lang w:val="ru-RU" w:eastAsia="zh-CN" w:bidi="hi-IN"/>
        </w:rPr>
        <w:t xml:space="preserve"> </w:t>
      </w:r>
      <w:r w:rsidRPr="007C64CE">
        <w:rPr>
          <w:rFonts w:ascii="Times New Roman" w:eastAsia="SimSun" w:hAnsi="Times New Roman" w:cs="Times New Roman"/>
          <w:kern w:val="3"/>
          <w:sz w:val="26"/>
          <w:szCs w:val="26"/>
          <w:lang w:eastAsia="zh-CN" w:bidi="hi-IN"/>
        </w:rPr>
        <w:t>і</w:t>
      </w:r>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обслуговування</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житлового</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будинку</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господарських</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будівель</w:t>
      </w:r>
      <w:proofErr w:type="spellEnd"/>
      <w:r w:rsidRPr="007C64CE">
        <w:rPr>
          <w:rFonts w:ascii="Times New Roman" w:eastAsia="SimSun" w:hAnsi="Times New Roman" w:cs="Times New Roman"/>
          <w:kern w:val="3"/>
          <w:sz w:val="26"/>
          <w:szCs w:val="26"/>
          <w:lang w:val="ru-RU" w:eastAsia="zh-CN" w:bidi="hi-IN"/>
        </w:rPr>
        <w:t xml:space="preserve"> </w:t>
      </w:r>
      <w:r w:rsidRPr="007C64CE">
        <w:rPr>
          <w:rFonts w:ascii="Times New Roman" w:eastAsia="SimSun" w:hAnsi="Times New Roman" w:cs="Times New Roman"/>
          <w:kern w:val="3"/>
          <w:sz w:val="26"/>
          <w:szCs w:val="26"/>
          <w:lang w:eastAsia="zh-CN" w:bidi="hi-IN"/>
        </w:rPr>
        <w:t>і</w:t>
      </w:r>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споруд</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присадибна</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ділянка</w:t>
      </w:r>
      <w:proofErr w:type="spellEnd"/>
      <w:r w:rsidRPr="007C64CE">
        <w:rPr>
          <w:rFonts w:ascii="Times New Roman" w:eastAsia="SimSun" w:hAnsi="Times New Roman" w:cs="Times New Roman"/>
          <w:kern w:val="3"/>
          <w:sz w:val="26"/>
          <w:szCs w:val="26"/>
          <w:lang w:val="ru-RU" w:eastAsia="zh-CN" w:bidi="hi-IN"/>
        </w:rPr>
        <w:t>)</w:t>
      </w:r>
      <w:r w:rsidRPr="007C64C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00E9154C">
        <w:rPr>
          <w:rFonts w:ascii="Times New Roman" w:eastAsia="SimSun" w:hAnsi="Times New Roman" w:cs="Times New Roman"/>
          <w:kern w:val="3"/>
          <w:sz w:val="26"/>
          <w:szCs w:val="26"/>
          <w:lang w:eastAsia="zh-CN" w:bidi="hi-IN"/>
        </w:rPr>
        <w:t>Зарічне</w:t>
      </w:r>
      <w:r w:rsidRPr="007C64CE">
        <w:rPr>
          <w:rFonts w:ascii="Times New Roman" w:eastAsia="SimSun" w:hAnsi="Times New Roman" w:cs="Times New Roman"/>
          <w:kern w:val="3"/>
          <w:sz w:val="26"/>
          <w:szCs w:val="26"/>
          <w:lang w:eastAsia="zh-CN" w:bidi="hi-IN"/>
        </w:rPr>
        <w:t xml:space="preserve"> </w:t>
      </w:r>
      <w:r w:rsidRPr="007C64CE">
        <w:rPr>
          <w:rFonts w:ascii="Times New Roman" w:eastAsia="SimSun" w:hAnsi="Times New Roman" w:cs="Times New Roman"/>
          <w:kern w:val="3"/>
          <w:sz w:val="26"/>
          <w:szCs w:val="26"/>
          <w:lang w:val="ru-RU" w:eastAsia="zh-CN" w:bidi="hi-IN"/>
        </w:rPr>
        <w:t xml:space="preserve">на </w:t>
      </w:r>
      <w:proofErr w:type="spellStart"/>
      <w:r w:rsidRPr="007C64CE">
        <w:rPr>
          <w:rFonts w:ascii="Times New Roman" w:eastAsia="SimSun" w:hAnsi="Times New Roman" w:cs="Times New Roman"/>
          <w:kern w:val="3"/>
          <w:sz w:val="26"/>
          <w:szCs w:val="26"/>
          <w:lang w:val="ru-RU" w:eastAsia="zh-CN" w:bidi="hi-IN"/>
        </w:rPr>
        <w:t>території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Бугринської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сільської</w:t>
      </w:r>
      <w:proofErr w:type="spellEnd"/>
      <w:r w:rsidRPr="007C64CE">
        <w:rPr>
          <w:rFonts w:ascii="Times New Roman" w:eastAsia="SimSun" w:hAnsi="Times New Roman" w:cs="Times New Roman"/>
          <w:kern w:val="3"/>
          <w:sz w:val="26"/>
          <w:szCs w:val="26"/>
          <w:lang w:val="ru-RU" w:eastAsia="zh-CN" w:bidi="hi-IN"/>
        </w:rPr>
        <w:t xml:space="preserve"> ради </w:t>
      </w:r>
      <w:proofErr w:type="spellStart"/>
      <w:r w:rsidRPr="007C64CE">
        <w:rPr>
          <w:rFonts w:ascii="Times New Roman" w:eastAsia="SimSun" w:hAnsi="Times New Roman" w:cs="Times New Roman"/>
          <w:kern w:val="3"/>
          <w:sz w:val="26"/>
          <w:szCs w:val="26"/>
          <w:lang w:val="ru-RU" w:eastAsia="zh-CN" w:bidi="hi-IN"/>
        </w:rPr>
        <w:t>Рівненської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області</w:t>
      </w:r>
      <w:proofErr w:type="spellEnd"/>
      <w:r w:rsidRPr="007C64CE">
        <w:rPr>
          <w:rFonts w:ascii="Times New Roman" w:eastAsia="SimSun" w:hAnsi="Times New Roman" w:cs="Times New Roman"/>
          <w:kern w:val="3"/>
          <w:sz w:val="26"/>
          <w:szCs w:val="26"/>
          <w:lang w:val="ru-RU" w:eastAsia="zh-CN" w:bidi="hi-IN"/>
        </w:rPr>
        <w:t>.</w:t>
      </w:r>
    </w:p>
    <w:p w14:paraId="36F65C20" w14:textId="0626A788" w:rsidR="007C64CE" w:rsidRPr="00E9154C" w:rsidRDefault="007C64CE" w:rsidP="007C64C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C64CE">
        <w:rPr>
          <w:rFonts w:ascii="Times New Roman" w:eastAsia="SimSun" w:hAnsi="Times New Roman" w:cs="Times New Roman"/>
          <w:kern w:val="3"/>
          <w:sz w:val="26"/>
          <w:szCs w:val="26"/>
          <w:lang w:eastAsia="zh-CN" w:bidi="hi-IN"/>
        </w:rPr>
        <w:t xml:space="preserve">        3.Рекомендувати гр.</w:t>
      </w:r>
      <w:r w:rsidRPr="007C64CE">
        <w:rPr>
          <w:rFonts w:ascii="Times New Roman" w:eastAsia="SimSun" w:hAnsi="Times New Roman" w:cs="Times New Roman"/>
          <w:bCs/>
          <w:kern w:val="3"/>
          <w:sz w:val="26"/>
          <w:szCs w:val="26"/>
          <w:lang w:eastAsia="zh-CN" w:bidi="hi-IN"/>
        </w:rPr>
        <w:t xml:space="preserve"> </w:t>
      </w:r>
      <w:proofErr w:type="spellStart"/>
      <w:r w:rsidRPr="007C64CE">
        <w:rPr>
          <w:rFonts w:ascii="Times New Roman" w:eastAsia="SimSun" w:hAnsi="Times New Roman" w:cs="Times New Roman"/>
          <w:kern w:val="3"/>
          <w:sz w:val="26"/>
          <w:szCs w:val="26"/>
          <w:lang w:eastAsia="zh-CN" w:bidi="hi-IN"/>
        </w:rPr>
        <w:t>Сінчуку</w:t>
      </w:r>
      <w:proofErr w:type="spellEnd"/>
      <w:r w:rsidRPr="007C64CE">
        <w:rPr>
          <w:rFonts w:ascii="Times New Roman" w:eastAsia="SimSun" w:hAnsi="Times New Roman" w:cs="Times New Roman"/>
          <w:kern w:val="3"/>
          <w:sz w:val="26"/>
          <w:szCs w:val="26"/>
          <w:lang w:eastAsia="zh-CN" w:bidi="hi-IN"/>
        </w:rPr>
        <w:t xml:space="preserve"> Сергію Ігоровичу</w:t>
      </w:r>
      <w:r w:rsidRPr="007C64CE">
        <w:rPr>
          <w:rFonts w:ascii="Times New Roman" w:eastAsia="SimSun" w:hAnsi="Times New Roman" w:cs="Arial"/>
          <w:kern w:val="3"/>
          <w:sz w:val="26"/>
          <w:szCs w:val="26"/>
          <w:lang w:eastAsia="zh-CN" w:bidi="hi-IN"/>
        </w:rPr>
        <w:t xml:space="preserve"> </w:t>
      </w:r>
      <w:r w:rsidRPr="007C64CE">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61D438F" w14:textId="6CCC4A66" w:rsidR="007C64CE" w:rsidRDefault="007C64CE" w:rsidP="00E9154C">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7C64CE">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55D0FC1" w14:textId="77777777" w:rsidR="00E9154C" w:rsidRPr="00E9154C" w:rsidRDefault="00E9154C" w:rsidP="00E9154C">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BB58130" w14:textId="2E97F020"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7C64CE">
        <w:rPr>
          <w:rFonts w:ascii="Times New Roman" w:eastAsia="SimSun" w:hAnsi="Times New Roman" w:cs="Arial"/>
          <w:bCs/>
          <w:color w:val="000000"/>
          <w:kern w:val="3"/>
          <w:sz w:val="26"/>
          <w:szCs w:val="26"/>
          <w:shd w:val="clear" w:color="auto" w:fill="FFFFFF"/>
          <w:lang w:eastAsia="ar-SA" w:bidi="hi-IN"/>
        </w:rPr>
        <w:t xml:space="preserve"> Сільський  голова                                                                </w:t>
      </w:r>
      <w:r w:rsidR="00E9154C">
        <w:rPr>
          <w:rFonts w:ascii="Times New Roman" w:eastAsia="SimSun" w:hAnsi="Times New Roman" w:cs="Arial"/>
          <w:bCs/>
          <w:color w:val="000000"/>
          <w:kern w:val="3"/>
          <w:sz w:val="26"/>
          <w:szCs w:val="26"/>
          <w:shd w:val="clear" w:color="auto" w:fill="FFFFFF"/>
          <w:lang w:eastAsia="ar-SA" w:bidi="hi-IN"/>
        </w:rPr>
        <w:t xml:space="preserve">   </w:t>
      </w:r>
      <w:r w:rsidRPr="007C64CE">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7D2A1023" w14:textId="5D91BF85" w:rsid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B6D39EB" w14:textId="77777777" w:rsidR="00B664E3" w:rsidRPr="007C64CE" w:rsidRDefault="00B664E3"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1B9F8BD" w14:textId="2C49A4CB" w:rsidR="007C64CE" w:rsidRPr="007C64CE" w:rsidRDefault="00B664E3" w:rsidP="007C64CE">
      <w:pPr>
        <w:rPr>
          <w:rFonts w:ascii="Times New Roman" w:eastAsia="Times New Roman" w:hAnsi="Times New Roman" w:cs="Times New Roman"/>
          <w:sz w:val="28"/>
          <w:szCs w:val="28"/>
          <w:lang w:eastAsia="ko-KR"/>
        </w:rPr>
      </w:pPr>
      <w:r w:rsidRPr="007C64CE">
        <w:rPr>
          <w:rFonts w:ascii="Times New Roman" w:eastAsia="Calibri" w:hAnsi="Times New Roman" w:cs="Times New Roman"/>
          <w:noProof/>
          <w:sz w:val="20"/>
          <w:szCs w:val="20"/>
          <w:lang w:val="ru-RU" w:eastAsia="ru-RU"/>
        </w:rPr>
        <w:drawing>
          <wp:anchor distT="0" distB="0" distL="114300" distR="114300" simplePos="0" relativeHeight="251671040" behindDoc="0" locked="0" layoutInCell="1" allowOverlap="1" wp14:anchorId="0846C466" wp14:editId="44B80B54">
            <wp:simplePos x="0" y="0"/>
            <wp:positionH relativeFrom="margin">
              <wp:posOffset>2838450</wp:posOffset>
            </wp:positionH>
            <wp:positionV relativeFrom="paragraph">
              <wp:posOffset>10795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C64CE" w:rsidRPr="007C64CE">
        <w:rPr>
          <w:rFonts w:ascii="Times New Roman" w:eastAsia="Times New Roman" w:hAnsi="Times New Roman" w:cs="Times New Roman"/>
          <w:sz w:val="28"/>
          <w:szCs w:val="28"/>
          <w:lang w:val="ru-RU" w:eastAsia="ru-RU"/>
        </w:rPr>
        <w:t xml:space="preserve">                        </w:t>
      </w:r>
      <w:r w:rsidR="007C64CE" w:rsidRPr="007C64CE">
        <w:rPr>
          <w:rFonts w:ascii="Times New Roman" w:eastAsia="Times New Roman" w:hAnsi="Times New Roman" w:cs="Times New Roman"/>
          <w:sz w:val="28"/>
          <w:szCs w:val="28"/>
          <w:lang w:eastAsia="ru-RU"/>
        </w:rPr>
        <w:t xml:space="preserve">    </w:t>
      </w:r>
      <w:r w:rsidR="007C64CE" w:rsidRPr="007C64CE">
        <w:rPr>
          <w:rFonts w:ascii="Times New Roman" w:eastAsia="Times New Roman" w:hAnsi="Times New Roman" w:cs="Times New Roman"/>
          <w:bCs/>
          <w:sz w:val="28"/>
          <w:szCs w:val="28"/>
          <w:lang w:eastAsia="ru-RU"/>
        </w:rPr>
        <w:t xml:space="preserve"> </w:t>
      </w:r>
      <w:r w:rsidR="007C64CE" w:rsidRPr="007C64CE">
        <w:rPr>
          <w:rFonts w:ascii="Times New Roman" w:eastAsia="Times New Roman" w:hAnsi="Times New Roman" w:cs="Times New Roman"/>
          <w:sz w:val="28"/>
          <w:szCs w:val="28"/>
          <w:lang w:eastAsia="ko-KR"/>
        </w:rPr>
        <w:t xml:space="preserve">                                                                                                                          </w:t>
      </w:r>
    </w:p>
    <w:p w14:paraId="66884565" w14:textId="036F2593" w:rsidR="007C64CE" w:rsidRPr="007C64CE" w:rsidRDefault="007C64CE" w:rsidP="007C64CE">
      <w:pPr>
        <w:rPr>
          <w:rFonts w:ascii="Times New Roman" w:eastAsia="Times New Roman" w:hAnsi="Times New Roman" w:cs="Times New Roman"/>
          <w:sz w:val="28"/>
          <w:szCs w:val="28"/>
          <w:lang w:eastAsia="ko-KR"/>
        </w:rPr>
      </w:pPr>
      <w:r w:rsidRPr="007C64CE">
        <w:rPr>
          <w:rFonts w:ascii="Times New Roman" w:eastAsia="Times New Roman" w:hAnsi="Times New Roman" w:cs="Times New Roman"/>
          <w:sz w:val="28"/>
          <w:szCs w:val="28"/>
          <w:lang w:eastAsia="ko-KR"/>
        </w:rPr>
        <w:t xml:space="preserve">                                                                                                                          </w:t>
      </w:r>
    </w:p>
    <w:p w14:paraId="14DB329F"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3831CC10"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696E5488"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48ADD3A0"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4F9C8262" w14:textId="77777777" w:rsidR="007C64CE" w:rsidRPr="007C64CE" w:rsidRDefault="007C64CE" w:rsidP="007C64CE">
      <w:pPr>
        <w:tabs>
          <w:tab w:val="left" w:pos="3218"/>
        </w:tabs>
        <w:spacing w:after="0" w:line="240" w:lineRule="auto"/>
        <w:rPr>
          <w:rFonts w:ascii="Times New Roman" w:eastAsia="Times New Roman" w:hAnsi="Times New Roman" w:cs="Times New Roman"/>
          <w:b/>
          <w:bCs/>
          <w:sz w:val="24"/>
          <w:szCs w:val="24"/>
          <w:lang w:eastAsia="ru-RU"/>
        </w:rPr>
      </w:pPr>
    </w:p>
    <w:p w14:paraId="4242BA99" w14:textId="35AC83C6" w:rsidR="007C64CE" w:rsidRPr="00B664E3" w:rsidRDefault="00BA1CF8" w:rsidP="007C64CE">
      <w:pPr>
        <w:tabs>
          <w:tab w:val="left" w:pos="3218"/>
        </w:tabs>
        <w:spacing w:after="0" w:line="240" w:lineRule="auto"/>
        <w:rPr>
          <w:rFonts w:ascii="Times New Roman" w:eastAsia="Times New Roman" w:hAnsi="Times New Roman" w:cs="Times New Roman"/>
          <w:bCs/>
          <w:sz w:val="26"/>
          <w:szCs w:val="26"/>
          <w:lang w:eastAsia="ru-RU"/>
        </w:rPr>
      </w:pPr>
      <w:r w:rsidRPr="00B664E3">
        <w:rPr>
          <w:rFonts w:ascii="Times New Roman" w:eastAsia="Times New Roman" w:hAnsi="Times New Roman" w:cs="Times New Roman"/>
          <w:bCs/>
          <w:sz w:val="26"/>
          <w:szCs w:val="26"/>
          <w:lang w:eastAsia="ru-RU"/>
        </w:rPr>
        <w:t xml:space="preserve">09 </w:t>
      </w:r>
      <w:r w:rsidR="007C64CE" w:rsidRPr="00B664E3">
        <w:rPr>
          <w:rFonts w:ascii="Times New Roman" w:eastAsia="Times New Roman" w:hAnsi="Times New Roman" w:cs="Times New Roman"/>
          <w:bCs/>
          <w:sz w:val="26"/>
          <w:szCs w:val="26"/>
          <w:lang w:eastAsia="ru-RU"/>
        </w:rPr>
        <w:t xml:space="preserve">лютого 2024 року                                                                                    </w:t>
      </w:r>
      <w:r w:rsidR="00B664E3">
        <w:rPr>
          <w:rFonts w:ascii="Times New Roman" w:eastAsia="Times New Roman" w:hAnsi="Times New Roman" w:cs="Times New Roman"/>
          <w:bCs/>
          <w:sz w:val="26"/>
          <w:szCs w:val="26"/>
          <w:lang w:eastAsia="ru-RU"/>
        </w:rPr>
        <w:t xml:space="preserve">         </w:t>
      </w:r>
      <w:r w:rsidR="007C64CE" w:rsidRPr="00B664E3">
        <w:rPr>
          <w:rFonts w:ascii="Times New Roman" w:eastAsia="Times New Roman" w:hAnsi="Times New Roman" w:cs="Times New Roman"/>
          <w:bCs/>
          <w:sz w:val="26"/>
          <w:szCs w:val="26"/>
          <w:lang w:eastAsia="ru-RU"/>
        </w:rPr>
        <w:t xml:space="preserve">№ </w:t>
      </w:r>
      <w:r w:rsidRPr="00B664E3">
        <w:rPr>
          <w:rFonts w:ascii="Times New Roman" w:eastAsia="Times New Roman" w:hAnsi="Times New Roman" w:cs="Times New Roman"/>
          <w:sz w:val="26"/>
          <w:szCs w:val="26"/>
          <w:lang w:eastAsia="ru-RU"/>
        </w:rPr>
        <w:t>970</w:t>
      </w:r>
      <w:r w:rsidR="007C64CE" w:rsidRPr="00B664E3">
        <w:rPr>
          <w:rFonts w:ascii="Times New Roman" w:eastAsia="Times New Roman" w:hAnsi="Times New Roman" w:cs="Times New Roman"/>
          <w:sz w:val="26"/>
          <w:szCs w:val="26"/>
          <w:lang w:eastAsia="ru-RU"/>
        </w:rPr>
        <w:t xml:space="preserve">                                         </w:t>
      </w:r>
    </w:p>
    <w:p w14:paraId="14FD66FC"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58649E7F"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7C64C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7215CE2"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7C64CE">
        <w:rPr>
          <w:rFonts w:ascii="Times New Roman" w:eastAsia="SimSun" w:hAnsi="Times New Roman" w:cs="Arial"/>
          <w:kern w:val="3"/>
          <w:sz w:val="26"/>
          <w:szCs w:val="26"/>
          <w:lang w:eastAsia="zh-CN" w:bidi="hi-IN"/>
        </w:rPr>
        <w:t>приватну</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власність</w:t>
      </w:r>
      <w:proofErr w:type="spellEnd"/>
      <w:r w:rsidRPr="007C64CE">
        <w:rPr>
          <w:rFonts w:ascii="Times New Roman" w:eastAsia="SimSun" w:hAnsi="Times New Roman" w:cs="Arial"/>
          <w:kern w:val="3"/>
          <w:sz w:val="26"/>
          <w:szCs w:val="26"/>
          <w:lang w:val="ru-RU" w:eastAsia="zh-CN" w:bidi="hi-IN"/>
        </w:rPr>
        <w:t xml:space="preserve"> для </w:t>
      </w:r>
      <w:proofErr w:type="spellStart"/>
      <w:r w:rsidRPr="007C64CE">
        <w:rPr>
          <w:rFonts w:ascii="Times New Roman" w:eastAsia="SimSun" w:hAnsi="Times New Roman" w:cs="Arial"/>
          <w:kern w:val="3"/>
          <w:sz w:val="26"/>
          <w:szCs w:val="26"/>
          <w:lang w:val="ru-RU" w:eastAsia="zh-CN" w:bidi="hi-IN"/>
        </w:rPr>
        <w:t>будівництва</w:t>
      </w:r>
      <w:proofErr w:type="spellEnd"/>
      <w:r w:rsidRPr="007C64CE">
        <w:rPr>
          <w:rFonts w:ascii="Times New Roman" w:eastAsia="SimSun" w:hAnsi="Times New Roman" w:cs="Arial"/>
          <w:kern w:val="3"/>
          <w:sz w:val="26"/>
          <w:szCs w:val="26"/>
          <w:lang w:val="ru-RU" w:eastAsia="zh-CN" w:bidi="hi-IN"/>
        </w:rPr>
        <w:t xml:space="preserve"> </w:t>
      </w:r>
      <w:r w:rsidRPr="007C64CE">
        <w:rPr>
          <w:rFonts w:ascii="Times New Roman" w:eastAsia="SimSun" w:hAnsi="Times New Roman" w:cs="Arial"/>
          <w:kern w:val="3"/>
          <w:sz w:val="26"/>
          <w:szCs w:val="26"/>
          <w:lang w:eastAsia="zh-CN" w:bidi="hi-IN"/>
        </w:rPr>
        <w:t>і</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обслуговування</w:t>
      </w:r>
      <w:proofErr w:type="spellEnd"/>
      <w:r w:rsidRPr="007C64CE">
        <w:rPr>
          <w:rFonts w:ascii="Times New Roman" w:eastAsia="SimSun" w:hAnsi="Times New Roman" w:cs="Arial"/>
          <w:kern w:val="3"/>
          <w:sz w:val="26"/>
          <w:szCs w:val="26"/>
          <w:lang w:val="ru-RU" w:eastAsia="zh-CN" w:bidi="hi-IN"/>
        </w:rPr>
        <w:t xml:space="preserve"> </w:t>
      </w:r>
    </w:p>
    <w:p w14:paraId="45F50F69"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7C64CE">
        <w:rPr>
          <w:rFonts w:ascii="Times New Roman" w:eastAsia="SimSun" w:hAnsi="Times New Roman" w:cs="Arial"/>
          <w:kern w:val="3"/>
          <w:sz w:val="26"/>
          <w:szCs w:val="26"/>
          <w:lang w:val="ru-RU" w:eastAsia="zh-CN" w:bidi="hi-IN"/>
        </w:rPr>
        <w:t>житлового</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будинку</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господарських</w:t>
      </w:r>
      <w:proofErr w:type="spellEnd"/>
    </w:p>
    <w:p w14:paraId="655D09A8"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7C64CE">
        <w:rPr>
          <w:rFonts w:ascii="Times New Roman" w:eastAsia="SimSun" w:hAnsi="Times New Roman" w:cs="Arial"/>
          <w:kern w:val="3"/>
          <w:sz w:val="26"/>
          <w:szCs w:val="26"/>
          <w:lang w:val="ru-RU" w:eastAsia="zh-CN" w:bidi="hi-IN"/>
        </w:rPr>
        <w:t>будівель</w:t>
      </w:r>
      <w:proofErr w:type="spellEnd"/>
      <w:r w:rsidRPr="007C64CE">
        <w:rPr>
          <w:rFonts w:ascii="Times New Roman" w:eastAsia="SimSun" w:hAnsi="Times New Roman" w:cs="Arial"/>
          <w:kern w:val="3"/>
          <w:sz w:val="26"/>
          <w:szCs w:val="26"/>
          <w:lang w:val="ru-RU" w:eastAsia="zh-CN" w:bidi="hi-IN"/>
        </w:rPr>
        <w:t xml:space="preserve"> </w:t>
      </w:r>
      <w:r w:rsidRPr="007C64CE">
        <w:rPr>
          <w:rFonts w:ascii="Times New Roman" w:eastAsia="SimSun" w:hAnsi="Times New Roman" w:cs="Arial"/>
          <w:kern w:val="3"/>
          <w:sz w:val="26"/>
          <w:szCs w:val="26"/>
          <w:lang w:eastAsia="zh-CN" w:bidi="hi-IN"/>
        </w:rPr>
        <w:t>і</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споруд</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присадибна</w:t>
      </w:r>
      <w:proofErr w:type="spellEnd"/>
      <w:r w:rsidRPr="007C64CE">
        <w:rPr>
          <w:rFonts w:ascii="Times New Roman" w:eastAsia="SimSun" w:hAnsi="Times New Roman" w:cs="Arial"/>
          <w:kern w:val="3"/>
          <w:sz w:val="26"/>
          <w:szCs w:val="26"/>
          <w:lang w:val="ru-RU" w:eastAsia="zh-CN" w:bidi="hi-IN"/>
        </w:rPr>
        <w:t xml:space="preserve"> </w:t>
      </w:r>
      <w:proofErr w:type="spellStart"/>
      <w:proofErr w:type="gramStart"/>
      <w:r w:rsidRPr="007C64CE">
        <w:rPr>
          <w:rFonts w:ascii="Times New Roman" w:eastAsia="SimSun" w:hAnsi="Times New Roman" w:cs="Arial"/>
          <w:kern w:val="3"/>
          <w:sz w:val="26"/>
          <w:szCs w:val="26"/>
          <w:lang w:val="ru-RU" w:eastAsia="zh-CN" w:bidi="hi-IN"/>
        </w:rPr>
        <w:t>ділянка</w:t>
      </w:r>
      <w:proofErr w:type="spellEnd"/>
      <w:r w:rsidRPr="007C64CE">
        <w:rPr>
          <w:rFonts w:ascii="Times New Roman" w:eastAsia="SimSun" w:hAnsi="Times New Roman" w:cs="Arial"/>
          <w:kern w:val="3"/>
          <w:sz w:val="26"/>
          <w:szCs w:val="26"/>
          <w:lang w:val="ru-RU" w:eastAsia="zh-CN" w:bidi="hi-IN"/>
        </w:rPr>
        <w:t>)</w:t>
      </w:r>
      <w:r w:rsidRPr="007C64CE">
        <w:rPr>
          <w:rFonts w:ascii="Times New Roman" w:eastAsia="SimSun" w:hAnsi="Times New Roman" w:cs="Arial"/>
          <w:kern w:val="3"/>
          <w:sz w:val="26"/>
          <w:szCs w:val="26"/>
          <w:lang w:eastAsia="zh-CN" w:bidi="hi-IN"/>
        </w:rPr>
        <w:t xml:space="preserve"> </w:t>
      </w:r>
      <w:r w:rsidRPr="007C64CE">
        <w:rPr>
          <w:rFonts w:ascii="Times New Roman" w:eastAsia="SimSun" w:hAnsi="Times New Roman" w:cs="Arial"/>
          <w:kern w:val="3"/>
          <w:sz w:val="26"/>
          <w:szCs w:val="26"/>
          <w:lang w:val="ru-RU" w:eastAsia="zh-CN" w:bidi="hi-IN"/>
        </w:rPr>
        <w:t xml:space="preserve"> в</w:t>
      </w:r>
      <w:proofErr w:type="gramEnd"/>
      <w:r w:rsidRPr="007C64CE">
        <w:rPr>
          <w:rFonts w:ascii="Times New Roman" w:eastAsia="SimSun" w:hAnsi="Times New Roman" w:cs="Arial"/>
          <w:kern w:val="3"/>
          <w:sz w:val="26"/>
          <w:szCs w:val="26"/>
          <w:lang w:val="ru-RU" w:eastAsia="zh-CN" w:bidi="hi-IN"/>
        </w:rPr>
        <w:t xml:space="preserve"> с.</w:t>
      </w:r>
      <w:proofErr w:type="spellStart"/>
      <w:r w:rsidRPr="007C64CE">
        <w:rPr>
          <w:rFonts w:ascii="Times New Roman" w:eastAsia="SimSun" w:hAnsi="Times New Roman" w:cs="Arial"/>
          <w:kern w:val="3"/>
          <w:sz w:val="26"/>
          <w:szCs w:val="26"/>
          <w:lang w:eastAsia="zh-CN" w:bidi="hi-IN"/>
        </w:rPr>
        <w:t>Угільці</w:t>
      </w:r>
      <w:proofErr w:type="spellEnd"/>
    </w:p>
    <w:p w14:paraId="3D485C0E"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7C64CE">
        <w:rPr>
          <w:rFonts w:ascii="Times New Roman" w:eastAsia="SimSun" w:hAnsi="Times New Roman" w:cs="Arial"/>
          <w:kern w:val="3"/>
          <w:sz w:val="26"/>
          <w:szCs w:val="26"/>
          <w:lang w:eastAsia="zh-CN" w:bidi="hi-IN"/>
        </w:rPr>
        <w:t xml:space="preserve">гр. </w:t>
      </w:r>
      <w:proofErr w:type="spellStart"/>
      <w:r w:rsidRPr="007C64CE">
        <w:rPr>
          <w:rFonts w:ascii="Times New Roman" w:eastAsia="SimSun" w:hAnsi="Times New Roman" w:cs="Arial"/>
          <w:kern w:val="3"/>
          <w:sz w:val="26"/>
          <w:szCs w:val="26"/>
          <w:lang w:eastAsia="zh-CN" w:bidi="hi-IN"/>
        </w:rPr>
        <w:t>Опанасюк</w:t>
      </w:r>
      <w:proofErr w:type="spellEnd"/>
      <w:r w:rsidRPr="007C64CE">
        <w:rPr>
          <w:rFonts w:ascii="Times New Roman" w:eastAsia="SimSun" w:hAnsi="Times New Roman" w:cs="Arial"/>
          <w:kern w:val="3"/>
          <w:sz w:val="26"/>
          <w:szCs w:val="26"/>
          <w:lang w:eastAsia="zh-CN" w:bidi="hi-IN"/>
        </w:rPr>
        <w:t xml:space="preserve"> Людмилі Ростиславівні</w:t>
      </w:r>
    </w:p>
    <w:p w14:paraId="1C005FC0"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55661A59" w14:textId="054EC3C6"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7C64CE">
        <w:rPr>
          <w:rFonts w:ascii="Times New Roman" w:eastAsia="SimSun" w:hAnsi="Times New Roman" w:cs="Arial"/>
          <w:kern w:val="3"/>
          <w:sz w:val="26"/>
          <w:szCs w:val="26"/>
          <w:lang w:eastAsia="zh-CN" w:bidi="hi-IN"/>
        </w:rPr>
        <w:t xml:space="preserve">            Розглянувши звернення гр. </w:t>
      </w:r>
      <w:proofErr w:type="spellStart"/>
      <w:r w:rsidRPr="007C64CE">
        <w:rPr>
          <w:rFonts w:ascii="Times New Roman" w:eastAsia="SimSun" w:hAnsi="Times New Roman" w:cs="Arial"/>
          <w:kern w:val="3"/>
          <w:sz w:val="26"/>
          <w:szCs w:val="26"/>
          <w:lang w:eastAsia="zh-CN" w:bidi="hi-IN"/>
        </w:rPr>
        <w:t>Опанасюк</w:t>
      </w:r>
      <w:proofErr w:type="spellEnd"/>
      <w:r w:rsidRPr="007C64CE">
        <w:rPr>
          <w:rFonts w:ascii="Times New Roman" w:eastAsia="SimSun" w:hAnsi="Times New Roman" w:cs="Arial"/>
          <w:kern w:val="3"/>
          <w:sz w:val="26"/>
          <w:szCs w:val="26"/>
          <w:lang w:eastAsia="zh-CN" w:bidi="hi-IN"/>
        </w:rPr>
        <w:t xml:space="preserve"> Л.Р. жительки </w:t>
      </w:r>
      <w:proofErr w:type="spellStart"/>
      <w:r w:rsidRPr="007C64CE">
        <w:rPr>
          <w:rFonts w:ascii="Times New Roman" w:eastAsia="SimSun" w:hAnsi="Times New Roman" w:cs="Arial"/>
          <w:kern w:val="3"/>
          <w:sz w:val="26"/>
          <w:szCs w:val="26"/>
          <w:lang w:eastAsia="zh-CN" w:bidi="hi-IN"/>
        </w:rPr>
        <w:t>с.Угільці</w:t>
      </w:r>
      <w:proofErr w:type="spellEnd"/>
      <w:r w:rsidRPr="007C64CE">
        <w:rPr>
          <w:rFonts w:ascii="Times New Roman" w:eastAsia="SimSun" w:hAnsi="Times New Roman" w:cs="Arial"/>
          <w:kern w:val="3"/>
          <w:sz w:val="26"/>
          <w:szCs w:val="26"/>
          <w:lang w:eastAsia="zh-CN" w:bidi="hi-IN"/>
        </w:rPr>
        <w:t xml:space="preserve">  вул. Шкільна, буд.16,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7C64CE">
        <w:rPr>
          <w:rFonts w:ascii="Times New Roman" w:eastAsia="SimSun" w:hAnsi="Times New Roman" w:cs="Arial"/>
          <w:kern w:val="3"/>
          <w:sz w:val="26"/>
          <w:szCs w:val="26"/>
          <w:lang w:eastAsia="zh-CN" w:bidi="hi-IN"/>
        </w:rPr>
        <w:t>Угільці</w:t>
      </w:r>
      <w:proofErr w:type="spellEnd"/>
      <w:r w:rsidRPr="007C64CE">
        <w:rPr>
          <w:rFonts w:ascii="Times New Roman" w:eastAsia="SimSun" w:hAnsi="Times New Roman" w:cs="Arial"/>
          <w:kern w:val="3"/>
          <w:sz w:val="26"/>
          <w:szCs w:val="26"/>
          <w:lang w:eastAsia="zh-CN" w:bidi="hi-IN"/>
        </w:rPr>
        <w:t xml:space="preserve"> на території </w:t>
      </w:r>
      <w:proofErr w:type="spellStart"/>
      <w:r w:rsidRPr="007C64CE">
        <w:rPr>
          <w:rFonts w:ascii="Times New Roman" w:eastAsia="SimSun" w:hAnsi="Times New Roman" w:cs="Arial"/>
          <w:kern w:val="3"/>
          <w:sz w:val="26"/>
          <w:szCs w:val="26"/>
          <w:lang w:eastAsia="zh-CN" w:bidi="hi-IN"/>
        </w:rPr>
        <w:t>Бугринської</w:t>
      </w:r>
      <w:proofErr w:type="spellEnd"/>
      <w:r w:rsidRPr="007C64CE">
        <w:rPr>
          <w:rFonts w:ascii="Times New Roman" w:eastAsia="SimSun" w:hAnsi="Times New Roman" w:cs="Arial"/>
          <w:kern w:val="3"/>
          <w:sz w:val="26"/>
          <w:szCs w:val="26"/>
          <w:lang w:eastAsia="zh-CN" w:bidi="hi-IN"/>
        </w:rPr>
        <w:t xml:space="preserve"> сільської ради, розроблену </w:t>
      </w:r>
      <w:r w:rsidRPr="007C64CE">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7C64C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C64CE">
        <w:rPr>
          <w:rFonts w:ascii="Times New Roman" w:eastAsia="Helvetica" w:hAnsi="Times New Roman" w:cs="Times New Roman"/>
          <w:color w:val="000000"/>
          <w:kern w:val="3"/>
          <w:sz w:val="26"/>
          <w:szCs w:val="26"/>
          <w:shd w:val="clear" w:color="auto" w:fill="FFFFFF"/>
          <w:lang w:eastAsia="zh-CN" w:bidi="hi-IN"/>
        </w:rPr>
        <w:t>,</w:t>
      </w:r>
      <w:r w:rsidRPr="007C64CE">
        <w:rPr>
          <w:rFonts w:ascii="Times New Roman" w:eastAsia="SimSun" w:hAnsi="Times New Roman" w:cs="Arial"/>
          <w:kern w:val="3"/>
          <w:sz w:val="26"/>
          <w:szCs w:val="26"/>
          <w:lang w:eastAsia="zh-CN" w:bidi="hi-IN"/>
        </w:rPr>
        <w:t xml:space="preserve"> ст. 12, 118, 121, 122 Земельного кодексу </w:t>
      </w:r>
      <w:proofErr w:type="spellStart"/>
      <w:r w:rsidRPr="007C64CE">
        <w:rPr>
          <w:rFonts w:ascii="Times New Roman" w:eastAsia="SimSun" w:hAnsi="Times New Roman" w:cs="Arial"/>
          <w:kern w:val="3"/>
          <w:sz w:val="26"/>
          <w:szCs w:val="26"/>
          <w:lang w:eastAsia="zh-CN" w:bidi="hi-IN"/>
        </w:rPr>
        <w:t>України,</w:t>
      </w:r>
      <w:r w:rsidRPr="007C64CE">
        <w:rPr>
          <w:rFonts w:ascii="Times New Roman" w:eastAsia="Helvetica" w:hAnsi="Times New Roman" w:cs="Times New Roman"/>
          <w:color w:val="000000"/>
          <w:kern w:val="3"/>
          <w:sz w:val="26"/>
          <w:szCs w:val="26"/>
          <w:shd w:val="clear" w:color="auto" w:fill="FFFFFF"/>
          <w:lang w:eastAsia="zh-CN" w:bidi="hi-IN"/>
        </w:rPr>
        <w:t>п</w:t>
      </w:r>
      <w:proofErr w:type="spellEnd"/>
      <w:r w:rsidRPr="007C64CE">
        <w:rPr>
          <w:rFonts w:ascii="Times New Roman" w:eastAsia="Helvetica" w:hAnsi="Times New Roman" w:cs="Times New Roman"/>
          <w:color w:val="000000"/>
          <w:kern w:val="3"/>
          <w:sz w:val="26"/>
          <w:szCs w:val="26"/>
          <w:shd w:val="clear" w:color="auto" w:fill="FFFFFF"/>
          <w:lang w:eastAsia="zh-CN" w:bidi="hi-IN"/>
        </w:rPr>
        <w:t>. 27 Розділу Х</w:t>
      </w:r>
      <w:r w:rsidR="00B664E3">
        <w:rPr>
          <w:rFonts w:ascii="Times New Roman" w:eastAsia="Helvetica" w:hAnsi="Times New Roman" w:cs="Times New Roman"/>
          <w:color w:val="000000"/>
          <w:kern w:val="3"/>
          <w:sz w:val="26"/>
          <w:szCs w:val="26"/>
          <w:shd w:val="clear" w:color="auto" w:fill="FFFFFF"/>
          <w:lang w:eastAsia="zh-CN" w:bidi="hi-IN"/>
        </w:rPr>
        <w:t xml:space="preserve"> </w:t>
      </w:r>
      <w:r w:rsidRPr="007C64CE">
        <w:rPr>
          <w:rFonts w:ascii="Times New Roman" w:eastAsia="Helvetica" w:hAnsi="Times New Roman" w:cs="Times New Roman"/>
          <w:color w:val="000000"/>
          <w:kern w:val="3"/>
          <w:sz w:val="26"/>
          <w:szCs w:val="26"/>
          <w:shd w:val="clear" w:color="auto" w:fill="FFFFFF"/>
          <w:lang w:eastAsia="zh-CN" w:bidi="hi-IN"/>
        </w:rPr>
        <w:t xml:space="preserve">«Перехідних положень» Земельного кодексу України, </w:t>
      </w:r>
      <w:r w:rsidRPr="007C64CE">
        <w:rPr>
          <w:rFonts w:ascii="Times New Roman" w:eastAsia="SimSun" w:hAnsi="Times New Roman" w:cs="Arial"/>
          <w:kern w:val="3"/>
          <w:sz w:val="26"/>
          <w:szCs w:val="26"/>
          <w:lang w:eastAsia="zh-CN" w:bidi="hi-IN"/>
        </w:rPr>
        <w:t xml:space="preserve"> </w:t>
      </w:r>
      <w:proofErr w:type="spellStart"/>
      <w:r w:rsidRPr="007C64CE">
        <w:rPr>
          <w:rFonts w:ascii="Times New Roman" w:eastAsia="SimSun" w:hAnsi="Times New Roman" w:cs="Arial"/>
          <w:kern w:val="3"/>
          <w:sz w:val="26"/>
          <w:szCs w:val="26"/>
          <w:lang w:eastAsia="ar-SA" w:bidi="hi-IN"/>
        </w:rPr>
        <w:t>Бугринська</w:t>
      </w:r>
      <w:proofErr w:type="spellEnd"/>
      <w:r w:rsidRPr="007C64CE">
        <w:rPr>
          <w:rFonts w:ascii="Times New Roman" w:eastAsia="SimSun" w:hAnsi="Times New Roman" w:cs="Arial"/>
          <w:kern w:val="3"/>
          <w:sz w:val="26"/>
          <w:szCs w:val="26"/>
          <w:lang w:eastAsia="ar-SA" w:bidi="hi-IN"/>
        </w:rPr>
        <w:t xml:space="preserve"> сільська рада</w:t>
      </w:r>
    </w:p>
    <w:p w14:paraId="490D9AC1"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29F6B076"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7C64CE">
        <w:rPr>
          <w:rFonts w:ascii="Times New Roman" w:eastAsia="SimSun" w:hAnsi="Times New Roman" w:cs="Arial"/>
          <w:b/>
          <w:kern w:val="3"/>
          <w:sz w:val="26"/>
          <w:szCs w:val="26"/>
          <w:lang w:eastAsia="zh-CN" w:bidi="hi-IN"/>
        </w:rPr>
        <w:t>ВИРІШИЛА:</w:t>
      </w:r>
    </w:p>
    <w:p w14:paraId="5DE4C262" w14:textId="364803AB" w:rsidR="007C64CE" w:rsidRPr="00B664E3" w:rsidRDefault="007C64CE" w:rsidP="00B664E3">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7C64CE">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7C64CE">
        <w:rPr>
          <w:rFonts w:ascii="Times New Roman" w:eastAsia="SimSun" w:hAnsi="Times New Roman" w:cs="Arial"/>
          <w:kern w:val="3"/>
          <w:sz w:val="26"/>
          <w:szCs w:val="26"/>
          <w:lang w:eastAsia="zh-CN" w:bidi="hi-IN"/>
        </w:rPr>
        <w:t>Опанасюк</w:t>
      </w:r>
      <w:proofErr w:type="spellEnd"/>
      <w:r w:rsidRPr="007C64CE">
        <w:rPr>
          <w:rFonts w:ascii="Times New Roman" w:eastAsia="SimSun" w:hAnsi="Times New Roman" w:cs="Arial"/>
          <w:kern w:val="3"/>
          <w:sz w:val="26"/>
          <w:szCs w:val="26"/>
          <w:lang w:eastAsia="zh-CN" w:bidi="hi-IN"/>
        </w:rPr>
        <w:t xml:space="preserve"> Людмили Ростиславівни  для будівництва і обслуговування житлового будинку, господарських будівель і споруд (присадибна ділянка) в  с. </w:t>
      </w:r>
      <w:proofErr w:type="spellStart"/>
      <w:r w:rsidRPr="007C64CE">
        <w:rPr>
          <w:rFonts w:ascii="Times New Roman" w:eastAsia="SimSun" w:hAnsi="Times New Roman" w:cs="Arial"/>
          <w:kern w:val="3"/>
          <w:sz w:val="26"/>
          <w:szCs w:val="26"/>
          <w:lang w:eastAsia="zh-CN" w:bidi="hi-IN"/>
        </w:rPr>
        <w:t>Угільці</w:t>
      </w:r>
      <w:proofErr w:type="spellEnd"/>
      <w:r w:rsidRPr="007C64CE">
        <w:rPr>
          <w:rFonts w:ascii="Times New Roman" w:eastAsia="SimSun" w:hAnsi="Times New Roman" w:cs="Arial"/>
          <w:kern w:val="3"/>
          <w:sz w:val="26"/>
          <w:szCs w:val="26"/>
          <w:lang w:eastAsia="zh-CN" w:bidi="hi-IN"/>
        </w:rPr>
        <w:t xml:space="preserve"> на території </w:t>
      </w:r>
      <w:proofErr w:type="spellStart"/>
      <w:r w:rsidRPr="007C64CE">
        <w:rPr>
          <w:rFonts w:ascii="Times New Roman" w:eastAsia="SimSun" w:hAnsi="Times New Roman" w:cs="Arial"/>
          <w:kern w:val="3"/>
          <w:sz w:val="26"/>
          <w:szCs w:val="26"/>
          <w:lang w:eastAsia="zh-CN" w:bidi="hi-IN"/>
        </w:rPr>
        <w:t>Бугринської</w:t>
      </w:r>
      <w:proofErr w:type="spellEnd"/>
      <w:r w:rsidRPr="007C64CE">
        <w:rPr>
          <w:rFonts w:ascii="Times New Roman" w:eastAsia="SimSun" w:hAnsi="Times New Roman" w:cs="Arial"/>
          <w:kern w:val="3"/>
          <w:sz w:val="26"/>
          <w:szCs w:val="26"/>
          <w:lang w:eastAsia="zh-CN" w:bidi="hi-IN"/>
        </w:rPr>
        <w:t xml:space="preserve"> сільської ради </w:t>
      </w:r>
      <w:r w:rsidRPr="007C64CE">
        <w:rPr>
          <w:rFonts w:ascii="Times New Roman" w:eastAsia="SimSun" w:hAnsi="Times New Roman" w:cs="Times New Roman"/>
          <w:kern w:val="3"/>
          <w:sz w:val="26"/>
          <w:szCs w:val="26"/>
          <w:lang w:eastAsia="zh-CN" w:bidi="hi-IN"/>
        </w:rPr>
        <w:t>Рівненської області</w:t>
      </w:r>
      <w:r w:rsidRPr="007C64CE">
        <w:rPr>
          <w:rFonts w:ascii="Times New Roman" w:eastAsia="SimSun" w:hAnsi="Times New Roman" w:cs="Arial"/>
          <w:kern w:val="3"/>
          <w:sz w:val="26"/>
          <w:szCs w:val="26"/>
          <w:lang w:eastAsia="zh-CN" w:bidi="hi-IN"/>
        </w:rPr>
        <w:t>.</w:t>
      </w:r>
    </w:p>
    <w:p w14:paraId="687267DF" w14:textId="03C18E91" w:rsidR="007C64CE" w:rsidRPr="00B664E3" w:rsidRDefault="007C64CE" w:rsidP="00B664E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7C64CE">
        <w:rPr>
          <w:rFonts w:ascii="Times New Roman" w:eastAsia="SimSun" w:hAnsi="Times New Roman" w:cs="Arial"/>
          <w:kern w:val="3"/>
          <w:sz w:val="26"/>
          <w:szCs w:val="26"/>
          <w:lang w:eastAsia="zh-CN" w:bidi="hi-IN"/>
        </w:rPr>
        <w:t xml:space="preserve">        2.Передати гр. </w:t>
      </w:r>
      <w:proofErr w:type="spellStart"/>
      <w:r w:rsidRPr="007C64CE">
        <w:rPr>
          <w:rFonts w:ascii="Times New Roman" w:eastAsia="SimSun" w:hAnsi="Times New Roman" w:cs="Arial"/>
          <w:kern w:val="3"/>
          <w:sz w:val="26"/>
          <w:szCs w:val="26"/>
          <w:lang w:eastAsia="zh-CN" w:bidi="hi-IN"/>
        </w:rPr>
        <w:t>Опанасюк</w:t>
      </w:r>
      <w:proofErr w:type="spellEnd"/>
      <w:r w:rsidRPr="007C64CE">
        <w:rPr>
          <w:rFonts w:ascii="Times New Roman" w:eastAsia="SimSun" w:hAnsi="Times New Roman" w:cs="Arial"/>
          <w:kern w:val="3"/>
          <w:sz w:val="26"/>
          <w:szCs w:val="26"/>
          <w:lang w:eastAsia="zh-CN" w:bidi="hi-IN"/>
        </w:rPr>
        <w:t xml:space="preserve"> Людмилі Ростиславівні  в приватну власність земельну ділянку за кадастровим номером: 5621281200:06:001:0409</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площею</w:t>
      </w:r>
      <w:proofErr w:type="spellEnd"/>
      <w:r w:rsidRPr="007C64CE">
        <w:rPr>
          <w:rFonts w:ascii="Times New Roman" w:eastAsia="SimSun" w:hAnsi="Times New Roman" w:cs="Arial"/>
          <w:kern w:val="3"/>
          <w:sz w:val="26"/>
          <w:szCs w:val="26"/>
          <w:lang w:val="ru-RU" w:eastAsia="zh-CN" w:bidi="hi-IN"/>
        </w:rPr>
        <w:t xml:space="preserve"> 0.</w:t>
      </w:r>
      <w:r w:rsidRPr="007C64CE">
        <w:rPr>
          <w:rFonts w:ascii="Times New Roman" w:eastAsia="SimSun" w:hAnsi="Times New Roman" w:cs="Arial"/>
          <w:kern w:val="3"/>
          <w:sz w:val="26"/>
          <w:szCs w:val="26"/>
          <w:lang w:eastAsia="zh-CN" w:bidi="hi-IN"/>
        </w:rPr>
        <w:t>1915</w:t>
      </w:r>
      <w:r w:rsidRPr="007C64CE">
        <w:rPr>
          <w:rFonts w:ascii="Times New Roman" w:eastAsia="SimSun" w:hAnsi="Times New Roman" w:cs="Arial"/>
          <w:kern w:val="3"/>
          <w:sz w:val="26"/>
          <w:szCs w:val="26"/>
          <w:lang w:val="ru-RU" w:eastAsia="zh-CN" w:bidi="hi-IN"/>
        </w:rPr>
        <w:t xml:space="preserve"> га для </w:t>
      </w:r>
      <w:proofErr w:type="spellStart"/>
      <w:r w:rsidRPr="007C64CE">
        <w:rPr>
          <w:rFonts w:ascii="Times New Roman" w:eastAsia="SimSun" w:hAnsi="Times New Roman" w:cs="Times New Roman"/>
          <w:kern w:val="3"/>
          <w:sz w:val="26"/>
          <w:szCs w:val="26"/>
          <w:lang w:val="ru-RU" w:eastAsia="zh-CN" w:bidi="hi-IN"/>
        </w:rPr>
        <w:t>будівництва</w:t>
      </w:r>
      <w:proofErr w:type="spellEnd"/>
      <w:r w:rsidRPr="007C64CE">
        <w:rPr>
          <w:rFonts w:ascii="Times New Roman" w:eastAsia="SimSun" w:hAnsi="Times New Roman" w:cs="Times New Roman"/>
          <w:kern w:val="3"/>
          <w:sz w:val="26"/>
          <w:szCs w:val="26"/>
          <w:lang w:val="ru-RU" w:eastAsia="zh-CN" w:bidi="hi-IN"/>
        </w:rPr>
        <w:t xml:space="preserve"> </w:t>
      </w:r>
      <w:r w:rsidRPr="007C64CE">
        <w:rPr>
          <w:rFonts w:ascii="Times New Roman" w:eastAsia="SimSun" w:hAnsi="Times New Roman" w:cs="Times New Roman"/>
          <w:kern w:val="3"/>
          <w:sz w:val="26"/>
          <w:szCs w:val="26"/>
          <w:lang w:eastAsia="zh-CN" w:bidi="hi-IN"/>
        </w:rPr>
        <w:t>і</w:t>
      </w:r>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обслуговування</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житлового</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будинку</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господарських</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будівель</w:t>
      </w:r>
      <w:proofErr w:type="spellEnd"/>
      <w:r w:rsidRPr="007C64CE">
        <w:rPr>
          <w:rFonts w:ascii="Times New Roman" w:eastAsia="SimSun" w:hAnsi="Times New Roman" w:cs="Times New Roman"/>
          <w:kern w:val="3"/>
          <w:sz w:val="26"/>
          <w:szCs w:val="26"/>
          <w:lang w:val="ru-RU" w:eastAsia="zh-CN" w:bidi="hi-IN"/>
        </w:rPr>
        <w:t xml:space="preserve"> </w:t>
      </w:r>
      <w:r w:rsidRPr="007C64CE">
        <w:rPr>
          <w:rFonts w:ascii="Times New Roman" w:eastAsia="SimSun" w:hAnsi="Times New Roman" w:cs="Times New Roman"/>
          <w:kern w:val="3"/>
          <w:sz w:val="26"/>
          <w:szCs w:val="26"/>
          <w:lang w:eastAsia="zh-CN" w:bidi="hi-IN"/>
        </w:rPr>
        <w:t>і</w:t>
      </w:r>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споруд</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присадибна</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ділянка</w:t>
      </w:r>
      <w:proofErr w:type="spellEnd"/>
      <w:r w:rsidRPr="007C64CE">
        <w:rPr>
          <w:rFonts w:ascii="Times New Roman" w:eastAsia="SimSun" w:hAnsi="Times New Roman" w:cs="Times New Roman"/>
          <w:kern w:val="3"/>
          <w:sz w:val="26"/>
          <w:szCs w:val="26"/>
          <w:lang w:val="ru-RU" w:eastAsia="zh-CN" w:bidi="hi-IN"/>
        </w:rPr>
        <w:t>)</w:t>
      </w:r>
      <w:r w:rsidRPr="007C64C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7C64CE">
        <w:rPr>
          <w:rFonts w:ascii="Times New Roman" w:eastAsia="SimSun" w:hAnsi="Times New Roman" w:cs="Times New Roman"/>
          <w:kern w:val="3"/>
          <w:sz w:val="26"/>
          <w:szCs w:val="26"/>
          <w:lang w:eastAsia="zh-CN" w:bidi="hi-IN"/>
        </w:rPr>
        <w:t>Угільці</w:t>
      </w:r>
      <w:proofErr w:type="spellEnd"/>
      <w:r w:rsidRPr="007C64CE">
        <w:rPr>
          <w:rFonts w:ascii="Times New Roman" w:eastAsia="SimSun" w:hAnsi="Times New Roman" w:cs="Times New Roman"/>
          <w:kern w:val="3"/>
          <w:sz w:val="26"/>
          <w:szCs w:val="26"/>
          <w:lang w:eastAsia="zh-CN" w:bidi="hi-IN"/>
        </w:rPr>
        <w:t xml:space="preserve"> </w:t>
      </w:r>
      <w:r w:rsidRPr="007C64CE">
        <w:rPr>
          <w:rFonts w:ascii="Times New Roman" w:eastAsia="SimSun" w:hAnsi="Times New Roman" w:cs="Times New Roman"/>
          <w:kern w:val="3"/>
          <w:sz w:val="26"/>
          <w:szCs w:val="26"/>
          <w:lang w:val="ru-RU" w:eastAsia="zh-CN" w:bidi="hi-IN"/>
        </w:rPr>
        <w:t xml:space="preserve">на </w:t>
      </w:r>
      <w:proofErr w:type="spellStart"/>
      <w:r w:rsidRPr="007C64CE">
        <w:rPr>
          <w:rFonts w:ascii="Times New Roman" w:eastAsia="SimSun" w:hAnsi="Times New Roman" w:cs="Times New Roman"/>
          <w:kern w:val="3"/>
          <w:sz w:val="26"/>
          <w:szCs w:val="26"/>
          <w:lang w:val="ru-RU" w:eastAsia="zh-CN" w:bidi="hi-IN"/>
        </w:rPr>
        <w:t>території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Бугринської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сільської</w:t>
      </w:r>
      <w:proofErr w:type="spellEnd"/>
      <w:r w:rsidRPr="007C64CE">
        <w:rPr>
          <w:rFonts w:ascii="Times New Roman" w:eastAsia="SimSun" w:hAnsi="Times New Roman" w:cs="Times New Roman"/>
          <w:kern w:val="3"/>
          <w:sz w:val="26"/>
          <w:szCs w:val="26"/>
          <w:lang w:val="ru-RU" w:eastAsia="zh-CN" w:bidi="hi-IN"/>
        </w:rPr>
        <w:t xml:space="preserve"> ради </w:t>
      </w:r>
      <w:proofErr w:type="spellStart"/>
      <w:r w:rsidRPr="007C64CE">
        <w:rPr>
          <w:rFonts w:ascii="Times New Roman" w:eastAsia="SimSun" w:hAnsi="Times New Roman" w:cs="Times New Roman"/>
          <w:kern w:val="3"/>
          <w:sz w:val="26"/>
          <w:szCs w:val="26"/>
          <w:lang w:val="ru-RU" w:eastAsia="zh-CN" w:bidi="hi-IN"/>
        </w:rPr>
        <w:t>Рівненської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області</w:t>
      </w:r>
      <w:proofErr w:type="spellEnd"/>
      <w:r w:rsidRPr="007C64CE">
        <w:rPr>
          <w:rFonts w:ascii="Times New Roman" w:eastAsia="SimSun" w:hAnsi="Times New Roman" w:cs="Times New Roman"/>
          <w:kern w:val="3"/>
          <w:sz w:val="26"/>
          <w:szCs w:val="26"/>
          <w:lang w:val="ru-RU" w:eastAsia="zh-CN" w:bidi="hi-IN"/>
        </w:rPr>
        <w:t>.</w:t>
      </w:r>
    </w:p>
    <w:p w14:paraId="2B567FD5" w14:textId="3387032E" w:rsidR="007C64CE" w:rsidRPr="00B664E3" w:rsidRDefault="007C64CE" w:rsidP="00B664E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C64CE">
        <w:rPr>
          <w:rFonts w:ascii="Times New Roman" w:eastAsia="SimSun" w:hAnsi="Times New Roman" w:cs="Times New Roman"/>
          <w:kern w:val="3"/>
          <w:sz w:val="26"/>
          <w:szCs w:val="26"/>
          <w:lang w:eastAsia="zh-CN" w:bidi="hi-IN"/>
        </w:rPr>
        <w:t xml:space="preserve">        3.Рекомендувати </w:t>
      </w:r>
      <w:r w:rsidRPr="007C64CE">
        <w:rPr>
          <w:rFonts w:ascii="Times New Roman" w:eastAsia="SimSun" w:hAnsi="Times New Roman" w:cs="Arial"/>
          <w:kern w:val="3"/>
          <w:sz w:val="26"/>
          <w:szCs w:val="26"/>
          <w:lang w:eastAsia="zh-CN" w:bidi="hi-IN"/>
        </w:rPr>
        <w:t xml:space="preserve">гр. </w:t>
      </w:r>
      <w:proofErr w:type="spellStart"/>
      <w:r w:rsidRPr="007C64CE">
        <w:rPr>
          <w:rFonts w:ascii="Times New Roman" w:eastAsia="SimSun" w:hAnsi="Times New Roman" w:cs="Arial"/>
          <w:kern w:val="3"/>
          <w:sz w:val="26"/>
          <w:szCs w:val="26"/>
          <w:lang w:eastAsia="zh-CN" w:bidi="hi-IN"/>
        </w:rPr>
        <w:t>Опанасюк</w:t>
      </w:r>
      <w:proofErr w:type="spellEnd"/>
      <w:r w:rsidRPr="007C64CE">
        <w:rPr>
          <w:rFonts w:ascii="Times New Roman" w:eastAsia="SimSun" w:hAnsi="Times New Roman" w:cs="Arial"/>
          <w:kern w:val="3"/>
          <w:sz w:val="26"/>
          <w:szCs w:val="26"/>
          <w:lang w:eastAsia="zh-CN" w:bidi="hi-IN"/>
        </w:rPr>
        <w:t xml:space="preserve"> Людмилі Ростиславівні</w:t>
      </w:r>
      <w:r w:rsidRPr="007C64CE">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072DB7B"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7C64CE">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483E76E" w14:textId="1D930779" w:rsid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2C9271BE" w14:textId="77777777" w:rsidR="00B664E3" w:rsidRPr="007C64CE" w:rsidRDefault="00B664E3"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63524239" w14:textId="63975E1F" w:rsid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7C64CE">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4102A57A" w14:textId="77777777" w:rsidR="00B664E3" w:rsidRPr="007C64CE" w:rsidRDefault="00B664E3"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p>
    <w:p w14:paraId="65C367AF" w14:textId="77777777" w:rsidR="007C64CE" w:rsidRPr="007C64CE" w:rsidRDefault="007C64CE" w:rsidP="007C64CE">
      <w:pPr>
        <w:rPr>
          <w:rFonts w:ascii="Times New Roman" w:eastAsia="Times New Roman" w:hAnsi="Times New Roman" w:cs="Times New Roman"/>
          <w:sz w:val="28"/>
          <w:szCs w:val="28"/>
          <w:lang w:eastAsia="ko-KR"/>
        </w:rPr>
      </w:pPr>
      <w:r w:rsidRPr="007C64CE">
        <w:rPr>
          <w:rFonts w:ascii="Times New Roman" w:eastAsia="Calibri" w:hAnsi="Times New Roman" w:cs="Times New Roman"/>
          <w:noProof/>
          <w:sz w:val="20"/>
          <w:szCs w:val="20"/>
          <w:lang w:val="ru-RU" w:eastAsia="ru-RU"/>
        </w:rPr>
        <w:drawing>
          <wp:anchor distT="0" distB="0" distL="114300" distR="114300" simplePos="0" relativeHeight="251666944" behindDoc="0" locked="0" layoutInCell="1" allowOverlap="1" wp14:anchorId="142BB7C6" wp14:editId="6C35E126">
            <wp:simplePos x="0" y="0"/>
            <wp:positionH relativeFrom="margin">
              <wp:posOffset>2927350</wp:posOffset>
            </wp:positionH>
            <wp:positionV relativeFrom="paragraph">
              <wp:posOffset>-1905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C64CE">
        <w:rPr>
          <w:rFonts w:ascii="Times New Roman" w:eastAsia="Times New Roman" w:hAnsi="Times New Roman" w:cs="Times New Roman"/>
          <w:bCs/>
          <w:sz w:val="28"/>
          <w:szCs w:val="28"/>
          <w:lang w:eastAsia="ru-RU"/>
        </w:rPr>
        <w:t xml:space="preserve"> </w:t>
      </w:r>
      <w:r w:rsidRPr="007C64CE">
        <w:rPr>
          <w:rFonts w:ascii="Times New Roman" w:eastAsia="Times New Roman" w:hAnsi="Times New Roman" w:cs="Times New Roman"/>
          <w:sz w:val="28"/>
          <w:szCs w:val="28"/>
          <w:lang w:eastAsia="ko-KR"/>
        </w:rPr>
        <w:t xml:space="preserve">                                                                                                                          </w:t>
      </w:r>
    </w:p>
    <w:p w14:paraId="146DA2C2" w14:textId="438D0765" w:rsidR="007C64CE" w:rsidRPr="007C64CE" w:rsidRDefault="007C64CE" w:rsidP="007C64CE">
      <w:pPr>
        <w:rPr>
          <w:rFonts w:ascii="Times New Roman" w:eastAsia="Times New Roman" w:hAnsi="Times New Roman" w:cs="Times New Roman"/>
          <w:sz w:val="28"/>
          <w:szCs w:val="28"/>
          <w:lang w:eastAsia="ko-KR"/>
        </w:rPr>
      </w:pPr>
      <w:r w:rsidRPr="007C64CE">
        <w:rPr>
          <w:rFonts w:ascii="Times New Roman" w:eastAsia="Times New Roman" w:hAnsi="Times New Roman" w:cs="Times New Roman"/>
          <w:sz w:val="28"/>
          <w:szCs w:val="28"/>
          <w:lang w:eastAsia="ko-KR"/>
        </w:rPr>
        <w:t xml:space="preserve">                                                                                                                           </w:t>
      </w:r>
    </w:p>
    <w:p w14:paraId="4D099B75"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049DAD13"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30057603"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5C8D2F33"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408AC69E" w14:textId="77777777" w:rsidR="00BA1CF8" w:rsidRDefault="00BA1CF8" w:rsidP="007C64CE">
      <w:pPr>
        <w:tabs>
          <w:tab w:val="left" w:pos="3218"/>
        </w:tabs>
        <w:spacing w:after="0" w:line="240" w:lineRule="auto"/>
        <w:rPr>
          <w:rFonts w:ascii="Times New Roman" w:eastAsia="Times New Roman" w:hAnsi="Times New Roman" w:cs="Times New Roman"/>
          <w:b/>
          <w:bCs/>
          <w:sz w:val="24"/>
          <w:szCs w:val="24"/>
          <w:lang w:eastAsia="ru-RU"/>
        </w:rPr>
      </w:pPr>
    </w:p>
    <w:p w14:paraId="749C8B82" w14:textId="3BE2155A" w:rsidR="007C64CE" w:rsidRPr="007C64CE" w:rsidRDefault="00BA1CF8" w:rsidP="007C64CE">
      <w:pPr>
        <w:tabs>
          <w:tab w:val="left" w:pos="3218"/>
        </w:tabs>
        <w:spacing w:after="0" w:line="240" w:lineRule="auto"/>
        <w:rPr>
          <w:rFonts w:ascii="Times New Roman" w:eastAsia="Times New Roman" w:hAnsi="Times New Roman" w:cs="Times New Roman"/>
          <w:bCs/>
          <w:sz w:val="26"/>
          <w:szCs w:val="26"/>
          <w:lang w:eastAsia="ru-RU"/>
        </w:rPr>
      </w:pPr>
      <w:r w:rsidRPr="00BA1CF8">
        <w:rPr>
          <w:rFonts w:ascii="Times New Roman" w:eastAsia="Times New Roman" w:hAnsi="Times New Roman" w:cs="Times New Roman"/>
          <w:sz w:val="24"/>
          <w:szCs w:val="24"/>
          <w:lang w:eastAsia="ru-RU"/>
        </w:rPr>
        <w:t>09</w:t>
      </w:r>
      <w:r w:rsidR="007C64CE" w:rsidRPr="007C64CE">
        <w:rPr>
          <w:rFonts w:ascii="Times New Roman" w:eastAsia="Times New Roman" w:hAnsi="Times New Roman" w:cs="Times New Roman"/>
          <w:sz w:val="26"/>
          <w:szCs w:val="26"/>
          <w:lang w:eastAsia="ru-RU"/>
        </w:rPr>
        <w:t xml:space="preserve"> </w:t>
      </w:r>
      <w:r w:rsidR="007C64CE" w:rsidRPr="007C64CE">
        <w:rPr>
          <w:rFonts w:ascii="Times New Roman" w:eastAsia="Times New Roman" w:hAnsi="Times New Roman" w:cs="Times New Roman"/>
          <w:bCs/>
          <w:sz w:val="26"/>
          <w:szCs w:val="26"/>
          <w:lang w:eastAsia="ru-RU"/>
        </w:rPr>
        <w:t xml:space="preserve">лютого 2024 року                                                                                            № </w:t>
      </w:r>
      <w:r>
        <w:rPr>
          <w:rFonts w:ascii="Times New Roman" w:eastAsia="Times New Roman" w:hAnsi="Times New Roman" w:cs="Times New Roman"/>
          <w:bCs/>
          <w:sz w:val="26"/>
          <w:szCs w:val="26"/>
          <w:lang w:eastAsia="ru-RU"/>
        </w:rPr>
        <w:t>971</w:t>
      </w:r>
    </w:p>
    <w:p w14:paraId="34A0DDCF" w14:textId="77777777" w:rsidR="007C64CE" w:rsidRPr="007C64CE" w:rsidRDefault="007C64CE" w:rsidP="007C64CE">
      <w:pPr>
        <w:tabs>
          <w:tab w:val="left" w:pos="3218"/>
        </w:tabs>
        <w:spacing w:after="0" w:line="240" w:lineRule="auto"/>
        <w:rPr>
          <w:rFonts w:ascii="Times New Roman" w:eastAsia="Times New Roman" w:hAnsi="Times New Roman" w:cs="Times New Roman"/>
          <w:bCs/>
          <w:sz w:val="16"/>
          <w:szCs w:val="16"/>
          <w:lang w:eastAsia="ru-RU"/>
        </w:rPr>
      </w:pPr>
    </w:p>
    <w:p w14:paraId="1A6A111D"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7C64C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721F40E0"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7C64CE">
        <w:rPr>
          <w:rFonts w:ascii="Times New Roman" w:eastAsia="SimSun" w:hAnsi="Times New Roman" w:cs="Arial"/>
          <w:kern w:val="3"/>
          <w:sz w:val="26"/>
          <w:szCs w:val="26"/>
          <w:lang w:eastAsia="zh-CN" w:bidi="hi-IN"/>
        </w:rPr>
        <w:t>приватну</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власність</w:t>
      </w:r>
      <w:proofErr w:type="spellEnd"/>
      <w:r w:rsidRPr="007C64CE">
        <w:rPr>
          <w:rFonts w:ascii="Times New Roman" w:eastAsia="SimSun" w:hAnsi="Times New Roman" w:cs="Arial"/>
          <w:kern w:val="3"/>
          <w:sz w:val="26"/>
          <w:szCs w:val="26"/>
          <w:lang w:val="ru-RU" w:eastAsia="zh-CN" w:bidi="hi-IN"/>
        </w:rPr>
        <w:t xml:space="preserve"> для </w:t>
      </w:r>
      <w:proofErr w:type="spellStart"/>
      <w:r w:rsidRPr="007C64CE">
        <w:rPr>
          <w:rFonts w:ascii="Times New Roman" w:eastAsia="SimSun" w:hAnsi="Times New Roman" w:cs="Arial"/>
          <w:kern w:val="3"/>
          <w:sz w:val="26"/>
          <w:szCs w:val="26"/>
          <w:lang w:val="ru-RU" w:eastAsia="zh-CN" w:bidi="hi-IN"/>
        </w:rPr>
        <w:t>будівництва</w:t>
      </w:r>
      <w:proofErr w:type="spellEnd"/>
      <w:r w:rsidRPr="007C64CE">
        <w:rPr>
          <w:rFonts w:ascii="Times New Roman" w:eastAsia="SimSun" w:hAnsi="Times New Roman" w:cs="Arial"/>
          <w:kern w:val="3"/>
          <w:sz w:val="26"/>
          <w:szCs w:val="26"/>
          <w:lang w:val="ru-RU" w:eastAsia="zh-CN" w:bidi="hi-IN"/>
        </w:rPr>
        <w:t xml:space="preserve"> </w:t>
      </w:r>
      <w:r w:rsidRPr="007C64CE">
        <w:rPr>
          <w:rFonts w:ascii="Times New Roman" w:eastAsia="SimSun" w:hAnsi="Times New Roman" w:cs="Arial"/>
          <w:kern w:val="3"/>
          <w:sz w:val="26"/>
          <w:szCs w:val="26"/>
          <w:lang w:eastAsia="zh-CN" w:bidi="hi-IN"/>
        </w:rPr>
        <w:t>і</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обслуговування</w:t>
      </w:r>
      <w:proofErr w:type="spellEnd"/>
      <w:r w:rsidRPr="007C64CE">
        <w:rPr>
          <w:rFonts w:ascii="Times New Roman" w:eastAsia="SimSun" w:hAnsi="Times New Roman" w:cs="Arial"/>
          <w:kern w:val="3"/>
          <w:sz w:val="26"/>
          <w:szCs w:val="26"/>
          <w:lang w:val="ru-RU" w:eastAsia="zh-CN" w:bidi="hi-IN"/>
        </w:rPr>
        <w:t xml:space="preserve"> </w:t>
      </w:r>
    </w:p>
    <w:p w14:paraId="3408CC2F"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7C64CE">
        <w:rPr>
          <w:rFonts w:ascii="Times New Roman" w:eastAsia="SimSun" w:hAnsi="Times New Roman" w:cs="Arial"/>
          <w:kern w:val="3"/>
          <w:sz w:val="26"/>
          <w:szCs w:val="26"/>
          <w:lang w:val="ru-RU" w:eastAsia="zh-CN" w:bidi="hi-IN"/>
        </w:rPr>
        <w:t>житлового</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будинку</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господарських</w:t>
      </w:r>
      <w:proofErr w:type="spellEnd"/>
    </w:p>
    <w:p w14:paraId="508DF5D3"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7C64CE">
        <w:rPr>
          <w:rFonts w:ascii="Times New Roman" w:eastAsia="SimSun" w:hAnsi="Times New Roman" w:cs="Arial"/>
          <w:kern w:val="3"/>
          <w:sz w:val="26"/>
          <w:szCs w:val="26"/>
          <w:lang w:val="ru-RU" w:eastAsia="zh-CN" w:bidi="hi-IN"/>
        </w:rPr>
        <w:t>будівель</w:t>
      </w:r>
      <w:proofErr w:type="spellEnd"/>
      <w:r w:rsidRPr="007C64CE">
        <w:rPr>
          <w:rFonts w:ascii="Times New Roman" w:eastAsia="SimSun" w:hAnsi="Times New Roman" w:cs="Arial"/>
          <w:kern w:val="3"/>
          <w:sz w:val="26"/>
          <w:szCs w:val="26"/>
          <w:lang w:val="ru-RU" w:eastAsia="zh-CN" w:bidi="hi-IN"/>
        </w:rPr>
        <w:t xml:space="preserve"> </w:t>
      </w:r>
      <w:r w:rsidRPr="007C64CE">
        <w:rPr>
          <w:rFonts w:ascii="Times New Roman" w:eastAsia="SimSun" w:hAnsi="Times New Roman" w:cs="Arial"/>
          <w:kern w:val="3"/>
          <w:sz w:val="26"/>
          <w:szCs w:val="26"/>
          <w:lang w:eastAsia="zh-CN" w:bidi="hi-IN"/>
        </w:rPr>
        <w:t>і</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споруд</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присадибна</w:t>
      </w:r>
      <w:proofErr w:type="spellEnd"/>
      <w:r w:rsidRPr="007C64CE">
        <w:rPr>
          <w:rFonts w:ascii="Times New Roman" w:eastAsia="SimSun" w:hAnsi="Times New Roman" w:cs="Arial"/>
          <w:kern w:val="3"/>
          <w:sz w:val="26"/>
          <w:szCs w:val="26"/>
          <w:lang w:val="ru-RU" w:eastAsia="zh-CN" w:bidi="hi-IN"/>
        </w:rPr>
        <w:t xml:space="preserve"> </w:t>
      </w:r>
      <w:proofErr w:type="spellStart"/>
      <w:proofErr w:type="gramStart"/>
      <w:r w:rsidRPr="007C64CE">
        <w:rPr>
          <w:rFonts w:ascii="Times New Roman" w:eastAsia="SimSun" w:hAnsi="Times New Roman" w:cs="Arial"/>
          <w:kern w:val="3"/>
          <w:sz w:val="26"/>
          <w:szCs w:val="26"/>
          <w:lang w:val="ru-RU" w:eastAsia="zh-CN" w:bidi="hi-IN"/>
        </w:rPr>
        <w:t>ділянка</w:t>
      </w:r>
      <w:proofErr w:type="spellEnd"/>
      <w:r w:rsidRPr="007C64CE">
        <w:rPr>
          <w:rFonts w:ascii="Times New Roman" w:eastAsia="SimSun" w:hAnsi="Times New Roman" w:cs="Arial"/>
          <w:kern w:val="3"/>
          <w:sz w:val="26"/>
          <w:szCs w:val="26"/>
          <w:lang w:val="ru-RU" w:eastAsia="zh-CN" w:bidi="hi-IN"/>
        </w:rPr>
        <w:t>)</w:t>
      </w:r>
      <w:r w:rsidRPr="007C64CE">
        <w:rPr>
          <w:rFonts w:ascii="Times New Roman" w:eastAsia="SimSun" w:hAnsi="Times New Roman" w:cs="Arial"/>
          <w:kern w:val="3"/>
          <w:sz w:val="26"/>
          <w:szCs w:val="26"/>
          <w:lang w:eastAsia="zh-CN" w:bidi="hi-IN"/>
        </w:rPr>
        <w:t xml:space="preserve"> </w:t>
      </w:r>
      <w:r w:rsidRPr="007C64CE">
        <w:rPr>
          <w:rFonts w:ascii="Times New Roman" w:eastAsia="SimSun" w:hAnsi="Times New Roman" w:cs="Arial"/>
          <w:kern w:val="3"/>
          <w:sz w:val="26"/>
          <w:szCs w:val="26"/>
          <w:lang w:val="ru-RU" w:eastAsia="zh-CN" w:bidi="hi-IN"/>
        </w:rPr>
        <w:t xml:space="preserve"> в</w:t>
      </w:r>
      <w:proofErr w:type="gramEnd"/>
      <w:r w:rsidRPr="007C64CE">
        <w:rPr>
          <w:rFonts w:ascii="Times New Roman" w:eastAsia="SimSun" w:hAnsi="Times New Roman" w:cs="Arial"/>
          <w:kern w:val="3"/>
          <w:sz w:val="26"/>
          <w:szCs w:val="26"/>
          <w:lang w:val="ru-RU" w:eastAsia="zh-CN" w:bidi="hi-IN"/>
        </w:rPr>
        <w:t xml:space="preserve"> с.</w:t>
      </w:r>
      <w:r w:rsidRPr="007C64CE">
        <w:rPr>
          <w:rFonts w:ascii="Times New Roman" w:eastAsia="SimSun" w:hAnsi="Times New Roman" w:cs="Arial"/>
          <w:kern w:val="3"/>
          <w:sz w:val="26"/>
          <w:szCs w:val="26"/>
          <w:lang w:eastAsia="zh-CN" w:bidi="hi-IN"/>
        </w:rPr>
        <w:t>Новоставці</w:t>
      </w:r>
    </w:p>
    <w:p w14:paraId="711C75D1"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7C64CE">
        <w:rPr>
          <w:rFonts w:ascii="Times New Roman" w:eastAsia="SimSun" w:hAnsi="Times New Roman" w:cs="Arial"/>
          <w:kern w:val="3"/>
          <w:sz w:val="26"/>
          <w:szCs w:val="26"/>
          <w:lang w:eastAsia="zh-CN" w:bidi="hi-IN"/>
        </w:rPr>
        <w:t xml:space="preserve">гр. </w:t>
      </w:r>
      <w:proofErr w:type="spellStart"/>
      <w:r w:rsidRPr="007C64CE">
        <w:rPr>
          <w:rFonts w:ascii="Times New Roman" w:eastAsia="SimSun" w:hAnsi="Times New Roman" w:cs="Times New Roman"/>
          <w:kern w:val="3"/>
          <w:sz w:val="26"/>
          <w:szCs w:val="26"/>
          <w:lang w:eastAsia="zh-CN" w:bidi="hi-IN"/>
        </w:rPr>
        <w:t>Нероді</w:t>
      </w:r>
      <w:proofErr w:type="spellEnd"/>
      <w:r w:rsidRPr="007C64CE">
        <w:rPr>
          <w:rFonts w:ascii="Times New Roman" w:eastAsia="SimSun" w:hAnsi="Times New Roman" w:cs="Times New Roman"/>
          <w:kern w:val="3"/>
          <w:sz w:val="26"/>
          <w:szCs w:val="26"/>
          <w:lang w:eastAsia="zh-CN" w:bidi="hi-IN"/>
        </w:rPr>
        <w:t xml:space="preserve"> Володимиру Петровичу</w:t>
      </w:r>
    </w:p>
    <w:p w14:paraId="6BE0CEC8"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2A69B23D" w14:textId="62FC3270"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7C64CE">
        <w:rPr>
          <w:rFonts w:ascii="Times New Roman" w:eastAsia="SimSun" w:hAnsi="Times New Roman" w:cs="Arial"/>
          <w:kern w:val="3"/>
          <w:sz w:val="26"/>
          <w:szCs w:val="26"/>
          <w:lang w:eastAsia="zh-CN" w:bidi="hi-IN"/>
        </w:rPr>
        <w:t xml:space="preserve">        Розглянувши звернення гр. </w:t>
      </w:r>
      <w:proofErr w:type="spellStart"/>
      <w:r w:rsidRPr="007C64CE">
        <w:rPr>
          <w:rFonts w:ascii="Times New Roman" w:eastAsia="SimSun" w:hAnsi="Times New Roman" w:cs="Arial"/>
          <w:kern w:val="3"/>
          <w:sz w:val="26"/>
          <w:szCs w:val="26"/>
          <w:lang w:eastAsia="zh-CN" w:bidi="hi-IN"/>
        </w:rPr>
        <w:t>Нероди</w:t>
      </w:r>
      <w:proofErr w:type="spellEnd"/>
      <w:r w:rsidRPr="007C64CE">
        <w:rPr>
          <w:rFonts w:ascii="Times New Roman" w:eastAsia="SimSun" w:hAnsi="Times New Roman" w:cs="Arial"/>
          <w:kern w:val="3"/>
          <w:sz w:val="26"/>
          <w:szCs w:val="26"/>
          <w:lang w:eastAsia="zh-CN" w:bidi="hi-IN"/>
        </w:rPr>
        <w:t xml:space="preserve"> В.П, жителя </w:t>
      </w:r>
      <w:proofErr w:type="spellStart"/>
      <w:r w:rsidRPr="007C64CE">
        <w:rPr>
          <w:rFonts w:ascii="Times New Roman" w:eastAsia="SimSun" w:hAnsi="Times New Roman" w:cs="Arial"/>
          <w:kern w:val="3"/>
          <w:sz w:val="26"/>
          <w:szCs w:val="26"/>
          <w:lang w:eastAsia="zh-CN" w:bidi="hi-IN"/>
        </w:rPr>
        <w:t>м.Рівне</w:t>
      </w:r>
      <w:proofErr w:type="spellEnd"/>
      <w:r w:rsidRPr="007C64CE">
        <w:rPr>
          <w:rFonts w:ascii="Times New Roman" w:eastAsia="SimSun" w:hAnsi="Times New Roman" w:cs="Arial"/>
          <w:kern w:val="3"/>
          <w:sz w:val="26"/>
          <w:szCs w:val="26"/>
          <w:lang w:eastAsia="zh-CN" w:bidi="hi-IN"/>
        </w:rPr>
        <w:t xml:space="preserve"> </w:t>
      </w:r>
      <w:proofErr w:type="spellStart"/>
      <w:r w:rsidRPr="007C64CE">
        <w:rPr>
          <w:rFonts w:ascii="Times New Roman" w:eastAsia="SimSun" w:hAnsi="Times New Roman" w:cs="Arial"/>
          <w:kern w:val="3"/>
          <w:sz w:val="26"/>
          <w:szCs w:val="26"/>
          <w:lang w:eastAsia="zh-CN" w:bidi="hi-IN"/>
        </w:rPr>
        <w:t>вул.Макарова</w:t>
      </w:r>
      <w:proofErr w:type="spellEnd"/>
      <w:r w:rsidRPr="007C64CE">
        <w:rPr>
          <w:rFonts w:ascii="Times New Roman" w:eastAsia="SimSun" w:hAnsi="Times New Roman" w:cs="Arial"/>
          <w:kern w:val="3"/>
          <w:sz w:val="26"/>
          <w:szCs w:val="26"/>
          <w:lang w:eastAsia="zh-CN" w:bidi="hi-IN"/>
        </w:rPr>
        <w:t xml:space="preserve">, буд.10 кв.213,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Pr="007C64CE">
        <w:rPr>
          <w:rFonts w:ascii="Times New Roman" w:eastAsia="SimSun" w:hAnsi="Times New Roman" w:cs="Arial"/>
          <w:kern w:val="3"/>
          <w:sz w:val="26"/>
          <w:szCs w:val="26"/>
          <w:lang w:eastAsia="zh-CN" w:bidi="hi-IN"/>
        </w:rPr>
        <w:t>Бугринської</w:t>
      </w:r>
      <w:proofErr w:type="spellEnd"/>
      <w:r w:rsidRPr="007C64CE">
        <w:rPr>
          <w:rFonts w:ascii="Times New Roman" w:eastAsia="SimSun" w:hAnsi="Times New Roman" w:cs="Arial"/>
          <w:kern w:val="3"/>
          <w:sz w:val="26"/>
          <w:szCs w:val="26"/>
          <w:lang w:eastAsia="zh-CN" w:bidi="hi-IN"/>
        </w:rPr>
        <w:t xml:space="preserve"> сільської ради, розроблену </w:t>
      </w:r>
      <w:r w:rsidRPr="007C64CE">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7C64C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C64CE">
        <w:rPr>
          <w:rFonts w:ascii="Times New Roman" w:eastAsia="Helvetica" w:hAnsi="Times New Roman" w:cs="Times New Roman"/>
          <w:color w:val="000000"/>
          <w:kern w:val="3"/>
          <w:sz w:val="26"/>
          <w:szCs w:val="26"/>
          <w:shd w:val="clear" w:color="auto" w:fill="FFFFFF"/>
          <w:lang w:eastAsia="zh-CN" w:bidi="hi-IN"/>
        </w:rPr>
        <w:t>,</w:t>
      </w:r>
      <w:r w:rsidRPr="007C64CE">
        <w:rPr>
          <w:rFonts w:ascii="Times New Roman" w:eastAsia="SimSun" w:hAnsi="Times New Roman" w:cs="Arial"/>
          <w:kern w:val="3"/>
          <w:sz w:val="26"/>
          <w:szCs w:val="26"/>
          <w:lang w:eastAsia="zh-CN" w:bidi="hi-IN"/>
        </w:rPr>
        <w:t xml:space="preserve"> ст. 12, 118, 121, 122 Земельного кодексу України,</w:t>
      </w:r>
      <w:r w:rsidR="00586AE0">
        <w:rPr>
          <w:rFonts w:ascii="Times New Roman" w:eastAsia="SimSun" w:hAnsi="Times New Roman" w:cs="Arial"/>
          <w:kern w:val="3"/>
          <w:sz w:val="26"/>
          <w:szCs w:val="26"/>
          <w:lang w:eastAsia="zh-CN" w:bidi="hi-IN"/>
        </w:rPr>
        <w:t xml:space="preserve"> </w:t>
      </w:r>
      <w:r w:rsidRPr="007C64C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7C64CE">
        <w:rPr>
          <w:rFonts w:ascii="Times New Roman" w:eastAsia="SimSun" w:hAnsi="Times New Roman" w:cs="Arial"/>
          <w:kern w:val="3"/>
          <w:sz w:val="26"/>
          <w:szCs w:val="26"/>
          <w:lang w:eastAsia="zh-CN" w:bidi="hi-IN"/>
        </w:rPr>
        <w:t xml:space="preserve"> </w:t>
      </w:r>
      <w:proofErr w:type="spellStart"/>
      <w:r w:rsidRPr="007C64CE">
        <w:rPr>
          <w:rFonts w:ascii="Times New Roman" w:eastAsia="SimSun" w:hAnsi="Times New Roman" w:cs="Arial"/>
          <w:kern w:val="3"/>
          <w:sz w:val="26"/>
          <w:szCs w:val="26"/>
          <w:lang w:eastAsia="ar-SA" w:bidi="hi-IN"/>
        </w:rPr>
        <w:t>Бугринська</w:t>
      </w:r>
      <w:proofErr w:type="spellEnd"/>
      <w:r w:rsidRPr="007C64CE">
        <w:rPr>
          <w:rFonts w:ascii="Times New Roman" w:eastAsia="SimSun" w:hAnsi="Times New Roman" w:cs="Arial"/>
          <w:kern w:val="3"/>
          <w:sz w:val="26"/>
          <w:szCs w:val="26"/>
          <w:lang w:eastAsia="ar-SA" w:bidi="hi-IN"/>
        </w:rPr>
        <w:t xml:space="preserve"> сільська рада</w:t>
      </w:r>
    </w:p>
    <w:p w14:paraId="33E79112"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55B5413F"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7C64CE">
        <w:rPr>
          <w:rFonts w:ascii="Times New Roman" w:eastAsia="SimSun" w:hAnsi="Times New Roman" w:cs="Arial"/>
          <w:b/>
          <w:kern w:val="3"/>
          <w:sz w:val="26"/>
          <w:szCs w:val="26"/>
          <w:lang w:eastAsia="zh-CN" w:bidi="hi-IN"/>
        </w:rPr>
        <w:t>ВИРІШИЛА:</w:t>
      </w:r>
    </w:p>
    <w:p w14:paraId="5BBBA58D" w14:textId="6533D4B1" w:rsidR="007C64CE" w:rsidRPr="007C64CE" w:rsidRDefault="007C64CE" w:rsidP="00586AE0">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7C64CE">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7C64CE">
        <w:rPr>
          <w:rFonts w:ascii="Times New Roman" w:eastAsia="SimSun" w:hAnsi="Times New Roman" w:cs="Times New Roman"/>
          <w:kern w:val="3"/>
          <w:sz w:val="26"/>
          <w:szCs w:val="26"/>
          <w:lang w:eastAsia="zh-CN" w:bidi="hi-IN"/>
        </w:rPr>
        <w:t>Нероди</w:t>
      </w:r>
      <w:proofErr w:type="spellEnd"/>
      <w:r w:rsidRPr="007C64CE">
        <w:rPr>
          <w:rFonts w:ascii="Times New Roman" w:eastAsia="SimSun" w:hAnsi="Times New Roman" w:cs="Times New Roman"/>
          <w:kern w:val="3"/>
          <w:sz w:val="26"/>
          <w:szCs w:val="26"/>
          <w:lang w:eastAsia="zh-CN" w:bidi="hi-IN"/>
        </w:rPr>
        <w:t xml:space="preserve"> Володимира Петровича</w:t>
      </w:r>
      <w:r w:rsidRPr="007C64CE">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Pr="007C64CE">
        <w:rPr>
          <w:rFonts w:ascii="Times New Roman" w:eastAsia="SimSun" w:hAnsi="Times New Roman" w:cs="Arial"/>
          <w:kern w:val="3"/>
          <w:sz w:val="26"/>
          <w:szCs w:val="26"/>
          <w:lang w:eastAsia="zh-CN" w:bidi="hi-IN"/>
        </w:rPr>
        <w:t>Бугринської</w:t>
      </w:r>
      <w:proofErr w:type="spellEnd"/>
      <w:r w:rsidRPr="007C64CE">
        <w:rPr>
          <w:rFonts w:ascii="Times New Roman" w:eastAsia="SimSun" w:hAnsi="Times New Roman" w:cs="Arial"/>
          <w:kern w:val="3"/>
          <w:sz w:val="26"/>
          <w:szCs w:val="26"/>
          <w:lang w:eastAsia="zh-CN" w:bidi="hi-IN"/>
        </w:rPr>
        <w:t xml:space="preserve"> сільської ради </w:t>
      </w:r>
      <w:r w:rsidRPr="007C64CE">
        <w:rPr>
          <w:rFonts w:ascii="Times New Roman" w:eastAsia="SimSun" w:hAnsi="Times New Roman" w:cs="Times New Roman"/>
          <w:kern w:val="3"/>
          <w:sz w:val="26"/>
          <w:szCs w:val="26"/>
          <w:lang w:eastAsia="zh-CN" w:bidi="hi-IN"/>
        </w:rPr>
        <w:t>Рівненської області</w:t>
      </w:r>
      <w:r w:rsidRPr="007C64CE">
        <w:rPr>
          <w:rFonts w:ascii="Times New Roman" w:eastAsia="SimSun" w:hAnsi="Times New Roman" w:cs="Arial"/>
          <w:kern w:val="3"/>
          <w:sz w:val="26"/>
          <w:szCs w:val="26"/>
          <w:lang w:eastAsia="zh-CN" w:bidi="hi-IN"/>
        </w:rPr>
        <w:t>.</w:t>
      </w:r>
    </w:p>
    <w:p w14:paraId="2FF683A3" w14:textId="107385DC" w:rsidR="007C64CE" w:rsidRPr="007C64CE" w:rsidRDefault="007C64CE" w:rsidP="00586AE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7C64CE">
        <w:rPr>
          <w:rFonts w:ascii="Times New Roman" w:eastAsia="SimSun" w:hAnsi="Times New Roman" w:cs="Arial"/>
          <w:kern w:val="3"/>
          <w:sz w:val="26"/>
          <w:szCs w:val="26"/>
          <w:lang w:eastAsia="zh-CN" w:bidi="hi-IN"/>
        </w:rPr>
        <w:t xml:space="preserve">        2.Передати гр. </w:t>
      </w:r>
      <w:proofErr w:type="spellStart"/>
      <w:r w:rsidRPr="007C64CE">
        <w:rPr>
          <w:rFonts w:ascii="Times New Roman" w:eastAsia="SimSun" w:hAnsi="Times New Roman" w:cs="Times New Roman"/>
          <w:kern w:val="3"/>
          <w:sz w:val="26"/>
          <w:szCs w:val="26"/>
          <w:lang w:eastAsia="zh-CN" w:bidi="hi-IN"/>
        </w:rPr>
        <w:t>Нероді</w:t>
      </w:r>
      <w:proofErr w:type="spellEnd"/>
      <w:r w:rsidRPr="007C64CE">
        <w:rPr>
          <w:rFonts w:ascii="Times New Roman" w:eastAsia="SimSun" w:hAnsi="Times New Roman" w:cs="Times New Roman"/>
          <w:kern w:val="3"/>
          <w:sz w:val="26"/>
          <w:szCs w:val="26"/>
          <w:lang w:eastAsia="zh-CN" w:bidi="hi-IN"/>
        </w:rPr>
        <w:t xml:space="preserve"> Володимиру Петровичу</w:t>
      </w:r>
      <w:r w:rsidRPr="007C64CE">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5621281200:09:001:0343</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площею</w:t>
      </w:r>
      <w:proofErr w:type="spellEnd"/>
      <w:r w:rsidRPr="007C64CE">
        <w:rPr>
          <w:rFonts w:ascii="Times New Roman" w:eastAsia="SimSun" w:hAnsi="Times New Roman" w:cs="Arial"/>
          <w:kern w:val="3"/>
          <w:sz w:val="26"/>
          <w:szCs w:val="26"/>
          <w:lang w:val="ru-RU" w:eastAsia="zh-CN" w:bidi="hi-IN"/>
        </w:rPr>
        <w:t xml:space="preserve"> 0.</w:t>
      </w:r>
      <w:r w:rsidRPr="007C64CE">
        <w:rPr>
          <w:rFonts w:ascii="Times New Roman" w:eastAsia="SimSun" w:hAnsi="Times New Roman" w:cs="Arial"/>
          <w:kern w:val="3"/>
          <w:sz w:val="26"/>
          <w:szCs w:val="26"/>
          <w:lang w:eastAsia="zh-CN" w:bidi="hi-IN"/>
        </w:rPr>
        <w:t>0940</w:t>
      </w:r>
      <w:r w:rsidRPr="007C64CE">
        <w:rPr>
          <w:rFonts w:ascii="Times New Roman" w:eastAsia="SimSun" w:hAnsi="Times New Roman" w:cs="Arial"/>
          <w:kern w:val="3"/>
          <w:sz w:val="26"/>
          <w:szCs w:val="26"/>
          <w:lang w:val="ru-RU" w:eastAsia="zh-CN" w:bidi="hi-IN"/>
        </w:rPr>
        <w:t xml:space="preserve"> га для </w:t>
      </w:r>
      <w:proofErr w:type="spellStart"/>
      <w:r w:rsidRPr="007C64CE">
        <w:rPr>
          <w:rFonts w:ascii="Times New Roman" w:eastAsia="SimSun" w:hAnsi="Times New Roman" w:cs="Times New Roman"/>
          <w:kern w:val="3"/>
          <w:sz w:val="26"/>
          <w:szCs w:val="26"/>
          <w:lang w:val="ru-RU" w:eastAsia="zh-CN" w:bidi="hi-IN"/>
        </w:rPr>
        <w:t>будівництва</w:t>
      </w:r>
      <w:proofErr w:type="spellEnd"/>
      <w:r w:rsidRPr="007C64CE">
        <w:rPr>
          <w:rFonts w:ascii="Times New Roman" w:eastAsia="SimSun" w:hAnsi="Times New Roman" w:cs="Times New Roman"/>
          <w:kern w:val="3"/>
          <w:sz w:val="26"/>
          <w:szCs w:val="26"/>
          <w:lang w:val="ru-RU" w:eastAsia="zh-CN" w:bidi="hi-IN"/>
        </w:rPr>
        <w:t xml:space="preserve"> </w:t>
      </w:r>
      <w:r w:rsidRPr="007C64CE">
        <w:rPr>
          <w:rFonts w:ascii="Times New Roman" w:eastAsia="SimSun" w:hAnsi="Times New Roman" w:cs="Times New Roman"/>
          <w:kern w:val="3"/>
          <w:sz w:val="26"/>
          <w:szCs w:val="26"/>
          <w:lang w:eastAsia="zh-CN" w:bidi="hi-IN"/>
        </w:rPr>
        <w:t>і</w:t>
      </w:r>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обслуговування</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житлового</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будинку</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господарських</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будівель</w:t>
      </w:r>
      <w:proofErr w:type="spellEnd"/>
      <w:r w:rsidRPr="007C64CE">
        <w:rPr>
          <w:rFonts w:ascii="Times New Roman" w:eastAsia="SimSun" w:hAnsi="Times New Roman" w:cs="Times New Roman"/>
          <w:kern w:val="3"/>
          <w:sz w:val="26"/>
          <w:szCs w:val="26"/>
          <w:lang w:val="ru-RU" w:eastAsia="zh-CN" w:bidi="hi-IN"/>
        </w:rPr>
        <w:t xml:space="preserve"> </w:t>
      </w:r>
      <w:r w:rsidRPr="007C64CE">
        <w:rPr>
          <w:rFonts w:ascii="Times New Roman" w:eastAsia="SimSun" w:hAnsi="Times New Roman" w:cs="Times New Roman"/>
          <w:kern w:val="3"/>
          <w:sz w:val="26"/>
          <w:szCs w:val="26"/>
          <w:lang w:eastAsia="zh-CN" w:bidi="hi-IN"/>
        </w:rPr>
        <w:t>і</w:t>
      </w:r>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споруд</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присадибна</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ділянка</w:t>
      </w:r>
      <w:proofErr w:type="spellEnd"/>
      <w:r w:rsidRPr="007C64CE">
        <w:rPr>
          <w:rFonts w:ascii="Times New Roman" w:eastAsia="SimSun" w:hAnsi="Times New Roman" w:cs="Times New Roman"/>
          <w:kern w:val="3"/>
          <w:sz w:val="26"/>
          <w:szCs w:val="26"/>
          <w:lang w:val="ru-RU" w:eastAsia="zh-CN" w:bidi="hi-IN"/>
        </w:rPr>
        <w:t>)</w:t>
      </w:r>
      <w:r w:rsidRPr="007C64C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Pr="007C64CE">
        <w:rPr>
          <w:rFonts w:ascii="Times New Roman" w:eastAsia="SimSun" w:hAnsi="Times New Roman" w:cs="Arial"/>
          <w:kern w:val="3"/>
          <w:sz w:val="26"/>
          <w:szCs w:val="26"/>
          <w:lang w:eastAsia="zh-CN" w:bidi="hi-IN"/>
        </w:rPr>
        <w:t>Новоставці</w:t>
      </w:r>
      <w:r w:rsidRPr="007C64CE">
        <w:rPr>
          <w:rFonts w:ascii="Times New Roman" w:eastAsia="SimSun" w:hAnsi="Times New Roman" w:cs="Times New Roman"/>
          <w:kern w:val="3"/>
          <w:sz w:val="26"/>
          <w:szCs w:val="26"/>
          <w:lang w:eastAsia="zh-CN" w:bidi="hi-IN"/>
        </w:rPr>
        <w:t xml:space="preserve"> </w:t>
      </w:r>
      <w:r w:rsidRPr="007C64CE">
        <w:rPr>
          <w:rFonts w:ascii="Times New Roman" w:eastAsia="SimSun" w:hAnsi="Times New Roman" w:cs="Times New Roman"/>
          <w:kern w:val="3"/>
          <w:sz w:val="26"/>
          <w:szCs w:val="26"/>
          <w:lang w:val="ru-RU" w:eastAsia="zh-CN" w:bidi="hi-IN"/>
        </w:rPr>
        <w:t xml:space="preserve">на </w:t>
      </w:r>
      <w:proofErr w:type="spellStart"/>
      <w:r w:rsidRPr="007C64CE">
        <w:rPr>
          <w:rFonts w:ascii="Times New Roman" w:eastAsia="SimSun" w:hAnsi="Times New Roman" w:cs="Times New Roman"/>
          <w:kern w:val="3"/>
          <w:sz w:val="26"/>
          <w:szCs w:val="26"/>
          <w:lang w:val="ru-RU" w:eastAsia="zh-CN" w:bidi="hi-IN"/>
        </w:rPr>
        <w:t>території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Бугринської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сільської</w:t>
      </w:r>
      <w:proofErr w:type="spellEnd"/>
      <w:r w:rsidRPr="007C64CE">
        <w:rPr>
          <w:rFonts w:ascii="Times New Roman" w:eastAsia="SimSun" w:hAnsi="Times New Roman" w:cs="Times New Roman"/>
          <w:kern w:val="3"/>
          <w:sz w:val="26"/>
          <w:szCs w:val="26"/>
          <w:lang w:val="ru-RU" w:eastAsia="zh-CN" w:bidi="hi-IN"/>
        </w:rPr>
        <w:t xml:space="preserve"> ради </w:t>
      </w:r>
      <w:proofErr w:type="spellStart"/>
      <w:r w:rsidRPr="007C64CE">
        <w:rPr>
          <w:rFonts w:ascii="Times New Roman" w:eastAsia="SimSun" w:hAnsi="Times New Roman" w:cs="Times New Roman"/>
          <w:kern w:val="3"/>
          <w:sz w:val="26"/>
          <w:szCs w:val="26"/>
          <w:lang w:val="ru-RU" w:eastAsia="zh-CN" w:bidi="hi-IN"/>
        </w:rPr>
        <w:t>Рівненської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області</w:t>
      </w:r>
      <w:proofErr w:type="spellEnd"/>
      <w:r w:rsidRPr="007C64CE">
        <w:rPr>
          <w:rFonts w:ascii="Times New Roman" w:eastAsia="SimSun" w:hAnsi="Times New Roman" w:cs="Times New Roman"/>
          <w:kern w:val="3"/>
          <w:sz w:val="26"/>
          <w:szCs w:val="26"/>
          <w:lang w:val="ru-RU" w:eastAsia="zh-CN" w:bidi="hi-IN"/>
        </w:rPr>
        <w:t>.</w:t>
      </w:r>
    </w:p>
    <w:p w14:paraId="600C42EF" w14:textId="3AE3108E" w:rsidR="007C64CE" w:rsidRPr="00586AE0" w:rsidRDefault="007C64CE" w:rsidP="007C64C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C64CE">
        <w:rPr>
          <w:rFonts w:ascii="Times New Roman" w:eastAsia="SimSun" w:hAnsi="Times New Roman" w:cs="Times New Roman"/>
          <w:kern w:val="3"/>
          <w:sz w:val="26"/>
          <w:szCs w:val="26"/>
          <w:lang w:eastAsia="zh-CN" w:bidi="hi-IN"/>
        </w:rPr>
        <w:t xml:space="preserve">        3.Рекомендувати гр.</w:t>
      </w:r>
      <w:r w:rsidRPr="007C64CE">
        <w:rPr>
          <w:rFonts w:ascii="Times New Roman" w:eastAsia="SimSun" w:hAnsi="Times New Roman" w:cs="Times New Roman"/>
          <w:bCs/>
          <w:kern w:val="3"/>
          <w:sz w:val="26"/>
          <w:szCs w:val="26"/>
          <w:lang w:eastAsia="zh-CN" w:bidi="hi-IN"/>
        </w:rPr>
        <w:t xml:space="preserve"> </w:t>
      </w:r>
      <w:proofErr w:type="spellStart"/>
      <w:r w:rsidRPr="007C64CE">
        <w:rPr>
          <w:rFonts w:ascii="Times New Roman" w:eastAsia="SimSun" w:hAnsi="Times New Roman" w:cs="Times New Roman"/>
          <w:kern w:val="3"/>
          <w:sz w:val="26"/>
          <w:szCs w:val="26"/>
          <w:lang w:eastAsia="zh-CN" w:bidi="hi-IN"/>
        </w:rPr>
        <w:t>Нероді</w:t>
      </w:r>
      <w:proofErr w:type="spellEnd"/>
      <w:r w:rsidRPr="007C64CE">
        <w:rPr>
          <w:rFonts w:ascii="Times New Roman" w:eastAsia="SimSun" w:hAnsi="Times New Roman" w:cs="Times New Roman"/>
          <w:kern w:val="3"/>
          <w:sz w:val="26"/>
          <w:szCs w:val="26"/>
          <w:lang w:eastAsia="zh-CN" w:bidi="hi-IN"/>
        </w:rPr>
        <w:t xml:space="preserve"> Володимиру Петровичу</w:t>
      </w:r>
      <w:r w:rsidRPr="007C64CE">
        <w:rPr>
          <w:rFonts w:ascii="Times New Roman" w:eastAsia="SimSun" w:hAnsi="Times New Roman" w:cs="Arial"/>
          <w:kern w:val="3"/>
          <w:sz w:val="26"/>
          <w:szCs w:val="26"/>
          <w:lang w:eastAsia="zh-CN" w:bidi="hi-IN"/>
        </w:rPr>
        <w:t xml:space="preserve"> </w:t>
      </w:r>
      <w:r w:rsidRPr="007C64CE">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170BE4A"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7C64CE">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D40F333" w14:textId="33FEE3F0" w:rsid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547B4B8C" w14:textId="77777777" w:rsidR="00586AE0" w:rsidRPr="007C64CE" w:rsidRDefault="00586AE0"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6FBECEF4"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7C64CE">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06166858"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24ADBBA2"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7C64CE">
        <w:rPr>
          <w:rFonts w:ascii="Times New Roman" w:eastAsia="Calibri" w:hAnsi="Times New Roman" w:cs="Times New Roman"/>
          <w:noProof/>
          <w:kern w:val="3"/>
          <w:sz w:val="20"/>
          <w:szCs w:val="20"/>
          <w:lang w:val="ru-RU" w:eastAsia="ru-RU" w:bidi="hi-IN"/>
        </w:rPr>
        <w:drawing>
          <wp:anchor distT="0" distB="0" distL="114300" distR="114300" simplePos="0" relativeHeight="251653632" behindDoc="0" locked="0" layoutInCell="1" allowOverlap="1" wp14:anchorId="6A0B4DD0" wp14:editId="59804D50">
            <wp:simplePos x="0" y="0"/>
            <wp:positionH relativeFrom="margin">
              <wp:posOffset>2838450</wp:posOffset>
            </wp:positionH>
            <wp:positionV relativeFrom="paragraph">
              <wp:posOffset>41275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C64CE">
        <w:rPr>
          <w:rFonts w:ascii="Times New Roman" w:eastAsia="SimSun" w:hAnsi="Times New Roman" w:cs="Arial"/>
          <w:bCs/>
          <w:color w:val="000000"/>
          <w:kern w:val="3"/>
          <w:sz w:val="26"/>
          <w:szCs w:val="26"/>
          <w:shd w:val="clear" w:color="auto" w:fill="FFFFFF"/>
          <w:lang w:eastAsia="ar-SA" w:bidi="hi-IN"/>
        </w:rPr>
        <w:t xml:space="preserve"> </w:t>
      </w:r>
    </w:p>
    <w:p w14:paraId="3803EA27" w14:textId="77777777" w:rsidR="007C64CE" w:rsidRPr="007C64CE" w:rsidRDefault="007C64CE" w:rsidP="007C64CE">
      <w:pPr>
        <w:spacing w:after="0" w:line="240" w:lineRule="auto"/>
        <w:rPr>
          <w:rFonts w:ascii="Times New Roman" w:hAnsi="Times New Roman" w:cs="Times New Roman"/>
          <w:sz w:val="26"/>
          <w:szCs w:val="26"/>
        </w:rPr>
      </w:pPr>
    </w:p>
    <w:p w14:paraId="093AABC5" w14:textId="57A67D50" w:rsidR="007C64CE" w:rsidRPr="007C64CE" w:rsidRDefault="007C64CE" w:rsidP="007C64CE">
      <w:pPr>
        <w:rPr>
          <w:rFonts w:ascii="Times New Roman" w:eastAsia="Times New Roman" w:hAnsi="Times New Roman" w:cs="Times New Roman"/>
          <w:sz w:val="28"/>
          <w:szCs w:val="28"/>
          <w:lang w:eastAsia="ko-KR"/>
        </w:rPr>
      </w:pPr>
      <w:r w:rsidRPr="007C64CE">
        <w:rPr>
          <w:rFonts w:ascii="Times New Roman" w:eastAsia="Times New Roman" w:hAnsi="Times New Roman" w:cs="Times New Roman"/>
          <w:bCs/>
          <w:sz w:val="28"/>
          <w:szCs w:val="28"/>
          <w:lang w:eastAsia="ru-RU"/>
        </w:rPr>
        <w:t xml:space="preserve"> </w:t>
      </w:r>
      <w:r w:rsidRPr="007C64CE">
        <w:rPr>
          <w:rFonts w:ascii="Times New Roman" w:eastAsia="Times New Roman" w:hAnsi="Times New Roman" w:cs="Times New Roman"/>
          <w:sz w:val="28"/>
          <w:szCs w:val="28"/>
          <w:lang w:eastAsia="ko-KR"/>
        </w:rPr>
        <w:t xml:space="preserve">                                                                                                                                                                </w:t>
      </w:r>
    </w:p>
    <w:p w14:paraId="2ADC50A0"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610DDC78"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6BCFD955"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1FD187BE"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44515339" w14:textId="77777777" w:rsidR="007C64CE" w:rsidRPr="007C64CE" w:rsidRDefault="007C64CE" w:rsidP="007C64CE">
      <w:pPr>
        <w:tabs>
          <w:tab w:val="left" w:pos="3218"/>
        </w:tabs>
        <w:spacing w:after="0" w:line="240" w:lineRule="auto"/>
        <w:rPr>
          <w:rFonts w:ascii="Times New Roman" w:eastAsia="Times New Roman" w:hAnsi="Times New Roman" w:cs="Times New Roman"/>
          <w:b/>
          <w:bCs/>
          <w:sz w:val="24"/>
          <w:szCs w:val="24"/>
          <w:lang w:eastAsia="ru-RU"/>
        </w:rPr>
      </w:pPr>
    </w:p>
    <w:p w14:paraId="7EF28B51" w14:textId="13887A2D" w:rsidR="007C64CE" w:rsidRDefault="00BA1CF8" w:rsidP="007C64C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09</w:t>
      </w:r>
      <w:r w:rsidR="007C64CE" w:rsidRPr="007C64CE">
        <w:rPr>
          <w:rFonts w:ascii="Times New Roman" w:eastAsia="Times New Roman" w:hAnsi="Times New Roman" w:cs="Times New Roman"/>
          <w:bCs/>
          <w:sz w:val="26"/>
          <w:szCs w:val="26"/>
          <w:lang w:eastAsia="ru-RU"/>
        </w:rPr>
        <w:t xml:space="preserve"> лютого 2024 року                                                                                            № </w:t>
      </w:r>
      <w:r>
        <w:rPr>
          <w:rFonts w:ascii="Times New Roman" w:eastAsia="Times New Roman" w:hAnsi="Times New Roman" w:cs="Times New Roman"/>
          <w:bCs/>
          <w:sz w:val="26"/>
          <w:szCs w:val="26"/>
          <w:lang w:eastAsia="ru-RU"/>
        </w:rPr>
        <w:t>972</w:t>
      </w:r>
    </w:p>
    <w:p w14:paraId="75C3D727" w14:textId="77777777" w:rsidR="00586AE0" w:rsidRPr="00586AE0" w:rsidRDefault="00586AE0" w:rsidP="007C64CE">
      <w:pPr>
        <w:tabs>
          <w:tab w:val="left" w:pos="3218"/>
        </w:tabs>
        <w:spacing w:after="0" w:line="240" w:lineRule="auto"/>
        <w:rPr>
          <w:rFonts w:ascii="Times New Roman" w:eastAsia="Times New Roman" w:hAnsi="Times New Roman" w:cs="Times New Roman"/>
          <w:bCs/>
          <w:sz w:val="16"/>
          <w:szCs w:val="16"/>
          <w:lang w:eastAsia="ru-RU"/>
        </w:rPr>
      </w:pPr>
    </w:p>
    <w:p w14:paraId="39D7ABEB"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7C64C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1EB3C33"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7C64CE">
        <w:rPr>
          <w:rFonts w:ascii="Times New Roman" w:eastAsia="SimSun" w:hAnsi="Times New Roman" w:cs="Arial"/>
          <w:kern w:val="3"/>
          <w:sz w:val="26"/>
          <w:szCs w:val="26"/>
          <w:lang w:eastAsia="zh-CN" w:bidi="hi-IN"/>
        </w:rPr>
        <w:t>приватну</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власність</w:t>
      </w:r>
      <w:proofErr w:type="spellEnd"/>
      <w:r w:rsidRPr="007C64CE">
        <w:rPr>
          <w:rFonts w:ascii="Times New Roman" w:eastAsia="SimSun" w:hAnsi="Times New Roman" w:cs="Arial"/>
          <w:kern w:val="3"/>
          <w:sz w:val="26"/>
          <w:szCs w:val="26"/>
          <w:lang w:val="ru-RU" w:eastAsia="zh-CN" w:bidi="hi-IN"/>
        </w:rPr>
        <w:t xml:space="preserve"> для </w:t>
      </w:r>
      <w:proofErr w:type="spellStart"/>
      <w:r w:rsidRPr="007C64CE">
        <w:rPr>
          <w:rFonts w:ascii="Times New Roman" w:eastAsia="SimSun" w:hAnsi="Times New Roman" w:cs="Arial"/>
          <w:kern w:val="3"/>
          <w:sz w:val="26"/>
          <w:szCs w:val="26"/>
          <w:lang w:val="ru-RU" w:eastAsia="zh-CN" w:bidi="hi-IN"/>
        </w:rPr>
        <w:t>будівництва</w:t>
      </w:r>
      <w:proofErr w:type="spellEnd"/>
      <w:r w:rsidRPr="007C64CE">
        <w:rPr>
          <w:rFonts w:ascii="Times New Roman" w:eastAsia="SimSun" w:hAnsi="Times New Roman" w:cs="Arial"/>
          <w:kern w:val="3"/>
          <w:sz w:val="26"/>
          <w:szCs w:val="26"/>
          <w:lang w:val="ru-RU" w:eastAsia="zh-CN" w:bidi="hi-IN"/>
        </w:rPr>
        <w:t xml:space="preserve"> </w:t>
      </w:r>
      <w:r w:rsidRPr="007C64CE">
        <w:rPr>
          <w:rFonts w:ascii="Times New Roman" w:eastAsia="SimSun" w:hAnsi="Times New Roman" w:cs="Arial"/>
          <w:kern w:val="3"/>
          <w:sz w:val="26"/>
          <w:szCs w:val="26"/>
          <w:lang w:eastAsia="zh-CN" w:bidi="hi-IN"/>
        </w:rPr>
        <w:t>і</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обслуговування</w:t>
      </w:r>
      <w:proofErr w:type="spellEnd"/>
      <w:r w:rsidRPr="007C64CE">
        <w:rPr>
          <w:rFonts w:ascii="Times New Roman" w:eastAsia="SimSun" w:hAnsi="Times New Roman" w:cs="Arial"/>
          <w:kern w:val="3"/>
          <w:sz w:val="26"/>
          <w:szCs w:val="26"/>
          <w:lang w:val="ru-RU" w:eastAsia="zh-CN" w:bidi="hi-IN"/>
        </w:rPr>
        <w:t xml:space="preserve"> </w:t>
      </w:r>
    </w:p>
    <w:p w14:paraId="58714499"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7C64CE">
        <w:rPr>
          <w:rFonts w:ascii="Times New Roman" w:eastAsia="SimSun" w:hAnsi="Times New Roman" w:cs="Arial"/>
          <w:kern w:val="3"/>
          <w:sz w:val="26"/>
          <w:szCs w:val="26"/>
          <w:lang w:val="ru-RU" w:eastAsia="zh-CN" w:bidi="hi-IN"/>
        </w:rPr>
        <w:t>житлового</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будинку</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господарських</w:t>
      </w:r>
      <w:proofErr w:type="spellEnd"/>
    </w:p>
    <w:p w14:paraId="0C6173C8"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7C64CE">
        <w:rPr>
          <w:rFonts w:ascii="Times New Roman" w:eastAsia="SimSun" w:hAnsi="Times New Roman" w:cs="Arial"/>
          <w:kern w:val="3"/>
          <w:sz w:val="26"/>
          <w:szCs w:val="26"/>
          <w:lang w:val="ru-RU" w:eastAsia="zh-CN" w:bidi="hi-IN"/>
        </w:rPr>
        <w:t>будівель</w:t>
      </w:r>
      <w:proofErr w:type="spellEnd"/>
      <w:r w:rsidRPr="007C64CE">
        <w:rPr>
          <w:rFonts w:ascii="Times New Roman" w:eastAsia="SimSun" w:hAnsi="Times New Roman" w:cs="Arial"/>
          <w:kern w:val="3"/>
          <w:sz w:val="26"/>
          <w:szCs w:val="26"/>
          <w:lang w:val="ru-RU" w:eastAsia="zh-CN" w:bidi="hi-IN"/>
        </w:rPr>
        <w:t xml:space="preserve"> </w:t>
      </w:r>
      <w:r w:rsidRPr="007C64CE">
        <w:rPr>
          <w:rFonts w:ascii="Times New Roman" w:eastAsia="SimSun" w:hAnsi="Times New Roman" w:cs="Arial"/>
          <w:kern w:val="3"/>
          <w:sz w:val="26"/>
          <w:szCs w:val="26"/>
          <w:lang w:eastAsia="zh-CN" w:bidi="hi-IN"/>
        </w:rPr>
        <w:t>і</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споруд</w:t>
      </w:r>
      <w:proofErr w:type="spellEnd"/>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присадибна</w:t>
      </w:r>
      <w:proofErr w:type="spellEnd"/>
      <w:r w:rsidRPr="007C64CE">
        <w:rPr>
          <w:rFonts w:ascii="Times New Roman" w:eastAsia="SimSun" w:hAnsi="Times New Roman" w:cs="Arial"/>
          <w:kern w:val="3"/>
          <w:sz w:val="26"/>
          <w:szCs w:val="26"/>
          <w:lang w:val="ru-RU" w:eastAsia="zh-CN" w:bidi="hi-IN"/>
        </w:rPr>
        <w:t xml:space="preserve"> </w:t>
      </w:r>
      <w:proofErr w:type="spellStart"/>
      <w:proofErr w:type="gramStart"/>
      <w:r w:rsidRPr="007C64CE">
        <w:rPr>
          <w:rFonts w:ascii="Times New Roman" w:eastAsia="SimSun" w:hAnsi="Times New Roman" w:cs="Arial"/>
          <w:kern w:val="3"/>
          <w:sz w:val="26"/>
          <w:szCs w:val="26"/>
          <w:lang w:val="ru-RU" w:eastAsia="zh-CN" w:bidi="hi-IN"/>
        </w:rPr>
        <w:t>ділянка</w:t>
      </w:r>
      <w:proofErr w:type="spellEnd"/>
      <w:r w:rsidRPr="007C64CE">
        <w:rPr>
          <w:rFonts w:ascii="Times New Roman" w:eastAsia="SimSun" w:hAnsi="Times New Roman" w:cs="Arial"/>
          <w:kern w:val="3"/>
          <w:sz w:val="26"/>
          <w:szCs w:val="26"/>
          <w:lang w:val="ru-RU" w:eastAsia="zh-CN" w:bidi="hi-IN"/>
        </w:rPr>
        <w:t>)</w:t>
      </w:r>
      <w:r w:rsidRPr="007C64CE">
        <w:rPr>
          <w:rFonts w:ascii="Times New Roman" w:eastAsia="SimSun" w:hAnsi="Times New Roman" w:cs="Arial"/>
          <w:kern w:val="3"/>
          <w:sz w:val="26"/>
          <w:szCs w:val="26"/>
          <w:lang w:eastAsia="zh-CN" w:bidi="hi-IN"/>
        </w:rPr>
        <w:t xml:space="preserve"> </w:t>
      </w:r>
      <w:r w:rsidRPr="007C64CE">
        <w:rPr>
          <w:rFonts w:ascii="Times New Roman" w:eastAsia="SimSun" w:hAnsi="Times New Roman" w:cs="Arial"/>
          <w:kern w:val="3"/>
          <w:sz w:val="26"/>
          <w:szCs w:val="26"/>
          <w:lang w:val="ru-RU" w:eastAsia="zh-CN" w:bidi="hi-IN"/>
        </w:rPr>
        <w:t xml:space="preserve"> в</w:t>
      </w:r>
      <w:proofErr w:type="gramEnd"/>
      <w:r w:rsidRPr="007C64CE">
        <w:rPr>
          <w:rFonts w:ascii="Times New Roman" w:eastAsia="SimSun" w:hAnsi="Times New Roman" w:cs="Arial"/>
          <w:kern w:val="3"/>
          <w:sz w:val="26"/>
          <w:szCs w:val="26"/>
          <w:lang w:val="ru-RU" w:eastAsia="zh-CN" w:bidi="hi-IN"/>
        </w:rPr>
        <w:t xml:space="preserve"> с.</w:t>
      </w:r>
      <w:proofErr w:type="spellStart"/>
      <w:r w:rsidRPr="007C64CE">
        <w:rPr>
          <w:rFonts w:ascii="Times New Roman" w:eastAsia="SimSun" w:hAnsi="Times New Roman" w:cs="Arial"/>
          <w:kern w:val="3"/>
          <w:sz w:val="26"/>
          <w:szCs w:val="26"/>
          <w:lang w:eastAsia="zh-CN" w:bidi="hi-IN"/>
        </w:rPr>
        <w:t>М’ятин</w:t>
      </w:r>
      <w:proofErr w:type="spellEnd"/>
    </w:p>
    <w:p w14:paraId="11A37D1A"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7C64CE">
        <w:rPr>
          <w:rFonts w:ascii="Times New Roman" w:eastAsia="SimSun" w:hAnsi="Times New Roman" w:cs="Arial"/>
          <w:kern w:val="3"/>
          <w:sz w:val="26"/>
          <w:szCs w:val="26"/>
          <w:lang w:eastAsia="zh-CN" w:bidi="hi-IN"/>
        </w:rPr>
        <w:t xml:space="preserve">гр. </w:t>
      </w:r>
      <w:r w:rsidRPr="007C64CE">
        <w:rPr>
          <w:rFonts w:ascii="Times New Roman" w:eastAsia="SimSun" w:hAnsi="Times New Roman" w:cs="Times New Roman"/>
          <w:kern w:val="3"/>
          <w:sz w:val="26"/>
          <w:szCs w:val="26"/>
          <w:lang w:eastAsia="zh-CN" w:bidi="hi-IN"/>
        </w:rPr>
        <w:t>Ханенко Марії Василівні</w:t>
      </w:r>
    </w:p>
    <w:p w14:paraId="4802FFD3" w14:textId="77777777" w:rsidR="007C64CE" w:rsidRPr="00586AE0"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361D1007" w14:textId="732769C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7C64CE">
        <w:rPr>
          <w:rFonts w:ascii="Times New Roman" w:eastAsia="SimSun" w:hAnsi="Times New Roman" w:cs="Arial"/>
          <w:kern w:val="3"/>
          <w:sz w:val="26"/>
          <w:szCs w:val="26"/>
          <w:lang w:eastAsia="zh-CN" w:bidi="hi-IN"/>
        </w:rPr>
        <w:t xml:space="preserve">           Розглянувши звернення гр. Ханенко М.В, жительки </w:t>
      </w:r>
      <w:proofErr w:type="spellStart"/>
      <w:r w:rsidRPr="007C64CE">
        <w:rPr>
          <w:rFonts w:ascii="Times New Roman" w:eastAsia="SimSun" w:hAnsi="Times New Roman" w:cs="Arial"/>
          <w:kern w:val="3"/>
          <w:sz w:val="26"/>
          <w:szCs w:val="26"/>
          <w:lang w:eastAsia="zh-CN" w:bidi="hi-IN"/>
        </w:rPr>
        <w:t>с.М’ятин</w:t>
      </w:r>
      <w:proofErr w:type="spellEnd"/>
      <w:r w:rsidRPr="007C64CE">
        <w:rPr>
          <w:rFonts w:ascii="Times New Roman" w:eastAsia="SimSun" w:hAnsi="Times New Roman" w:cs="Arial"/>
          <w:kern w:val="3"/>
          <w:sz w:val="26"/>
          <w:szCs w:val="26"/>
          <w:lang w:eastAsia="zh-CN" w:bidi="hi-IN"/>
        </w:rPr>
        <w:t xml:space="preserve"> </w:t>
      </w:r>
      <w:proofErr w:type="spellStart"/>
      <w:r w:rsidRPr="007C64CE">
        <w:rPr>
          <w:rFonts w:ascii="Times New Roman" w:eastAsia="SimSun" w:hAnsi="Times New Roman" w:cs="Arial"/>
          <w:kern w:val="3"/>
          <w:sz w:val="26"/>
          <w:szCs w:val="26"/>
          <w:lang w:eastAsia="zh-CN" w:bidi="hi-IN"/>
        </w:rPr>
        <w:t>вул.Щаслива</w:t>
      </w:r>
      <w:proofErr w:type="spellEnd"/>
      <w:r w:rsidRPr="007C64CE">
        <w:rPr>
          <w:rFonts w:ascii="Times New Roman" w:eastAsia="SimSun" w:hAnsi="Times New Roman" w:cs="Arial"/>
          <w:kern w:val="3"/>
          <w:sz w:val="26"/>
          <w:szCs w:val="26"/>
          <w:lang w:eastAsia="zh-CN" w:bidi="hi-IN"/>
        </w:rPr>
        <w:t xml:space="preserve">,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7C64CE">
        <w:rPr>
          <w:rFonts w:ascii="Times New Roman" w:eastAsia="SimSun" w:hAnsi="Times New Roman" w:cs="Arial"/>
          <w:kern w:val="3"/>
          <w:sz w:val="26"/>
          <w:szCs w:val="26"/>
          <w:lang w:eastAsia="zh-CN" w:bidi="hi-IN"/>
        </w:rPr>
        <w:t>М’ятин</w:t>
      </w:r>
      <w:proofErr w:type="spellEnd"/>
      <w:r w:rsidRPr="007C64CE">
        <w:rPr>
          <w:rFonts w:ascii="Times New Roman" w:eastAsia="SimSun" w:hAnsi="Times New Roman" w:cs="Arial"/>
          <w:kern w:val="3"/>
          <w:sz w:val="26"/>
          <w:szCs w:val="26"/>
          <w:lang w:eastAsia="zh-CN" w:bidi="hi-IN"/>
        </w:rPr>
        <w:t xml:space="preserve"> на території </w:t>
      </w:r>
      <w:proofErr w:type="spellStart"/>
      <w:r w:rsidRPr="007C64CE">
        <w:rPr>
          <w:rFonts w:ascii="Times New Roman" w:eastAsia="SimSun" w:hAnsi="Times New Roman" w:cs="Arial"/>
          <w:kern w:val="3"/>
          <w:sz w:val="26"/>
          <w:szCs w:val="26"/>
          <w:lang w:eastAsia="zh-CN" w:bidi="hi-IN"/>
        </w:rPr>
        <w:t>Бугринської</w:t>
      </w:r>
      <w:proofErr w:type="spellEnd"/>
      <w:r w:rsidRPr="007C64CE">
        <w:rPr>
          <w:rFonts w:ascii="Times New Roman" w:eastAsia="SimSun" w:hAnsi="Times New Roman" w:cs="Arial"/>
          <w:kern w:val="3"/>
          <w:sz w:val="26"/>
          <w:szCs w:val="26"/>
          <w:lang w:eastAsia="zh-CN" w:bidi="hi-IN"/>
        </w:rPr>
        <w:t xml:space="preserve"> сільської ради, розроблену </w:t>
      </w:r>
      <w:r w:rsidRPr="007C64CE">
        <w:rPr>
          <w:rFonts w:ascii="Times New Roman" w:eastAsia="SimSun" w:hAnsi="Times New Roman" w:cs="Times New Roman"/>
          <w:bCs/>
          <w:iCs/>
          <w:color w:val="000000"/>
          <w:kern w:val="3"/>
          <w:sz w:val="26"/>
          <w:szCs w:val="26"/>
          <w:shd w:val="clear" w:color="auto" w:fill="FFFFFF"/>
          <w:lang w:eastAsia="ar-SA" w:bidi="hi-IN"/>
        </w:rPr>
        <w:t xml:space="preserve">ФОП </w:t>
      </w:r>
      <w:proofErr w:type="spellStart"/>
      <w:r w:rsidRPr="007C64CE">
        <w:rPr>
          <w:rFonts w:ascii="Times New Roman" w:eastAsia="SimSun" w:hAnsi="Times New Roman" w:cs="Times New Roman"/>
          <w:bCs/>
          <w:iCs/>
          <w:color w:val="000000"/>
          <w:kern w:val="3"/>
          <w:sz w:val="26"/>
          <w:szCs w:val="26"/>
          <w:shd w:val="clear" w:color="auto" w:fill="FFFFFF"/>
          <w:lang w:eastAsia="ar-SA" w:bidi="hi-IN"/>
        </w:rPr>
        <w:t>Файлер</w:t>
      </w:r>
      <w:proofErr w:type="spellEnd"/>
      <w:r w:rsidRPr="007C64CE">
        <w:rPr>
          <w:rFonts w:ascii="Times New Roman" w:eastAsia="SimSun" w:hAnsi="Times New Roman" w:cs="Times New Roman"/>
          <w:bCs/>
          <w:iCs/>
          <w:color w:val="000000"/>
          <w:kern w:val="3"/>
          <w:sz w:val="26"/>
          <w:szCs w:val="26"/>
          <w:shd w:val="clear" w:color="auto" w:fill="FFFFFF"/>
          <w:lang w:eastAsia="ar-SA" w:bidi="hi-IN"/>
        </w:rPr>
        <w:t xml:space="preserve"> Сергій Давидович, </w:t>
      </w:r>
      <w:r w:rsidRPr="007C64C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C64CE">
        <w:rPr>
          <w:rFonts w:ascii="Times New Roman" w:eastAsia="Helvetica" w:hAnsi="Times New Roman" w:cs="Times New Roman"/>
          <w:color w:val="000000"/>
          <w:kern w:val="3"/>
          <w:sz w:val="26"/>
          <w:szCs w:val="26"/>
          <w:shd w:val="clear" w:color="auto" w:fill="FFFFFF"/>
          <w:lang w:eastAsia="zh-CN" w:bidi="hi-IN"/>
        </w:rPr>
        <w:t>,</w:t>
      </w:r>
      <w:r w:rsidRPr="007C64CE">
        <w:rPr>
          <w:rFonts w:ascii="Times New Roman" w:eastAsia="SimSun" w:hAnsi="Times New Roman" w:cs="Arial"/>
          <w:kern w:val="3"/>
          <w:sz w:val="26"/>
          <w:szCs w:val="26"/>
          <w:lang w:eastAsia="zh-CN" w:bidi="hi-IN"/>
        </w:rPr>
        <w:t xml:space="preserve"> ст. 12, 118, 121, 122 Земельного кодексу України ,</w:t>
      </w:r>
      <w:r w:rsidRPr="007C64C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7C64CE">
        <w:rPr>
          <w:rFonts w:ascii="Times New Roman" w:eastAsia="SimSun" w:hAnsi="Times New Roman" w:cs="Arial"/>
          <w:kern w:val="3"/>
          <w:sz w:val="26"/>
          <w:szCs w:val="26"/>
          <w:lang w:eastAsia="zh-CN" w:bidi="hi-IN"/>
        </w:rPr>
        <w:t xml:space="preserve"> </w:t>
      </w:r>
      <w:proofErr w:type="spellStart"/>
      <w:r w:rsidRPr="007C64CE">
        <w:rPr>
          <w:rFonts w:ascii="Times New Roman" w:eastAsia="SimSun" w:hAnsi="Times New Roman" w:cs="Arial"/>
          <w:kern w:val="3"/>
          <w:sz w:val="26"/>
          <w:szCs w:val="26"/>
          <w:lang w:eastAsia="ar-SA" w:bidi="hi-IN"/>
        </w:rPr>
        <w:t>Бугринська</w:t>
      </w:r>
      <w:proofErr w:type="spellEnd"/>
      <w:r w:rsidRPr="007C64CE">
        <w:rPr>
          <w:rFonts w:ascii="Times New Roman" w:eastAsia="SimSun" w:hAnsi="Times New Roman" w:cs="Arial"/>
          <w:kern w:val="3"/>
          <w:sz w:val="26"/>
          <w:szCs w:val="26"/>
          <w:lang w:eastAsia="ar-SA" w:bidi="hi-IN"/>
        </w:rPr>
        <w:t xml:space="preserve"> сільська рада</w:t>
      </w:r>
    </w:p>
    <w:p w14:paraId="13FCB63C"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60E7DF88"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7C64CE">
        <w:rPr>
          <w:rFonts w:ascii="Times New Roman" w:eastAsia="SimSun" w:hAnsi="Times New Roman" w:cs="Arial"/>
          <w:b/>
          <w:kern w:val="3"/>
          <w:sz w:val="26"/>
          <w:szCs w:val="26"/>
          <w:lang w:eastAsia="zh-CN" w:bidi="hi-IN"/>
        </w:rPr>
        <w:t>ВИРІШИЛА:</w:t>
      </w:r>
    </w:p>
    <w:p w14:paraId="0CC6BB1D" w14:textId="419D59C0" w:rsidR="007C64CE" w:rsidRPr="007C64CE" w:rsidRDefault="007C64CE" w:rsidP="00586AE0">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7C64CE">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w:t>
      </w:r>
      <w:r w:rsidRPr="007C64CE">
        <w:rPr>
          <w:rFonts w:ascii="Times New Roman" w:eastAsia="SimSun" w:hAnsi="Times New Roman" w:cs="Times New Roman"/>
          <w:kern w:val="3"/>
          <w:sz w:val="26"/>
          <w:szCs w:val="26"/>
          <w:lang w:eastAsia="zh-CN" w:bidi="hi-IN"/>
        </w:rPr>
        <w:t>Ханенко Марії Василівни</w:t>
      </w:r>
      <w:r w:rsidRPr="007C64CE">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7C64CE">
        <w:rPr>
          <w:rFonts w:ascii="Times New Roman" w:eastAsia="SimSun" w:hAnsi="Times New Roman" w:cs="Arial"/>
          <w:kern w:val="3"/>
          <w:sz w:val="26"/>
          <w:szCs w:val="26"/>
          <w:lang w:eastAsia="zh-CN" w:bidi="hi-IN"/>
        </w:rPr>
        <w:t>М’ятин</w:t>
      </w:r>
      <w:proofErr w:type="spellEnd"/>
      <w:r w:rsidRPr="007C64CE">
        <w:rPr>
          <w:rFonts w:ascii="Times New Roman" w:eastAsia="SimSun" w:hAnsi="Times New Roman" w:cs="Arial"/>
          <w:kern w:val="3"/>
          <w:sz w:val="26"/>
          <w:szCs w:val="26"/>
          <w:lang w:eastAsia="zh-CN" w:bidi="hi-IN"/>
        </w:rPr>
        <w:t xml:space="preserve"> на території </w:t>
      </w:r>
      <w:proofErr w:type="spellStart"/>
      <w:r w:rsidRPr="007C64CE">
        <w:rPr>
          <w:rFonts w:ascii="Times New Roman" w:eastAsia="SimSun" w:hAnsi="Times New Roman" w:cs="Arial"/>
          <w:kern w:val="3"/>
          <w:sz w:val="26"/>
          <w:szCs w:val="26"/>
          <w:lang w:eastAsia="zh-CN" w:bidi="hi-IN"/>
        </w:rPr>
        <w:t>Бугринської</w:t>
      </w:r>
      <w:proofErr w:type="spellEnd"/>
      <w:r w:rsidRPr="007C64CE">
        <w:rPr>
          <w:rFonts w:ascii="Times New Roman" w:eastAsia="SimSun" w:hAnsi="Times New Roman" w:cs="Arial"/>
          <w:kern w:val="3"/>
          <w:sz w:val="26"/>
          <w:szCs w:val="26"/>
          <w:lang w:eastAsia="zh-CN" w:bidi="hi-IN"/>
        </w:rPr>
        <w:t xml:space="preserve"> сільської ради </w:t>
      </w:r>
      <w:r w:rsidRPr="007C64CE">
        <w:rPr>
          <w:rFonts w:ascii="Times New Roman" w:eastAsia="SimSun" w:hAnsi="Times New Roman" w:cs="Times New Roman"/>
          <w:kern w:val="3"/>
          <w:sz w:val="26"/>
          <w:szCs w:val="26"/>
          <w:lang w:eastAsia="zh-CN" w:bidi="hi-IN"/>
        </w:rPr>
        <w:t>Рівненської області</w:t>
      </w:r>
      <w:r w:rsidRPr="007C64CE">
        <w:rPr>
          <w:rFonts w:ascii="Times New Roman" w:eastAsia="SimSun" w:hAnsi="Times New Roman" w:cs="Arial"/>
          <w:kern w:val="3"/>
          <w:sz w:val="26"/>
          <w:szCs w:val="26"/>
          <w:lang w:eastAsia="zh-CN" w:bidi="hi-IN"/>
        </w:rPr>
        <w:t>.</w:t>
      </w:r>
    </w:p>
    <w:p w14:paraId="3C103FEB" w14:textId="56FCF705" w:rsidR="007C64CE" w:rsidRPr="007C64CE" w:rsidRDefault="007C64CE" w:rsidP="00586AE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7C64CE">
        <w:rPr>
          <w:rFonts w:ascii="Times New Roman" w:eastAsia="SimSun" w:hAnsi="Times New Roman" w:cs="Arial"/>
          <w:kern w:val="3"/>
          <w:sz w:val="26"/>
          <w:szCs w:val="26"/>
          <w:lang w:eastAsia="zh-CN" w:bidi="hi-IN"/>
        </w:rPr>
        <w:t xml:space="preserve">        2.Передати гр. </w:t>
      </w:r>
      <w:r w:rsidRPr="007C64CE">
        <w:rPr>
          <w:rFonts w:ascii="Times New Roman" w:eastAsia="SimSun" w:hAnsi="Times New Roman" w:cs="Times New Roman"/>
          <w:kern w:val="3"/>
          <w:sz w:val="26"/>
          <w:szCs w:val="26"/>
          <w:lang w:eastAsia="zh-CN" w:bidi="hi-IN"/>
        </w:rPr>
        <w:t>Ханенко Марії Василівні</w:t>
      </w:r>
      <w:r w:rsidRPr="007C64CE">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5621285900:03:001:0283</w:t>
      </w:r>
      <w:r w:rsidRPr="007C64CE">
        <w:rPr>
          <w:rFonts w:ascii="Times New Roman" w:eastAsia="SimSun" w:hAnsi="Times New Roman" w:cs="Arial"/>
          <w:kern w:val="3"/>
          <w:sz w:val="26"/>
          <w:szCs w:val="26"/>
          <w:lang w:val="ru-RU" w:eastAsia="zh-CN" w:bidi="hi-IN"/>
        </w:rPr>
        <w:t xml:space="preserve"> </w:t>
      </w:r>
      <w:proofErr w:type="spellStart"/>
      <w:r w:rsidRPr="007C64CE">
        <w:rPr>
          <w:rFonts w:ascii="Times New Roman" w:eastAsia="SimSun" w:hAnsi="Times New Roman" w:cs="Arial"/>
          <w:kern w:val="3"/>
          <w:sz w:val="26"/>
          <w:szCs w:val="26"/>
          <w:lang w:val="ru-RU" w:eastAsia="zh-CN" w:bidi="hi-IN"/>
        </w:rPr>
        <w:t>площею</w:t>
      </w:r>
      <w:proofErr w:type="spellEnd"/>
      <w:r w:rsidRPr="007C64CE">
        <w:rPr>
          <w:rFonts w:ascii="Times New Roman" w:eastAsia="SimSun" w:hAnsi="Times New Roman" w:cs="Arial"/>
          <w:kern w:val="3"/>
          <w:sz w:val="26"/>
          <w:szCs w:val="26"/>
          <w:lang w:val="ru-RU" w:eastAsia="zh-CN" w:bidi="hi-IN"/>
        </w:rPr>
        <w:t xml:space="preserve"> 0.</w:t>
      </w:r>
      <w:r w:rsidRPr="007C64CE">
        <w:rPr>
          <w:rFonts w:ascii="Times New Roman" w:eastAsia="SimSun" w:hAnsi="Times New Roman" w:cs="Arial"/>
          <w:kern w:val="3"/>
          <w:sz w:val="26"/>
          <w:szCs w:val="26"/>
          <w:lang w:eastAsia="zh-CN" w:bidi="hi-IN"/>
        </w:rPr>
        <w:t>2000</w:t>
      </w:r>
      <w:r w:rsidRPr="007C64CE">
        <w:rPr>
          <w:rFonts w:ascii="Times New Roman" w:eastAsia="SimSun" w:hAnsi="Times New Roman" w:cs="Arial"/>
          <w:kern w:val="3"/>
          <w:sz w:val="26"/>
          <w:szCs w:val="26"/>
          <w:lang w:val="ru-RU" w:eastAsia="zh-CN" w:bidi="hi-IN"/>
        </w:rPr>
        <w:t xml:space="preserve"> га для </w:t>
      </w:r>
      <w:proofErr w:type="spellStart"/>
      <w:r w:rsidRPr="007C64CE">
        <w:rPr>
          <w:rFonts w:ascii="Times New Roman" w:eastAsia="SimSun" w:hAnsi="Times New Roman" w:cs="Times New Roman"/>
          <w:kern w:val="3"/>
          <w:sz w:val="26"/>
          <w:szCs w:val="26"/>
          <w:lang w:val="ru-RU" w:eastAsia="zh-CN" w:bidi="hi-IN"/>
        </w:rPr>
        <w:t>будівництва</w:t>
      </w:r>
      <w:proofErr w:type="spellEnd"/>
      <w:r w:rsidRPr="007C64CE">
        <w:rPr>
          <w:rFonts w:ascii="Times New Roman" w:eastAsia="SimSun" w:hAnsi="Times New Roman" w:cs="Times New Roman"/>
          <w:kern w:val="3"/>
          <w:sz w:val="26"/>
          <w:szCs w:val="26"/>
          <w:lang w:val="ru-RU" w:eastAsia="zh-CN" w:bidi="hi-IN"/>
        </w:rPr>
        <w:t xml:space="preserve"> </w:t>
      </w:r>
      <w:r w:rsidRPr="007C64CE">
        <w:rPr>
          <w:rFonts w:ascii="Times New Roman" w:eastAsia="SimSun" w:hAnsi="Times New Roman" w:cs="Times New Roman"/>
          <w:kern w:val="3"/>
          <w:sz w:val="26"/>
          <w:szCs w:val="26"/>
          <w:lang w:eastAsia="zh-CN" w:bidi="hi-IN"/>
        </w:rPr>
        <w:t>і</w:t>
      </w:r>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обслуговування</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житлового</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будинку</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господарських</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будівель</w:t>
      </w:r>
      <w:proofErr w:type="spellEnd"/>
      <w:r w:rsidRPr="007C64CE">
        <w:rPr>
          <w:rFonts w:ascii="Times New Roman" w:eastAsia="SimSun" w:hAnsi="Times New Roman" w:cs="Times New Roman"/>
          <w:kern w:val="3"/>
          <w:sz w:val="26"/>
          <w:szCs w:val="26"/>
          <w:lang w:val="ru-RU" w:eastAsia="zh-CN" w:bidi="hi-IN"/>
        </w:rPr>
        <w:t xml:space="preserve"> </w:t>
      </w:r>
      <w:r w:rsidRPr="007C64CE">
        <w:rPr>
          <w:rFonts w:ascii="Times New Roman" w:eastAsia="SimSun" w:hAnsi="Times New Roman" w:cs="Times New Roman"/>
          <w:kern w:val="3"/>
          <w:sz w:val="26"/>
          <w:szCs w:val="26"/>
          <w:lang w:eastAsia="zh-CN" w:bidi="hi-IN"/>
        </w:rPr>
        <w:t>і</w:t>
      </w:r>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споруд</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присадибна</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ділянка</w:t>
      </w:r>
      <w:proofErr w:type="spellEnd"/>
      <w:r w:rsidRPr="007C64CE">
        <w:rPr>
          <w:rFonts w:ascii="Times New Roman" w:eastAsia="SimSun" w:hAnsi="Times New Roman" w:cs="Times New Roman"/>
          <w:kern w:val="3"/>
          <w:sz w:val="26"/>
          <w:szCs w:val="26"/>
          <w:lang w:val="ru-RU" w:eastAsia="zh-CN" w:bidi="hi-IN"/>
        </w:rPr>
        <w:t>)</w:t>
      </w:r>
      <w:r w:rsidRPr="007C64C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7C64CE">
        <w:rPr>
          <w:rFonts w:ascii="Times New Roman" w:eastAsia="SimSun" w:hAnsi="Times New Roman" w:cs="Arial"/>
          <w:kern w:val="3"/>
          <w:sz w:val="26"/>
          <w:szCs w:val="26"/>
          <w:lang w:eastAsia="zh-CN" w:bidi="hi-IN"/>
        </w:rPr>
        <w:t>М’ятин</w:t>
      </w:r>
      <w:proofErr w:type="spellEnd"/>
      <w:r w:rsidRPr="007C64CE">
        <w:rPr>
          <w:rFonts w:ascii="Times New Roman" w:eastAsia="SimSun" w:hAnsi="Times New Roman" w:cs="Times New Roman"/>
          <w:kern w:val="3"/>
          <w:sz w:val="26"/>
          <w:szCs w:val="26"/>
          <w:lang w:eastAsia="zh-CN" w:bidi="hi-IN"/>
        </w:rPr>
        <w:t xml:space="preserve"> </w:t>
      </w:r>
      <w:r w:rsidRPr="007C64CE">
        <w:rPr>
          <w:rFonts w:ascii="Times New Roman" w:eastAsia="SimSun" w:hAnsi="Times New Roman" w:cs="Times New Roman"/>
          <w:kern w:val="3"/>
          <w:sz w:val="26"/>
          <w:szCs w:val="26"/>
          <w:lang w:val="ru-RU" w:eastAsia="zh-CN" w:bidi="hi-IN"/>
        </w:rPr>
        <w:t xml:space="preserve">на </w:t>
      </w:r>
      <w:proofErr w:type="spellStart"/>
      <w:r w:rsidRPr="007C64CE">
        <w:rPr>
          <w:rFonts w:ascii="Times New Roman" w:eastAsia="SimSun" w:hAnsi="Times New Roman" w:cs="Times New Roman"/>
          <w:kern w:val="3"/>
          <w:sz w:val="26"/>
          <w:szCs w:val="26"/>
          <w:lang w:val="ru-RU" w:eastAsia="zh-CN" w:bidi="hi-IN"/>
        </w:rPr>
        <w:t>території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Бугринської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сільської</w:t>
      </w:r>
      <w:proofErr w:type="spellEnd"/>
      <w:r w:rsidRPr="007C64CE">
        <w:rPr>
          <w:rFonts w:ascii="Times New Roman" w:eastAsia="SimSun" w:hAnsi="Times New Roman" w:cs="Times New Roman"/>
          <w:kern w:val="3"/>
          <w:sz w:val="26"/>
          <w:szCs w:val="26"/>
          <w:lang w:val="ru-RU" w:eastAsia="zh-CN" w:bidi="hi-IN"/>
        </w:rPr>
        <w:t xml:space="preserve"> ради </w:t>
      </w:r>
      <w:proofErr w:type="spellStart"/>
      <w:r w:rsidRPr="007C64CE">
        <w:rPr>
          <w:rFonts w:ascii="Times New Roman" w:eastAsia="SimSun" w:hAnsi="Times New Roman" w:cs="Times New Roman"/>
          <w:kern w:val="3"/>
          <w:sz w:val="26"/>
          <w:szCs w:val="26"/>
          <w:lang w:val="ru-RU" w:eastAsia="zh-CN" w:bidi="hi-IN"/>
        </w:rPr>
        <w:t>Рівненської</w:t>
      </w:r>
      <w:proofErr w:type="spellEnd"/>
      <w:r w:rsidRPr="007C64CE">
        <w:rPr>
          <w:rFonts w:ascii="Times New Roman" w:eastAsia="SimSun" w:hAnsi="Times New Roman" w:cs="Times New Roman"/>
          <w:kern w:val="3"/>
          <w:sz w:val="26"/>
          <w:szCs w:val="26"/>
          <w:lang w:val="ru-RU" w:eastAsia="zh-CN" w:bidi="hi-IN"/>
        </w:rPr>
        <w:t xml:space="preserve"> </w:t>
      </w:r>
      <w:proofErr w:type="spellStart"/>
      <w:r w:rsidRPr="007C64CE">
        <w:rPr>
          <w:rFonts w:ascii="Times New Roman" w:eastAsia="SimSun" w:hAnsi="Times New Roman" w:cs="Times New Roman"/>
          <w:kern w:val="3"/>
          <w:sz w:val="26"/>
          <w:szCs w:val="26"/>
          <w:lang w:val="ru-RU" w:eastAsia="zh-CN" w:bidi="hi-IN"/>
        </w:rPr>
        <w:t>області</w:t>
      </w:r>
      <w:proofErr w:type="spellEnd"/>
      <w:r w:rsidRPr="007C64CE">
        <w:rPr>
          <w:rFonts w:ascii="Times New Roman" w:eastAsia="SimSun" w:hAnsi="Times New Roman" w:cs="Times New Roman"/>
          <w:kern w:val="3"/>
          <w:sz w:val="26"/>
          <w:szCs w:val="26"/>
          <w:lang w:val="ru-RU" w:eastAsia="zh-CN" w:bidi="hi-IN"/>
        </w:rPr>
        <w:t>.</w:t>
      </w:r>
    </w:p>
    <w:p w14:paraId="46D40799" w14:textId="056A3842" w:rsidR="007C64CE" w:rsidRPr="00586AE0" w:rsidRDefault="007C64CE" w:rsidP="007C64C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C64CE">
        <w:rPr>
          <w:rFonts w:ascii="Times New Roman" w:eastAsia="SimSun" w:hAnsi="Times New Roman" w:cs="Times New Roman"/>
          <w:kern w:val="3"/>
          <w:sz w:val="26"/>
          <w:szCs w:val="26"/>
          <w:lang w:eastAsia="zh-CN" w:bidi="hi-IN"/>
        </w:rPr>
        <w:t xml:space="preserve">         3.Рекомендувати гр.</w:t>
      </w:r>
      <w:r w:rsidRPr="007C64CE">
        <w:rPr>
          <w:rFonts w:ascii="Times New Roman" w:eastAsia="SimSun" w:hAnsi="Times New Roman" w:cs="Times New Roman"/>
          <w:bCs/>
          <w:kern w:val="3"/>
          <w:sz w:val="26"/>
          <w:szCs w:val="26"/>
          <w:lang w:eastAsia="zh-CN" w:bidi="hi-IN"/>
        </w:rPr>
        <w:t xml:space="preserve"> </w:t>
      </w:r>
      <w:r w:rsidRPr="007C64CE">
        <w:rPr>
          <w:rFonts w:ascii="Times New Roman" w:eastAsia="SimSun" w:hAnsi="Times New Roman" w:cs="Times New Roman"/>
          <w:kern w:val="3"/>
          <w:sz w:val="26"/>
          <w:szCs w:val="26"/>
          <w:lang w:eastAsia="zh-CN" w:bidi="hi-IN"/>
        </w:rPr>
        <w:t>Ханенко Марії Василівні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F345C76"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7C64CE">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A8F38F2" w14:textId="77777777" w:rsidR="00586AE0" w:rsidRPr="007C64CE" w:rsidRDefault="00586AE0"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7A326D04" w14:textId="4C88F9E9" w:rsid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7C64CE">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3DE82D58" w14:textId="77777777" w:rsidR="00586AE0" w:rsidRPr="007C64CE" w:rsidRDefault="00586AE0"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B8D32E0" w14:textId="315805B3"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72E5C876" w14:textId="4D9619BE" w:rsidR="007C64CE" w:rsidRPr="007C64CE"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7C64CE">
        <w:rPr>
          <w:rFonts w:ascii="Times New Roman" w:eastAsia="Calibri" w:hAnsi="Times New Roman" w:cs="Times New Roman"/>
          <w:noProof/>
          <w:kern w:val="3"/>
          <w:sz w:val="20"/>
          <w:szCs w:val="20"/>
          <w:lang w:val="ru-RU" w:eastAsia="ru-RU" w:bidi="hi-IN"/>
        </w:rPr>
        <w:drawing>
          <wp:anchor distT="0" distB="0" distL="114300" distR="114300" simplePos="0" relativeHeight="251654656" behindDoc="0" locked="0" layoutInCell="1" allowOverlap="1" wp14:anchorId="1267F1E2" wp14:editId="402E4E7A">
            <wp:simplePos x="0" y="0"/>
            <wp:positionH relativeFrom="margin">
              <wp:posOffset>2838450</wp:posOffset>
            </wp:positionH>
            <wp:positionV relativeFrom="paragraph">
              <wp:posOffset>80010</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C64CE" w:rsidRPr="007C64CE">
        <w:rPr>
          <w:rFonts w:ascii="Times New Roman" w:eastAsia="SimSun" w:hAnsi="Times New Roman" w:cs="Arial"/>
          <w:bCs/>
          <w:color w:val="000000"/>
          <w:kern w:val="3"/>
          <w:sz w:val="26"/>
          <w:szCs w:val="26"/>
          <w:shd w:val="clear" w:color="auto" w:fill="FFFFFF"/>
          <w:lang w:eastAsia="ar-SA" w:bidi="hi-IN"/>
        </w:rPr>
        <w:t xml:space="preserve"> </w:t>
      </w:r>
    </w:p>
    <w:p w14:paraId="74485844" w14:textId="35EC8424" w:rsidR="007C64CE" w:rsidRPr="007C64CE" w:rsidRDefault="007C64CE" w:rsidP="007C64CE">
      <w:pPr>
        <w:rPr>
          <w:rFonts w:ascii="Times New Roman" w:eastAsia="Times New Roman" w:hAnsi="Times New Roman" w:cs="Times New Roman"/>
          <w:sz w:val="28"/>
          <w:szCs w:val="28"/>
          <w:lang w:eastAsia="ko-KR"/>
        </w:rPr>
      </w:pPr>
      <w:r w:rsidRPr="007C64CE">
        <w:rPr>
          <w:rFonts w:ascii="Times New Roman" w:eastAsia="Times New Roman" w:hAnsi="Times New Roman" w:cs="Times New Roman"/>
          <w:sz w:val="28"/>
          <w:szCs w:val="28"/>
          <w:lang w:eastAsia="ko-KR"/>
        </w:rPr>
        <w:t xml:space="preserve">                                                                            </w:t>
      </w:r>
    </w:p>
    <w:p w14:paraId="166F1D38" w14:textId="5777CC42" w:rsidR="007C64CE" w:rsidRPr="007C64CE" w:rsidRDefault="007C64CE" w:rsidP="007C64CE">
      <w:pPr>
        <w:rPr>
          <w:rFonts w:ascii="Times New Roman" w:eastAsia="Times New Roman" w:hAnsi="Times New Roman" w:cs="Times New Roman"/>
          <w:sz w:val="28"/>
          <w:szCs w:val="28"/>
          <w:lang w:eastAsia="ko-KR"/>
        </w:rPr>
      </w:pPr>
      <w:r w:rsidRPr="007C64CE">
        <w:rPr>
          <w:rFonts w:ascii="Times New Roman" w:eastAsia="Times New Roman" w:hAnsi="Times New Roman" w:cs="Times New Roman"/>
          <w:sz w:val="28"/>
          <w:szCs w:val="28"/>
          <w:lang w:eastAsia="ko-KR"/>
        </w:rPr>
        <w:t xml:space="preserve">                                                                                                                      </w:t>
      </w:r>
    </w:p>
    <w:p w14:paraId="3FC0B234"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5E814BF5"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214BD265"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74D31EBE"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624F45C0" w14:textId="77777777" w:rsidR="007C64CE" w:rsidRPr="007C64CE" w:rsidRDefault="007C64CE" w:rsidP="007C64CE">
      <w:pPr>
        <w:tabs>
          <w:tab w:val="left" w:pos="3218"/>
        </w:tabs>
        <w:spacing w:after="0" w:line="240" w:lineRule="auto"/>
        <w:rPr>
          <w:rFonts w:ascii="Times New Roman" w:eastAsia="Times New Roman" w:hAnsi="Times New Roman" w:cs="Times New Roman"/>
          <w:b/>
          <w:bCs/>
          <w:sz w:val="24"/>
          <w:szCs w:val="24"/>
          <w:lang w:eastAsia="ru-RU"/>
        </w:rPr>
      </w:pPr>
    </w:p>
    <w:p w14:paraId="1633B1CA" w14:textId="6B58C483" w:rsidR="007C64CE" w:rsidRPr="006A3E47" w:rsidRDefault="00BA1CF8" w:rsidP="007C64CE">
      <w:pPr>
        <w:tabs>
          <w:tab w:val="left" w:pos="3218"/>
        </w:tabs>
        <w:spacing w:after="0" w:line="240" w:lineRule="auto"/>
        <w:rPr>
          <w:rFonts w:ascii="Times New Roman" w:eastAsia="Times New Roman" w:hAnsi="Times New Roman" w:cs="Times New Roman"/>
          <w:bCs/>
          <w:sz w:val="28"/>
          <w:szCs w:val="28"/>
          <w:lang w:eastAsia="ru-RU"/>
        </w:rPr>
      </w:pPr>
      <w:r w:rsidRPr="006A3E47">
        <w:rPr>
          <w:rFonts w:ascii="Times New Roman" w:eastAsia="Times New Roman" w:hAnsi="Times New Roman" w:cs="Times New Roman"/>
          <w:bCs/>
          <w:sz w:val="28"/>
          <w:szCs w:val="28"/>
          <w:lang w:eastAsia="ru-RU"/>
        </w:rPr>
        <w:t>09</w:t>
      </w:r>
      <w:r w:rsidR="007C64CE" w:rsidRPr="006A3E47">
        <w:rPr>
          <w:rFonts w:ascii="Times New Roman" w:eastAsia="Times New Roman" w:hAnsi="Times New Roman" w:cs="Times New Roman"/>
          <w:bCs/>
          <w:sz w:val="28"/>
          <w:szCs w:val="28"/>
          <w:lang w:eastAsia="ru-RU"/>
        </w:rPr>
        <w:t xml:space="preserve"> лютого 2024 року                                                                                         № </w:t>
      </w:r>
      <w:r w:rsidRPr="006A3E47">
        <w:rPr>
          <w:rFonts w:ascii="Times New Roman" w:eastAsia="Times New Roman" w:hAnsi="Times New Roman" w:cs="Times New Roman"/>
          <w:bCs/>
          <w:sz w:val="28"/>
          <w:szCs w:val="28"/>
          <w:lang w:eastAsia="ru-RU"/>
        </w:rPr>
        <w:t>973</w:t>
      </w:r>
    </w:p>
    <w:p w14:paraId="58386075" w14:textId="77777777" w:rsidR="007C64CE" w:rsidRPr="006A3E47" w:rsidRDefault="007C64CE" w:rsidP="007C64CE">
      <w:pPr>
        <w:spacing w:after="0" w:line="240" w:lineRule="auto"/>
        <w:rPr>
          <w:rFonts w:ascii="Times New Roman" w:eastAsia="Times New Roman" w:hAnsi="Times New Roman" w:cs="Times New Roman"/>
          <w:bCs/>
          <w:sz w:val="16"/>
          <w:szCs w:val="16"/>
          <w:lang w:eastAsia="ru-RU"/>
        </w:rPr>
      </w:pPr>
    </w:p>
    <w:p w14:paraId="05D94CB0" w14:textId="77777777" w:rsidR="007C64CE" w:rsidRPr="006A3E47" w:rsidRDefault="007C64CE" w:rsidP="007C64CE">
      <w:pPr>
        <w:tabs>
          <w:tab w:val="left" w:pos="4536"/>
          <w:tab w:val="left" w:pos="4962"/>
        </w:tabs>
        <w:spacing w:line="240" w:lineRule="auto"/>
        <w:ind w:right="4393"/>
        <w:rPr>
          <w:rFonts w:ascii="Times New Roman" w:hAnsi="Times New Roman" w:cs="Times New Roman"/>
          <w:sz w:val="28"/>
          <w:szCs w:val="28"/>
        </w:rPr>
      </w:pPr>
      <w:r w:rsidRPr="006A3E47">
        <w:rPr>
          <w:rFonts w:ascii="Times New Roman"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6A3E47">
        <w:rPr>
          <w:rFonts w:ascii="Times New Roman" w:hAnsi="Times New Roman" w:cs="Times New Roman"/>
          <w:sz w:val="28"/>
          <w:szCs w:val="28"/>
        </w:rPr>
        <w:t>Бугринської</w:t>
      </w:r>
      <w:proofErr w:type="spellEnd"/>
      <w:r w:rsidRPr="006A3E47">
        <w:rPr>
          <w:rFonts w:ascii="Times New Roman" w:hAnsi="Times New Roman" w:cs="Times New Roman"/>
          <w:sz w:val="28"/>
          <w:szCs w:val="28"/>
        </w:rPr>
        <w:t xml:space="preserve"> територіальної громади та виділення їх в натурі (на місцевості) у власність                                                                                    гр. Кікоть Марії Андріївні</w:t>
      </w:r>
    </w:p>
    <w:p w14:paraId="7C5FA9CA" w14:textId="77777777" w:rsidR="007C64CE" w:rsidRPr="006A3E47" w:rsidRDefault="007C64CE" w:rsidP="007C64CE">
      <w:pPr>
        <w:spacing w:line="240" w:lineRule="auto"/>
        <w:ind w:right="-6"/>
        <w:jc w:val="both"/>
        <w:rPr>
          <w:rFonts w:ascii="Times New Roman" w:hAnsi="Times New Roman" w:cs="Times New Roman"/>
          <w:sz w:val="28"/>
          <w:szCs w:val="28"/>
        </w:rPr>
      </w:pPr>
      <w:r w:rsidRPr="006A3E47">
        <w:rPr>
          <w:rFonts w:ascii="Times New Roman" w:hAnsi="Times New Roman" w:cs="Times New Roman"/>
          <w:sz w:val="28"/>
          <w:szCs w:val="28"/>
        </w:rPr>
        <w:tab/>
        <w:t xml:space="preserve">Розглянувши заяву </w:t>
      </w:r>
      <w:proofErr w:type="spellStart"/>
      <w:r w:rsidRPr="006A3E47">
        <w:rPr>
          <w:rFonts w:ascii="Times New Roman" w:hAnsi="Times New Roman" w:cs="Times New Roman"/>
          <w:sz w:val="28"/>
          <w:szCs w:val="28"/>
        </w:rPr>
        <w:t>гр.Кікоть</w:t>
      </w:r>
      <w:proofErr w:type="spellEnd"/>
      <w:r w:rsidRPr="006A3E47">
        <w:rPr>
          <w:rFonts w:ascii="Times New Roman" w:hAnsi="Times New Roman" w:cs="Times New Roman"/>
          <w:sz w:val="28"/>
          <w:szCs w:val="28"/>
        </w:rPr>
        <w:t xml:space="preserve"> М.А., жительки </w:t>
      </w:r>
      <w:proofErr w:type="spellStart"/>
      <w:r w:rsidRPr="006A3E47">
        <w:rPr>
          <w:rFonts w:ascii="Times New Roman" w:hAnsi="Times New Roman" w:cs="Times New Roman"/>
          <w:sz w:val="28"/>
          <w:szCs w:val="28"/>
        </w:rPr>
        <w:t>с.Тайкури</w:t>
      </w:r>
      <w:proofErr w:type="spellEnd"/>
      <w:r w:rsidRPr="006A3E47">
        <w:rPr>
          <w:rFonts w:ascii="Times New Roman" w:hAnsi="Times New Roman" w:cs="Times New Roman"/>
          <w:sz w:val="28"/>
          <w:szCs w:val="28"/>
        </w:rPr>
        <w:t xml:space="preserve">, вул. Замкова, буд. 16,  про затвердження </w:t>
      </w:r>
      <w:r w:rsidRPr="006A3E47">
        <w:rPr>
          <w:rFonts w:ascii="Times New Roman"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6A3E47">
        <w:rPr>
          <w:rFonts w:ascii="Times New Roman" w:hAnsi="Times New Roman" w:cs="Times New Roman"/>
          <w:b/>
          <w:bCs/>
          <w:sz w:val="28"/>
          <w:szCs w:val="28"/>
        </w:rPr>
        <w:t xml:space="preserve"> </w:t>
      </w:r>
      <w:r w:rsidRPr="006A3E47">
        <w:rPr>
          <w:rFonts w:ascii="Times New Roman" w:hAnsi="Times New Roman" w:cs="Times New Roman"/>
          <w:sz w:val="28"/>
          <w:szCs w:val="28"/>
        </w:rPr>
        <w:t>для ведення особистого селянського господарства</w:t>
      </w:r>
      <w:r w:rsidRPr="006A3E47">
        <w:rPr>
          <w:rFonts w:ascii="Times New Roman" w:hAnsi="Times New Roman" w:cs="Times New Roman"/>
          <w:b/>
          <w:bCs/>
          <w:sz w:val="28"/>
          <w:szCs w:val="28"/>
        </w:rPr>
        <w:t xml:space="preserve"> </w:t>
      </w:r>
      <w:r w:rsidRPr="006A3E47">
        <w:rPr>
          <w:rFonts w:ascii="Times New Roman" w:hAnsi="Times New Roman" w:cs="Times New Roman"/>
          <w:bCs/>
          <w:sz w:val="28"/>
          <w:szCs w:val="28"/>
        </w:rPr>
        <w:t>земельної частки (паю)</w:t>
      </w:r>
      <w:r w:rsidRPr="006A3E47">
        <w:rPr>
          <w:rFonts w:ascii="Times New Roman" w:hAnsi="Times New Roman" w:cs="Times New Roman"/>
          <w:b/>
          <w:bCs/>
          <w:sz w:val="28"/>
          <w:szCs w:val="28"/>
        </w:rPr>
        <w:t xml:space="preserve"> </w:t>
      </w:r>
      <w:r w:rsidRPr="006A3E47">
        <w:rPr>
          <w:rFonts w:ascii="Times New Roman" w:hAnsi="Times New Roman" w:cs="Times New Roman"/>
          <w:sz w:val="28"/>
          <w:szCs w:val="28"/>
        </w:rPr>
        <w:t xml:space="preserve">на території </w:t>
      </w:r>
      <w:proofErr w:type="spellStart"/>
      <w:r w:rsidRPr="006A3E47">
        <w:rPr>
          <w:rFonts w:ascii="Times New Roman" w:hAnsi="Times New Roman" w:cs="Times New Roman"/>
          <w:sz w:val="28"/>
          <w:szCs w:val="28"/>
        </w:rPr>
        <w:t>Бугринської</w:t>
      </w:r>
      <w:proofErr w:type="spellEnd"/>
      <w:r w:rsidRPr="006A3E47">
        <w:rPr>
          <w:rFonts w:ascii="Times New Roman" w:hAnsi="Times New Roman" w:cs="Times New Roman"/>
          <w:sz w:val="28"/>
          <w:szCs w:val="28"/>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12.12.2023 НВ-0500969492023, від 12.12.2023 НВ-6300740432023, від 12.12.2023 НВ-3201397552023,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6A3E47">
        <w:rPr>
          <w:rFonts w:ascii="Times New Roman" w:hAnsi="Times New Roman" w:cs="Times New Roman"/>
          <w:sz w:val="28"/>
          <w:szCs w:val="28"/>
        </w:rPr>
        <w:t>Бугринська</w:t>
      </w:r>
      <w:proofErr w:type="spellEnd"/>
      <w:r w:rsidRPr="006A3E47">
        <w:rPr>
          <w:rFonts w:ascii="Times New Roman" w:hAnsi="Times New Roman" w:cs="Times New Roman"/>
          <w:sz w:val="28"/>
          <w:szCs w:val="28"/>
        </w:rPr>
        <w:t xml:space="preserve"> сільська рада</w:t>
      </w:r>
    </w:p>
    <w:p w14:paraId="7D01B0E0" w14:textId="2202F3F4" w:rsidR="007C64CE" w:rsidRDefault="007C64CE" w:rsidP="007C64CE">
      <w:pPr>
        <w:spacing w:after="0" w:line="240" w:lineRule="auto"/>
        <w:ind w:right="-6"/>
        <w:jc w:val="both"/>
        <w:rPr>
          <w:rFonts w:ascii="Times New Roman" w:hAnsi="Times New Roman" w:cs="Times New Roman"/>
          <w:b/>
          <w:bCs/>
          <w:sz w:val="28"/>
          <w:szCs w:val="28"/>
        </w:rPr>
      </w:pPr>
      <w:r w:rsidRPr="006A3E47">
        <w:rPr>
          <w:rFonts w:ascii="Times New Roman" w:hAnsi="Times New Roman" w:cs="Times New Roman"/>
          <w:b/>
          <w:bCs/>
          <w:sz w:val="28"/>
          <w:szCs w:val="28"/>
        </w:rPr>
        <w:t>ВИРІШИЛА:</w:t>
      </w:r>
    </w:p>
    <w:p w14:paraId="6655AF14" w14:textId="77777777" w:rsidR="006A3E47" w:rsidRPr="006A3E47" w:rsidRDefault="006A3E47" w:rsidP="007C64CE">
      <w:pPr>
        <w:spacing w:after="0" w:line="240" w:lineRule="auto"/>
        <w:ind w:right="-6"/>
        <w:jc w:val="both"/>
        <w:rPr>
          <w:rFonts w:ascii="Times New Roman" w:hAnsi="Times New Roman" w:cs="Times New Roman"/>
          <w:b/>
          <w:bCs/>
          <w:sz w:val="28"/>
          <w:szCs w:val="28"/>
        </w:rPr>
      </w:pPr>
    </w:p>
    <w:p w14:paraId="44EB8360" w14:textId="77777777" w:rsidR="007C64CE" w:rsidRPr="006A3E47" w:rsidRDefault="007C64CE" w:rsidP="007C64CE">
      <w:pPr>
        <w:tabs>
          <w:tab w:val="left" w:pos="0"/>
        </w:tabs>
        <w:spacing w:after="0" w:line="240" w:lineRule="auto"/>
        <w:jc w:val="both"/>
        <w:rPr>
          <w:rFonts w:ascii="Times New Roman" w:hAnsi="Times New Roman" w:cs="Times New Roman"/>
          <w:bCs/>
          <w:sz w:val="28"/>
          <w:szCs w:val="28"/>
        </w:rPr>
      </w:pPr>
      <w:r w:rsidRPr="006A3E47">
        <w:rPr>
          <w:rFonts w:ascii="Times New Roman" w:hAnsi="Times New Roman" w:cs="Times New Roman"/>
          <w:sz w:val="28"/>
          <w:szCs w:val="28"/>
        </w:rPr>
        <w:t xml:space="preserve">        1.Затвердити гр.</w:t>
      </w:r>
      <w:r w:rsidRPr="006A3E47">
        <w:rPr>
          <w:rFonts w:ascii="Times New Roman" w:hAnsi="Times New Roman" w:cs="Times New Roman"/>
          <w:bCs/>
          <w:sz w:val="28"/>
          <w:szCs w:val="28"/>
        </w:rPr>
        <w:t xml:space="preserve"> Кікоть Марії Андріївні </w:t>
      </w:r>
      <w:r w:rsidRPr="006A3E47">
        <w:rPr>
          <w:rFonts w:ascii="Times New Roman" w:hAnsi="Times New Roman" w:cs="Times New Roman"/>
          <w:sz w:val="28"/>
          <w:szCs w:val="28"/>
        </w:rPr>
        <w:t xml:space="preserve">(ідентифікаційний номер 2377709328) </w:t>
      </w:r>
      <w:r w:rsidRPr="006A3E47">
        <w:rPr>
          <w:rFonts w:ascii="Times New Roman"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6A3E47">
        <w:rPr>
          <w:rFonts w:ascii="Times New Roman" w:hAnsi="Times New Roman" w:cs="Times New Roman"/>
          <w:sz w:val="28"/>
          <w:szCs w:val="28"/>
        </w:rPr>
        <w:t xml:space="preserve">площею 1,7742 га для ведення особистого селянського господарства на території </w:t>
      </w:r>
      <w:proofErr w:type="spellStart"/>
      <w:r w:rsidRPr="006A3E47">
        <w:rPr>
          <w:rFonts w:ascii="Times New Roman" w:hAnsi="Times New Roman" w:cs="Times New Roman"/>
          <w:sz w:val="28"/>
          <w:szCs w:val="28"/>
        </w:rPr>
        <w:t>Бугринської</w:t>
      </w:r>
      <w:proofErr w:type="spellEnd"/>
      <w:r w:rsidRPr="006A3E47">
        <w:rPr>
          <w:rFonts w:ascii="Times New Roman" w:hAnsi="Times New Roman" w:cs="Times New Roman"/>
          <w:sz w:val="28"/>
          <w:szCs w:val="28"/>
        </w:rPr>
        <w:t xml:space="preserve"> сільської ради Рівненської області </w:t>
      </w:r>
      <w:r w:rsidRPr="006A3E47">
        <w:rPr>
          <w:rFonts w:ascii="Times New Roman" w:hAnsi="Times New Roman" w:cs="Times New Roman"/>
          <w:bCs/>
          <w:sz w:val="28"/>
          <w:szCs w:val="28"/>
        </w:rPr>
        <w:t>:</w:t>
      </w:r>
    </w:p>
    <w:p w14:paraId="1A1BD969" w14:textId="77777777" w:rsidR="007C64CE" w:rsidRPr="006A3E47" w:rsidRDefault="007C64CE" w:rsidP="007C64CE">
      <w:pPr>
        <w:tabs>
          <w:tab w:val="left" w:pos="0"/>
          <w:tab w:val="left" w:pos="993"/>
        </w:tabs>
        <w:spacing w:after="0" w:line="240" w:lineRule="auto"/>
        <w:jc w:val="both"/>
        <w:rPr>
          <w:rFonts w:ascii="Times New Roman" w:hAnsi="Times New Roman" w:cs="Times New Roman"/>
          <w:sz w:val="28"/>
          <w:szCs w:val="28"/>
        </w:rPr>
      </w:pPr>
      <w:r w:rsidRPr="006A3E47">
        <w:rPr>
          <w:rFonts w:ascii="Times New Roman" w:hAnsi="Times New Roman" w:cs="Times New Roman"/>
          <w:sz w:val="28"/>
          <w:szCs w:val="28"/>
        </w:rPr>
        <w:t>- ділянка № 1 площею 1,4327 га (кадастровий номер 5621281200:04:001:1809);</w:t>
      </w:r>
    </w:p>
    <w:p w14:paraId="39705B53" w14:textId="77777777" w:rsidR="007C64CE" w:rsidRPr="006A3E47" w:rsidRDefault="007C64CE" w:rsidP="007C64CE">
      <w:pPr>
        <w:tabs>
          <w:tab w:val="left" w:pos="0"/>
          <w:tab w:val="left" w:pos="993"/>
        </w:tabs>
        <w:spacing w:after="0" w:line="240" w:lineRule="auto"/>
        <w:jc w:val="both"/>
        <w:rPr>
          <w:rFonts w:ascii="Times New Roman" w:hAnsi="Times New Roman" w:cs="Times New Roman"/>
          <w:sz w:val="28"/>
          <w:szCs w:val="28"/>
        </w:rPr>
      </w:pPr>
      <w:r w:rsidRPr="006A3E47">
        <w:rPr>
          <w:rFonts w:ascii="Times New Roman" w:hAnsi="Times New Roman" w:cs="Times New Roman"/>
          <w:sz w:val="28"/>
          <w:szCs w:val="28"/>
        </w:rPr>
        <w:t>- ділянка № 2 площею 0,1317 га (кадастровий номер 5621281200:01:011:0512);</w:t>
      </w:r>
    </w:p>
    <w:p w14:paraId="266C5240" w14:textId="77777777" w:rsidR="007C64CE" w:rsidRPr="006A3E47" w:rsidRDefault="007C64CE" w:rsidP="007C64CE">
      <w:pPr>
        <w:tabs>
          <w:tab w:val="left" w:pos="0"/>
          <w:tab w:val="left" w:pos="993"/>
        </w:tabs>
        <w:spacing w:after="0" w:line="240" w:lineRule="auto"/>
        <w:jc w:val="both"/>
        <w:rPr>
          <w:rFonts w:ascii="Times New Roman" w:hAnsi="Times New Roman" w:cs="Times New Roman"/>
          <w:sz w:val="28"/>
          <w:szCs w:val="28"/>
        </w:rPr>
      </w:pPr>
      <w:r w:rsidRPr="006A3E47">
        <w:rPr>
          <w:rFonts w:ascii="Times New Roman" w:hAnsi="Times New Roman" w:cs="Times New Roman"/>
          <w:sz w:val="28"/>
          <w:szCs w:val="28"/>
        </w:rPr>
        <w:t>- ділянка № 3 площею 0,2098 га (кадастровий номер 5621281200:01:010:0775).</w:t>
      </w:r>
    </w:p>
    <w:p w14:paraId="249C2596" w14:textId="77777777" w:rsidR="007C64CE" w:rsidRPr="006A3E47" w:rsidRDefault="007C64CE" w:rsidP="007C64CE">
      <w:pPr>
        <w:tabs>
          <w:tab w:val="left" w:pos="0"/>
          <w:tab w:val="left" w:pos="993"/>
        </w:tabs>
        <w:spacing w:after="0" w:line="240" w:lineRule="auto"/>
        <w:jc w:val="both"/>
        <w:rPr>
          <w:rFonts w:ascii="Times New Roman" w:hAnsi="Times New Roman" w:cs="Times New Roman"/>
          <w:sz w:val="28"/>
          <w:szCs w:val="28"/>
        </w:rPr>
      </w:pPr>
    </w:p>
    <w:p w14:paraId="155AB826" w14:textId="77777777" w:rsidR="007C64CE" w:rsidRPr="006A3E47" w:rsidRDefault="007C64CE" w:rsidP="007C64CE">
      <w:pPr>
        <w:tabs>
          <w:tab w:val="left" w:pos="0"/>
          <w:tab w:val="left" w:pos="709"/>
        </w:tabs>
        <w:spacing w:after="0" w:line="240" w:lineRule="auto"/>
        <w:jc w:val="both"/>
        <w:rPr>
          <w:rFonts w:ascii="Times New Roman" w:hAnsi="Times New Roman" w:cs="Times New Roman"/>
          <w:sz w:val="28"/>
          <w:szCs w:val="28"/>
        </w:rPr>
      </w:pPr>
      <w:r w:rsidRPr="006A3E47">
        <w:rPr>
          <w:rFonts w:ascii="Times New Roman" w:hAnsi="Times New Roman" w:cs="Times New Roman"/>
          <w:sz w:val="28"/>
          <w:szCs w:val="28"/>
        </w:rPr>
        <w:lastRenderedPageBreak/>
        <w:t xml:space="preserve">        2.Виділити в натурі (на місцевості) належну гр. </w:t>
      </w:r>
      <w:r w:rsidRPr="006A3E47">
        <w:rPr>
          <w:rFonts w:ascii="Times New Roman" w:hAnsi="Times New Roman" w:cs="Times New Roman"/>
          <w:bCs/>
          <w:sz w:val="28"/>
          <w:szCs w:val="28"/>
        </w:rPr>
        <w:t xml:space="preserve">Кікоть Марії Андріївні </w:t>
      </w:r>
      <w:r w:rsidRPr="006A3E47">
        <w:rPr>
          <w:rFonts w:ascii="Times New Roman" w:hAnsi="Times New Roman" w:cs="Times New Roman"/>
          <w:sz w:val="28"/>
          <w:szCs w:val="28"/>
        </w:rPr>
        <w:t xml:space="preserve">земельну частку (пай) загальною площею  1,7742 га у власність для ведення особистого селянського господарства </w:t>
      </w:r>
      <w:r w:rsidRPr="006A3E47">
        <w:rPr>
          <w:rFonts w:ascii="Times New Roman" w:hAnsi="Times New Roman" w:cs="Times New Roman"/>
          <w:bCs/>
          <w:sz w:val="28"/>
          <w:szCs w:val="28"/>
        </w:rPr>
        <w:t xml:space="preserve">на території </w:t>
      </w:r>
      <w:r w:rsidRPr="006A3E47">
        <w:rPr>
          <w:rFonts w:ascii="Times New Roman" w:hAnsi="Times New Roman" w:cs="Times New Roman"/>
          <w:sz w:val="28"/>
          <w:szCs w:val="28"/>
        </w:rPr>
        <w:t xml:space="preserve"> </w:t>
      </w:r>
      <w:proofErr w:type="spellStart"/>
      <w:r w:rsidRPr="006A3E47">
        <w:rPr>
          <w:rFonts w:ascii="Times New Roman" w:hAnsi="Times New Roman" w:cs="Times New Roman"/>
          <w:sz w:val="28"/>
          <w:szCs w:val="28"/>
        </w:rPr>
        <w:t>Бугринської</w:t>
      </w:r>
      <w:proofErr w:type="spellEnd"/>
      <w:r w:rsidRPr="006A3E47">
        <w:rPr>
          <w:rFonts w:ascii="Times New Roman" w:hAnsi="Times New Roman" w:cs="Times New Roman"/>
          <w:sz w:val="28"/>
          <w:szCs w:val="28"/>
        </w:rPr>
        <w:t xml:space="preserve"> сільської ради Рівненської області :</w:t>
      </w:r>
    </w:p>
    <w:p w14:paraId="54573650" w14:textId="77777777" w:rsidR="007C64CE" w:rsidRPr="006A3E47" w:rsidRDefault="007C64CE" w:rsidP="007C64CE">
      <w:pPr>
        <w:tabs>
          <w:tab w:val="left" w:pos="0"/>
          <w:tab w:val="left" w:pos="993"/>
        </w:tabs>
        <w:spacing w:after="0" w:line="240" w:lineRule="auto"/>
        <w:jc w:val="both"/>
        <w:rPr>
          <w:rFonts w:ascii="Times New Roman" w:hAnsi="Times New Roman" w:cs="Times New Roman"/>
          <w:sz w:val="28"/>
          <w:szCs w:val="28"/>
        </w:rPr>
      </w:pPr>
      <w:r w:rsidRPr="006A3E47">
        <w:rPr>
          <w:rFonts w:ascii="Times New Roman" w:hAnsi="Times New Roman" w:cs="Times New Roman"/>
          <w:sz w:val="28"/>
          <w:szCs w:val="28"/>
        </w:rPr>
        <w:t>- ділянка № 1 площею 1,4327 га (кадастровий номер 5621281200:04:00:1809);</w:t>
      </w:r>
    </w:p>
    <w:p w14:paraId="30CB70DB" w14:textId="77777777" w:rsidR="007C64CE" w:rsidRPr="006A3E47" w:rsidRDefault="007C64CE" w:rsidP="007C64CE">
      <w:pPr>
        <w:tabs>
          <w:tab w:val="left" w:pos="0"/>
          <w:tab w:val="left" w:pos="993"/>
        </w:tabs>
        <w:spacing w:after="0" w:line="240" w:lineRule="auto"/>
        <w:jc w:val="both"/>
        <w:rPr>
          <w:rFonts w:ascii="Times New Roman" w:hAnsi="Times New Roman" w:cs="Times New Roman"/>
          <w:sz w:val="28"/>
          <w:szCs w:val="28"/>
        </w:rPr>
      </w:pPr>
      <w:r w:rsidRPr="006A3E47">
        <w:rPr>
          <w:rFonts w:ascii="Times New Roman" w:hAnsi="Times New Roman" w:cs="Times New Roman"/>
          <w:sz w:val="28"/>
          <w:szCs w:val="28"/>
        </w:rPr>
        <w:t>- ділянка № 2 площею 0,1317 га (кадастровий номер 5621281200:01:011:0512);</w:t>
      </w:r>
    </w:p>
    <w:p w14:paraId="53608B26" w14:textId="4352606C" w:rsidR="007C64CE" w:rsidRPr="006A3E47" w:rsidRDefault="007C64CE" w:rsidP="006A3E47">
      <w:pPr>
        <w:tabs>
          <w:tab w:val="left" w:pos="0"/>
          <w:tab w:val="left" w:pos="993"/>
        </w:tabs>
        <w:spacing w:after="0" w:line="240" w:lineRule="auto"/>
        <w:jc w:val="both"/>
        <w:rPr>
          <w:rFonts w:ascii="Times New Roman" w:hAnsi="Times New Roman" w:cs="Times New Roman"/>
          <w:sz w:val="28"/>
          <w:szCs w:val="28"/>
        </w:rPr>
      </w:pPr>
      <w:r w:rsidRPr="006A3E47">
        <w:rPr>
          <w:rFonts w:ascii="Times New Roman" w:hAnsi="Times New Roman" w:cs="Times New Roman"/>
          <w:sz w:val="28"/>
          <w:szCs w:val="28"/>
        </w:rPr>
        <w:t>- ділянка № 3 площею 0,2098 га (кадастровий номер 5621281200:01:010:0775).</w:t>
      </w:r>
    </w:p>
    <w:p w14:paraId="39C7112A" w14:textId="77777777" w:rsidR="007C64CE" w:rsidRPr="006A3E47" w:rsidRDefault="007C64CE" w:rsidP="007C64CE">
      <w:pPr>
        <w:tabs>
          <w:tab w:val="left" w:pos="0"/>
        </w:tabs>
        <w:spacing w:after="0" w:line="240" w:lineRule="auto"/>
        <w:jc w:val="both"/>
        <w:rPr>
          <w:rFonts w:ascii="Times New Roman" w:hAnsi="Times New Roman" w:cs="Times New Roman"/>
          <w:bCs/>
          <w:sz w:val="28"/>
          <w:szCs w:val="28"/>
          <w:highlight w:val="yellow"/>
        </w:rPr>
      </w:pPr>
      <w:r w:rsidRPr="006A3E47">
        <w:rPr>
          <w:rFonts w:ascii="Times New Roman" w:hAnsi="Times New Roman" w:cs="Times New Roman"/>
          <w:sz w:val="28"/>
          <w:szCs w:val="28"/>
        </w:rPr>
        <w:t xml:space="preserve">        3.Рекомендувати гр.</w:t>
      </w:r>
      <w:r w:rsidRPr="006A3E47">
        <w:rPr>
          <w:rFonts w:ascii="Times New Roman" w:hAnsi="Times New Roman" w:cs="Times New Roman"/>
          <w:bCs/>
          <w:sz w:val="28"/>
          <w:szCs w:val="28"/>
        </w:rPr>
        <w:t xml:space="preserve"> Кікоть Марії Андріївні</w:t>
      </w:r>
      <w:r w:rsidRPr="006A3E47">
        <w:rPr>
          <w:rFonts w:ascii="Times New Roman" w:hAnsi="Times New Roman" w:cs="Times New Roman"/>
          <w:sz w:val="28"/>
          <w:szCs w:val="28"/>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4EA425D" w14:textId="64282971" w:rsidR="007C64CE" w:rsidRDefault="006A3E47" w:rsidP="007C64C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007C64CE" w:rsidRPr="006A3E47">
        <w:rPr>
          <w:rFonts w:ascii="Times New Roman" w:eastAsia="SimSun" w:hAnsi="Times New Roman" w:cs="Arial"/>
          <w:bCs/>
          <w:color w:val="000000"/>
          <w:kern w:val="3"/>
          <w:sz w:val="28"/>
          <w:szCs w:val="28"/>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F3F9208" w14:textId="04D22044" w:rsidR="006A3E47" w:rsidRDefault="006A3E47" w:rsidP="007C64C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C2C7EA3" w14:textId="77777777" w:rsidR="006A3E47" w:rsidRPr="006A3E47" w:rsidRDefault="006A3E47" w:rsidP="007C64C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A00B5E9" w14:textId="4998E252" w:rsid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6A3E47">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092F3A43" w14:textId="73DAC0FA"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A2A3035" w14:textId="2F881E9F"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40B8A8A" w14:textId="19CE7C45"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1821605" w14:textId="16938513"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464F9C7" w14:textId="20CF12E6"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314BF98" w14:textId="0E071359"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07DEABD" w14:textId="39A33159"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4A8F142" w14:textId="203C4739"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3850BCE" w14:textId="6222BD38"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9C1EFF2" w14:textId="501F189D"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40028FC" w14:textId="25311F3E"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888633D" w14:textId="53541392"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B7F9DE8" w14:textId="49D9AD44"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ED8D754" w14:textId="1FC99240"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2FC67D6" w14:textId="78283443"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969DF08" w14:textId="2D9E16F1"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4E2D7A5" w14:textId="2D77A258"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19BD5CB" w14:textId="3265C60E"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56BE3DA" w14:textId="1710D0BB"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B2441B0" w14:textId="38F90023"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3871AA7" w14:textId="31164DA3"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FAD3F4E" w14:textId="74626C0C"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ED80AF5" w14:textId="412949EC"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805B262" w14:textId="3D9936AA"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9D2E22A" w14:textId="6A3B26E5"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A4FFD86" w14:textId="69BDF1D1"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6F2CDBF" w14:textId="1BCBE4AB" w:rsid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8102426" w14:textId="7F64D93D" w:rsidR="006A3E47" w:rsidRPr="006A3E47" w:rsidRDefault="006A3E47"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C64CE">
        <w:rPr>
          <w:rFonts w:ascii="Calibri" w:eastAsia="Calibri" w:hAnsi="Calibri" w:cs="Times New Roman"/>
          <w:noProof/>
          <w:sz w:val="28"/>
          <w:szCs w:val="28"/>
          <w:lang w:val="ru-RU" w:eastAsia="ru-RU"/>
        </w:rPr>
        <w:lastRenderedPageBreak/>
        <w:drawing>
          <wp:anchor distT="0" distB="0" distL="114300" distR="114300" simplePos="0" relativeHeight="251668992" behindDoc="0" locked="0" layoutInCell="1" allowOverlap="1" wp14:anchorId="663F0CDD" wp14:editId="21973F57">
            <wp:simplePos x="0" y="0"/>
            <wp:positionH relativeFrom="margin">
              <wp:posOffset>2838450</wp:posOffset>
            </wp:positionH>
            <wp:positionV relativeFrom="paragraph">
              <wp:posOffset>179070</wp:posOffset>
            </wp:positionV>
            <wp:extent cx="431800" cy="612140"/>
            <wp:effectExtent l="0" t="0" r="6350" b="0"/>
            <wp:wrapNone/>
            <wp:docPr id="18"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184F9A77"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0E59382" w14:textId="201FCF6A" w:rsidR="007C64CE" w:rsidRPr="007C64CE" w:rsidRDefault="007C64CE" w:rsidP="007C64CE">
      <w:pPr>
        <w:spacing w:after="0" w:line="240" w:lineRule="auto"/>
        <w:rPr>
          <w:rFonts w:ascii="Times New Roman" w:eastAsia="Calibri" w:hAnsi="Times New Roman" w:cs="Times New Roman"/>
          <w:sz w:val="28"/>
          <w:szCs w:val="28"/>
        </w:rPr>
      </w:pPr>
    </w:p>
    <w:p w14:paraId="60AF6FCC" w14:textId="6B5573C5" w:rsidR="007C64CE" w:rsidRPr="007C64CE" w:rsidRDefault="007C64CE" w:rsidP="006A3E47">
      <w:pPr>
        <w:spacing w:after="0" w:line="240" w:lineRule="auto"/>
        <w:jc w:val="both"/>
        <w:rPr>
          <w:rFonts w:ascii="Times New Roman" w:eastAsia="Times New Roman" w:hAnsi="Times New Roman" w:cs="Times New Roman"/>
          <w:sz w:val="28"/>
          <w:szCs w:val="28"/>
          <w:lang w:eastAsia="ru-RU"/>
        </w:rPr>
      </w:pPr>
      <w:r w:rsidRPr="007C64CE">
        <w:rPr>
          <w:rFonts w:ascii="Times New Roman" w:eastAsia="Times New Roman" w:hAnsi="Times New Roman" w:cs="Times New Roman"/>
          <w:sz w:val="28"/>
          <w:szCs w:val="28"/>
          <w:lang w:eastAsia="ru-RU"/>
        </w:rPr>
        <w:t xml:space="preserve">                                         </w:t>
      </w:r>
    </w:p>
    <w:p w14:paraId="4560BC40"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2B22C69B"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7029FC9A"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15CC870D" w14:textId="77777777" w:rsidR="007C64CE" w:rsidRPr="007C64CE" w:rsidRDefault="007C64CE" w:rsidP="007C64CE">
      <w:pPr>
        <w:spacing w:after="0" w:line="240" w:lineRule="auto"/>
        <w:ind w:firstLineChars="1352" w:firstLine="3800"/>
        <w:jc w:val="both"/>
        <w:rPr>
          <w:rFonts w:ascii="Calibri" w:eastAsia="Calibri" w:hAnsi="Calibri" w:cs="Times New Roman"/>
          <w:b/>
          <w:bCs/>
          <w:spacing w:val="-15"/>
          <w:sz w:val="28"/>
          <w:szCs w:val="28"/>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6265AECD" w14:textId="5C86F889" w:rsidR="007C64CE" w:rsidRPr="007C64CE" w:rsidRDefault="00BA1CF8" w:rsidP="007C64C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09</w:t>
      </w:r>
      <w:r w:rsidR="007C64CE" w:rsidRPr="007C64CE">
        <w:rPr>
          <w:rFonts w:ascii="Times New Roman" w:eastAsia="Times New Roman" w:hAnsi="Times New Roman" w:cs="Times New Roman"/>
          <w:bCs/>
          <w:sz w:val="28"/>
          <w:szCs w:val="28"/>
          <w:lang w:eastAsia="ru-RU"/>
        </w:rPr>
        <w:t xml:space="preserve"> лютого 2024 року                                                                                 № </w:t>
      </w:r>
      <w:r>
        <w:rPr>
          <w:rFonts w:ascii="Times New Roman" w:eastAsia="Times New Roman" w:hAnsi="Times New Roman" w:cs="Times New Roman"/>
          <w:bCs/>
          <w:sz w:val="28"/>
          <w:szCs w:val="28"/>
          <w:lang w:eastAsia="ru-RU"/>
        </w:rPr>
        <w:t>974</w:t>
      </w:r>
    </w:p>
    <w:p w14:paraId="71EFC756" w14:textId="77777777" w:rsidR="007C64CE" w:rsidRPr="007C64CE" w:rsidRDefault="007C64CE" w:rsidP="007C64CE">
      <w:pPr>
        <w:tabs>
          <w:tab w:val="left" w:pos="3218"/>
        </w:tabs>
        <w:spacing w:after="0" w:line="240" w:lineRule="auto"/>
        <w:rPr>
          <w:rFonts w:ascii="Times New Roman" w:eastAsia="Times New Roman" w:hAnsi="Times New Roman" w:cs="Times New Roman"/>
          <w:bCs/>
          <w:sz w:val="16"/>
          <w:szCs w:val="16"/>
          <w:lang w:eastAsia="ru-RU"/>
        </w:rPr>
      </w:pPr>
    </w:p>
    <w:p w14:paraId="16BF186B"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7C64CE">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3C18832F"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7C64CE">
        <w:rPr>
          <w:rFonts w:ascii="Times New Roman" w:eastAsia="SimSun" w:hAnsi="Times New Roman" w:cs="Arial"/>
          <w:kern w:val="3"/>
          <w:sz w:val="28"/>
          <w:szCs w:val="28"/>
          <w:lang w:val="ru-RU" w:eastAsia="zh-CN" w:bidi="hi-IN"/>
        </w:rPr>
        <w:t>документації</w:t>
      </w:r>
      <w:proofErr w:type="spellEnd"/>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із</w:t>
      </w:r>
      <w:proofErr w:type="spellEnd"/>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землеустрою</w:t>
      </w:r>
      <w:proofErr w:type="spellEnd"/>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щодо</w:t>
      </w:r>
      <w:proofErr w:type="spellEnd"/>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встановлення</w:t>
      </w:r>
      <w:proofErr w:type="spellEnd"/>
      <w:r w:rsidRPr="007C64CE">
        <w:rPr>
          <w:rFonts w:ascii="Times New Roman" w:eastAsia="SimSun" w:hAnsi="Times New Roman" w:cs="Arial"/>
          <w:kern w:val="3"/>
          <w:sz w:val="28"/>
          <w:szCs w:val="28"/>
          <w:lang w:val="ru-RU" w:eastAsia="zh-CN" w:bidi="hi-IN"/>
        </w:rPr>
        <w:t xml:space="preserve"> </w:t>
      </w:r>
    </w:p>
    <w:p w14:paraId="136D7267"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7C64CE">
        <w:rPr>
          <w:rFonts w:ascii="Times New Roman" w:eastAsia="SimSun" w:hAnsi="Times New Roman" w:cs="Arial"/>
          <w:kern w:val="3"/>
          <w:sz w:val="28"/>
          <w:szCs w:val="28"/>
          <w:lang w:val="ru-RU" w:eastAsia="zh-CN" w:bidi="hi-IN"/>
        </w:rPr>
        <w:t>(</w:t>
      </w:r>
      <w:proofErr w:type="spellStart"/>
      <w:r w:rsidRPr="007C64CE">
        <w:rPr>
          <w:rFonts w:ascii="Times New Roman" w:eastAsia="SimSun" w:hAnsi="Times New Roman" w:cs="Arial"/>
          <w:kern w:val="3"/>
          <w:sz w:val="28"/>
          <w:szCs w:val="28"/>
          <w:lang w:val="ru-RU" w:eastAsia="zh-CN" w:bidi="hi-IN"/>
        </w:rPr>
        <w:t>відновлення</w:t>
      </w:r>
      <w:proofErr w:type="spellEnd"/>
      <w:r w:rsidRPr="007C64CE">
        <w:rPr>
          <w:rFonts w:ascii="Times New Roman" w:eastAsia="SimSun" w:hAnsi="Times New Roman" w:cs="Arial"/>
          <w:kern w:val="3"/>
          <w:sz w:val="28"/>
          <w:szCs w:val="28"/>
          <w:lang w:val="ru-RU" w:eastAsia="zh-CN" w:bidi="hi-IN"/>
        </w:rPr>
        <w:t xml:space="preserve">) меж </w:t>
      </w:r>
      <w:proofErr w:type="spellStart"/>
      <w:r w:rsidRPr="007C64CE">
        <w:rPr>
          <w:rFonts w:ascii="Times New Roman" w:eastAsia="SimSun" w:hAnsi="Times New Roman" w:cs="Arial"/>
          <w:kern w:val="3"/>
          <w:sz w:val="28"/>
          <w:szCs w:val="28"/>
          <w:lang w:val="ru-RU" w:eastAsia="zh-CN" w:bidi="hi-IN"/>
        </w:rPr>
        <w:t>земельн</w:t>
      </w:r>
      <w:r w:rsidRPr="007C64CE">
        <w:rPr>
          <w:rFonts w:ascii="Times New Roman" w:eastAsia="SimSun" w:hAnsi="Times New Roman" w:cs="Arial"/>
          <w:kern w:val="3"/>
          <w:sz w:val="28"/>
          <w:szCs w:val="28"/>
          <w:lang w:eastAsia="zh-CN" w:bidi="hi-IN"/>
        </w:rPr>
        <w:t>ої</w:t>
      </w:r>
      <w:proofErr w:type="spellEnd"/>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ділян</w:t>
      </w:r>
      <w:r w:rsidRPr="007C64CE">
        <w:rPr>
          <w:rFonts w:ascii="Times New Roman" w:eastAsia="SimSun" w:hAnsi="Times New Roman" w:cs="Arial"/>
          <w:kern w:val="3"/>
          <w:sz w:val="28"/>
          <w:szCs w:val="28"/>
          <w:lang w:eastAsia="zh-CN" w:bidi="hi-IN"/>
        </w:rPr>
        <w:t>ки</w:t>
      </w:r>
      <w:proofErr w:type="spellEnd"/>
      <w:r w:rsidRPr="007C64CE">
        <w:rPr>
          <w:rFonts w:ascii="Times New Roman" w:eastAsia="SimSun" w:hAnsi="Times New Roman" w:cs="Arial"/>
          <w:kern w:val="3"/>
          <w:sz w:val="28"/>
          <w:szCs w:val="28"/>
          <w:lang w:val="ru-RU" w:eastAsia="zh-CN" w:bidi="hi-IN"/>
        </w:rPr>
        <w:t xml:space="preserve"> в </w:t>
      </w:r>
      <w:proofErr w:type="spellStart"/>
      <w:r w:rsidRPr="007C64CE">
        <w:rPr>
          <w:rFonts w:ascii="Times New Roman" w:eastAsia="SimSun" w:hAnsi="Times New Roman" w:cs="Times New Roman"/>
          <w:kern w:val="3"/>
          <w:sz w:val="28"/>
          <w:szCs w:val="28"/>
          <w:lang w:val="ru-RU" w:eastAsia="zh-CN" w:bidi="hi-IN"/>
        </w:rPr>
        <w:t>натурі</w:t>
      </w:r>
      <w:proofErr w:type="spellEnd"/>
    </w:p>
    <w:p w14:paraId="68CA821A" w14:textId="77777777" w:rsidR="007C64CE" w:rsidRPr="007C64CE" w:rsidRDefault="007C64CE" w:rsidP="007C64CE">
      <w:pPr>
        <w:widowControl w:val="0"/>
        <w:suppressAutoHyphens/>
        <w:autoSpaceDN w:val="0"/>
        <w:spacing w:after="0" w:line="240" w:lineRule="auto"/>
        <w:textAlignment w:val="baseline"/>
        <w:rPr>
          <w:rFonts w:ascii="Times New Roman" w:eastAsia="Calibri" w:hAnsi="Times New Roman" w:cs="Times New Roman"/>
          <w:sz w:val="28"/>
          <w:szCs w:val="28"/>
        </w:rPr>
      </w:pPr>
      <w:r w:rsidRPr="007C64CE">
        <w:rPr>
          <w:rFonts w:ascii="Times New Roman" w:eastAsia="SimSun" w:hAnsi="Times New Roman" w:cs="Times New Roman"/>
          <w:kern w:val="3"/>
          <w:sz w:val="28"/>
          <w:szCs w:val="28"/>
          <w:lang w:val="ru-RU" w:eastAsia="zh-CN" w:bidi="hi-IN"/>
        </w:rPr>
        <w:t>(</w:t>
      </w:r>
      <w:proofErr w:type="gramStart"/>
      <w:r w:rsidRPr="007C64CE">
        <w:rPr>
          <w:rFonts w:ascii="Times New Roman" w:eastAsia="SimSun" w:hAnsi="Times New Roman" w:cs="Times New Roman"/>
          <w:kern w:val="3"/>
          <w:sz w:val="28"/>
          <w:szCs w:val="28"/>
          <w:lang w:val="ru-RU" w:eastAsia="zh-CN" w:bidi="hi-IN"/>
        </w:rPr>
        <w:t xml:space="preserve">на  </w:t>
      </w:r>
      <w:proofErr w:type="spellStart"/>
      <w:r w:rsidRPr="007C64CE">
        <w:rPr>
          <w:rFonts w:ascii="Times New Roman" w:eastAsia="SimSun" w:hAnsi="Times New Roman" w:cs="Times New Roman"/>
          <w:kern w:val="3"/>
          <w:sz w:val="28"/>
          <w:szCs w:val="28"/>
          <w:lang w:val="ru-RU" w:eastAsia="zh-CN" w:bidi="hi-IN"/>
        </w:rPr>
        <w:t>місцевості</w:t>
      </w:r>
      <w:proofErr w:type="spellEnd"/>
      <w:proofErr w:type="gramEnd"/>
      <w:r w:rsidRPr="007C64CE">
        <w:rPr>
          <w:rFonts w:ascii="Times New Roman" w:eastAsia="SimSun" w:hAnsi="Times New Roman" w:cs="Times New Roman"/>
          <w:kern w:val="3"/>
          <w:sz w:val="28"/>
          <w:szCs w:val="28"/>
          <w:lang w:val="ru-RU" w:eastAsia="zh-CN" w:bidi="hi-IN"/>
        </w:rPr>
        <w:t xml:space="preserve">) для </w:t>
      </w:r>
      <w:proofErr w:type="spellStart"/>
      <w:r w:rsidRPr="007C64CE">
        <w:rPr>
          <w:rFonts w:ascii="Times New Roman" w:eastAsia="SimSun" w:hAnsi="Times New Roman" w:cs="Times New Roman"/>
          <w:kern w:val="3"/>
          <w:sz w:val="28"/>
          <w:szCs w:val="28"/>
          <w:lang w:val="ru-RU" w:eastAsia="zh-CN" w:bidi="hi-IN"/>
        </w:rPr>
        <w:t>ведення</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Calibri" w:hAnsi="Times New Roman" w:cs="Times New Roman"/>
          <w:sz w:val="28"/>
          <w:szCs w:val="28"/>
        </w:rPr>
        <w:t xml:space="preserve">особистого </w:t>
      </w:r>
    </w:p>
    <w:p w14:paraId="3BEE117D" w14:textId="77777777" w:rsidR="007C64CE" w:rsidRPr="007C64CE" w:rsidRDefault="007C64CE" w:rsidP="007C64CE">
      <w:pPr>
        <w:widowControl w:val="0"/>
        <w:suppressAutoHyphens/>
        <w:autoSpaceDN w:val="0"/>
        <w:spacing w:after="0" w:line="240" w:lineRule="auto"/>
        <w:textAlignment w:val="baseline"/>
        <w:rPr>
          <w:rFonts w:ascii="Times New Roman" w:eastAsia="Calibri" w:hAnsi="Times New Roman" w:cs="Times New Roman"/>
          <w:sz w:val="28"/>
          <w:szCs w:val="28"/>
        </w:rPr>
      </w:pPr>
      <w:r w:rsidRPr="007C64CE">
        <w:rPr>
          <w:rFonts w:ascii="Times New Roman" w:eastAsia="Calibri" w:hAnsi="Times New Roman" w:cs="Times New Roman"/>
          <w:sz w:val="28"/>
          <w:szCs w:val="28"/>
        </w:rPr>
        <w:t>селянського господарства (земельної частки (паю))</w:t>
      </w:r>
    </w:p>
    <w:p w14:paraId="3721AD6C" w14:textId="77777777" w:rsidR="007C64CE" w:rsidRPr="007C64CE" w:rsidRDefault="007C64CE" w:rsidP="007C64CE">
      <w:pPr>
        <w:widowControl w:val="0"/>
        <w:suppressAutoHyphens/>
        <w:autoSpaceDN w:val="0"/>
        <w:spacing w:after="0" w:line="240" w:lineRule="auto"/>
        <w:textAlignment w:val="baseline"/>
        <w:rPr>
          <w:rFonts w:ascii="Times New Roman" w:eastAsia="Calibri" w:hAnsi="Times New Roman" w:cs="Times New Roman"/>
          <w:iCs/>
          <w:sz w:val="28"/>
          <w:szCs w:val="28"/>
        </w:rPr>
      </w:pPr>
      <w:r w:rsidRPr="007C64CE">
        <w:rPr>
          <w:rFonts w:ascii="Times New Roman" w:eastAsia="Calibri" w:hAnsi="Times New Roman" w:cs="Times New Roman"/>
          <w:sz w:val="28"/>
          <w:szCs w:val="28"/>
        </w:rPr>
        <w:t xml:space="preserve">на території </w:t>
      </w:r>
      <w:proofErr w:type="spellStart"/>
      <w:r w:rsidRPr="007C64CE">
        <w:rPr>
          <w:rFonts w:ascii="Times New Roman" w:eastAsia="Calibri" w:hAnsi="Times New Roman" w:cs="Times New Roman"/>
          <w:sz w:val="28"/>
          <w:szCs w:val="28"/>
        </w:rPr>
        <w:t>Бугринської</w:t>
      </w:r>
      <w:proofErr w:type="spellEnd"/>
      <w:r w:rsidRPr="007C64CE">
        <w:rPr>
          <w:rFonts w:ascii="Times New Roman" w:eastAsia="Calibri" w:hAnsi="Times New Roman" w:cs="Times New Roman"/>
          <w:sz w:val="28"/>
          <w:szCs w:val="28"/>
        </w:rPr>
        <w:t xml:space="preserve"> </w:t>
      </w:r>
      <w:r w:rsidRPr="007C64CE">
        <w:rPr>
          <w:rFonts w:ascii="Times New Roman" w:eastAsia="Calibri" w:hAnsi="Times New Roman" w:cs="Times New Roman"/>
          <w:iCs/>
          <w:sz w:val="28"/>
          <w:szCs w:val="28"/>
        </w:rPr>
        <w:t xml:space="preserve">сільської ради </w:t>
      </w:r>
    </w:p>
    <w:p w14:paraId="2206C6E0" w14:textId="77777777" w:rsidR="007C64CE" w:rsidRPr="007C64CE" w:rsidRDefault="007C64CE" w:rsidP="007C64CE">
      <w:pPr>
        <w:widowControl w:val="0"/>
        <w:suppressAutoHyphens/>
        <w:autoSpaceDN w:val="0"/>
        <w:spacing w:after="0" w:line="240" w:lineRule="auto"/>
        <w:textAlignment w:val="baseline"/>
        <w:rPr>
          <w:rFonts w:ascii="Times New Roman" w:eastAsia="Calibri" w:hAnsi="Times New Roman" w:cs="Times New Roman"/>
          <w:iCs/>
          <w:sz w:val="28"/>
          <w:szCs w:val="28"/>
        </w:rPr>
      </w:pPr>
      <w:r w:rsidRPr="007C64CE">
        <w:rPr>
          <w:rFonts w:ascii="Times New Roman" w:eastAsia="Calibri" w:hAnsi="Times New Roman" w:cs="Times New Roman"/>
          <w:iCs/>
          <w:sz w:val="28"/>
          <w:szCs w:val="28"/>
        </w:rPr>
        <w:t xml:space="preserve">гр. </w:t>
      </w:r>
      <w:proofErr w:type="spellStart"/>
      <w:r w:rsidRPr="007C64CE">
        <w:rPr>
          <w:rFonts w:ascii="Times New Roman" w:eastAsia="Calibri" w:hAnsi="Times New Roman" w:cs="Times New Roman"/>
          <w:iCs/>
          <w:sz w:val="28"/>
          <w:szCs w:val="28"/>
        </w:rPr>
        <w:t>Богомольській</w:t>
      </w:r>
      <w:proofErr w:type="spellEnd"/>
      <w:r w:rsidRPr="007C64CE">
        <w:rPr>
          <w:rFonts w:ascii="Times New Roman" w:eastAsia="Calibri" w:hAnsi="Times New Roman" w:cs="Times New Roman"/>
          <w:iCs/>
          <w:sz w:val="28"/>
          <w:szCs w:val="28"/>
        </w:rPr>
        <w:t xml:space="preserve"> Іоанні Володимирівні</w:t>
      </w:r>
    </w:p>
    <w:p w14:paraId="79085384" w14:textId="77777777" w:rsidR="007C64CE" w:rsidRPr="007C64CE" w:rsidRDefault="007C64CE" w:rsidP="007C64CE">
      <w:pPr>
        <w:widowControl w:val="0"/>
        <w:suppressAutoHyphens/>
        <w:autoSpaceDN w:val="0"/>
        <w:spacing w:after="0" w:line="240" w:lineRule="auto"/>
        <w:textAlignment w:val="baseline"/>
        <w:rPr>
          <w:rFonts w:ascii="Times New Roman" w:eastAsia="Calibri" w:hAnsi="Times New Roman" w:cs="Times New Roman"/>
          <w:iCs/>
          <w:sz w:val="28"/>
          <w:szCs w:val="28"/>
          <w:lang w:eastAsia="zh-CN"/>
        </w:rPr>
      </w:pPr>
      <w:r w:rsidRPr="007C64CE">
        <w:rPr>
          <w:rFonts w:ascii="Times New Roman" w:eastAsia="Calibri" w:hAnsi="Times New Roman" w:cs="Times New Roman"/>
          <w:iCs/>
          <w:sz w:val="28"/>
          <w:szCs w:val="28"/>
        </w:rPr>
        <w:t>гр. Боголюбської Анні-Марії Георгіївні</w:t>
      </w:r>
    </w:p>
    <w:p w14:paraId="4F78EE7B"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6D61C484" w14:textId="6D8C9159"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7C64CE">
        <w:rPr>
          <w:rFonts w:ascii="Times New Roman" w:eastAsia="SimSun" w:hAnsi="Times New Roman" w:cs="Times New Roman"/>
          <w:iCs/>
          <w:kern w:val="3"/>
          <w:sz w:val="28"/>
          <w:szCs w:val="28"/>
          <w:lang w:eastAsia="zh-CN" w:bidi="hi-IN"/>
        </w:rPr>
        <w:t xml:space="preserve">          Розглянувши звернення гр. </w:t>
      </w:r>
      <w:proofErr w:type="spellStart"/>
      <w:r w:rsidRPr="007C64CE">
        <w:rPr>
          <w:rFonts w:ascii="Times New Roman" w:eastAsia="Calibri" w:hAnsi="Times New Roman" w:cs="Times New Roman"/>
          <w:iCs/>
          <w:sz w:val="28"/>
          <w:szCs w:val="28"/>
        </w:rPr>
        <w:t>Богомольської</w:t>
      </w:r>
      <w:proofErr w:type="spellEnd"/>
      <w:r w:rsidRPr="007C64CE">
        <w:rPr>
          <w:rFonts w:ascii="Times New Roman" w:eastAsia="SimSun" w:hAnsi="Times New Roman" w:cs="Times New Roman"/>
          <w:iCs/>
          <w:kern w:val="3"/>
          <w:sz w:val="28"/>
          <w:szCs w:val="28"/>
          <w:lang w:eastAsia="zh-CN" w:bidi="hi-IN"/>
        </w:rPr>
        <w:t xml:space="preserve"> І.В., гр. </w:t>
      </w:r>
      <w:r w:rsidRPr="007C64CE">
        <w:rPr>
          <w:rFonts w:ascii="Times New Roman" w:eastAsia="Calibri" w:hAnsi="Times New Roman" w:cs="Times New Roman"/>
          <w:iCs/>
          <w:sz w:val="28"/>
          <w:szCs w:val="28"/>
        </w:rPr>
        <w:t>Боголюбської А-М.Г.</w:t>
      </w:r>
      <w:r w:rsidRPr="007C64CE">
        <w:rPr>
          <w:rFonts w:ascii="Times New Roman" w:eastAsia="SimSun" w:hAnsi="Times New Roman" w:cs="Times New Roman"/>
          <w:iCs/>
          <w:kern w:val="3"/>
          <w:sz w:val="28"/>
          <w:szCs w:val="28"/>
          <w:lang w:eastAsia="zh-CN" w:bidi="hi-IN"/>
        </w:rPr>
        <w:t xml:space="preserve">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0049097,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w:t>
      </w:r>
      <w:r w:rsidR="006A3E47">
        <w:rPr>
          <w:rFonts w:ascii="Times New Roman" w:eastAsia="SimSun" w:hAnsi="Times New Roman" w:cs="Times New Roman"/>
          <w:iCs/>
          <w:kern w:val="3"/>
          <w:sz w:val="28"/>
          <w:szCs w:val="28"/>
          <w:lang w:eastAsia="zh-CN" w:bidi="hi-IN"/>
        </w:rPr>
        <w:t>,</w:t>
      </w:r>
      <w:r w:rsidRPr="007C64CE">
        <w:rPr>
          <w:rFonts w:ascii="Times New Roman" w:eastAsia="SimSun" w:hAnsi="Times New Roman" w:cs="Times New Roman"/>
          <w:iCs/>
          <w:kern w:val="3"/>
          <w:sz w:val="28"/>
          <w:szCs w:val="28"/>
          <w:lang w:eastAsia="zh-CN" w:bidi="hi-IN"/>
        </w:rPr>
        <w:t xml:space="preserve"> </w:t>
      </w:r>
      <w:proofErr w:type="spellStart"/>
      <w:r w:rsidRPr="007C64CE">
        <w:rPr>
          <w:rFonts w:ascii="Times New Roman" w:eastAsia="SimSun" w:hAnsi="Times New Roman" w:cs="Times New Roman"/>
          <w:iCs/>
          <w:kern w:val="3"/>
          <w:sz w:val="28"/>
          <w:szCs w:val="28"/>
          <w:lang w:eastAsia="zh-CN" w:bidi="hi-IN"/>
        </w:rPr>
        <w:t>Бугринська</w:t>
      </w:r>
      <w:proofErr w:type="spellEnd"/>
      <w:r w:rsidRPr="007C64CE">
        <w:rPr>
          <w:rFonts w:ascii="Times New Roman" w:eastAsia="SimSun" w:hAnsi="Times New Roman" w:cs="Times New Roman"/>
          <w:iCs/>
          <w:kern w:val="3"/>
          <w:sz w:val="28"/>
          <w:szCs w:val="28"/>
          <w:lang w:eastAsia="zh-CN" w:bidi="hi-IN"/>
        </w:rPr>
        <w:t xml:space="preserve"> сільська рада</w:t>
      </w:r>
    </w:p>
    <w:p w14:paraId="5ABCE201"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zh-CN" w:bidi="hi-IN"/>
        </w:rPr>
      </w:pPr>
    </w:p>
    <w:p w14:paraId="1B37297E" w14:textId="77777777" w:rsidR="007C64CE" w:rsidRPr="007C64CE" w:rsidRDefault="007C64CE" w:rsidP="007C64CE">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16"/>
          <w:szCs w:val="16"/>
          <w:lang w:eastAsia="zh-CN" w:bidi="hi-IN"/>
        </w:rPr>
      </w:pPr>
      <w:r w:rsidRPr="007C64CE">
        <w:rPr>
          <w:rFonts w:ascii="Times New Roman" w:eastAsia="SimSun" w:hAnsi="Times New Roman" w:cs="Times New Roman"/>
          <w:b/>
          <w:bCs/>
          <w:iCs/>
          <w:kern w:val="3"/>
          <w:sz w:val="28"/>
          <w:szCs w:val="28"/>
          <w:lang w:eastAsia="zh-CN" w:bidi="hi-IN"/>
        </w:rPr>
        <w:t xml:space="preserve">ВИРІШИЛА:  </w:t>
      </w:r>
    </w:p>
    <w:p w14:paraId="5358E565" w14:textId="4265A09B" w:rsidR="007C64CE" w:rsidRPr="006A3E47" w:rsidRDefault="007C64CE" w:rsidP="007C64C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kern w:val="3"/>
          <w:sz w:val="28"/>
          <w:szCs w:val="28"/>
          <w:lang w:eastAsia="zh-CN" w:bidi="hi-IN"/>
        </w:rPr>
        <w:t xml:space="preserve">       1.Надати гр. </w:t>
      </w:r>
      <w:proofErr w:type="spellStart"/>
      <w:r w:rsidRPr="007C64CE">
        <w:rPr>
          <w:rFonts w:ascii="Times New Roman" w:eastAsia="Calibri" w:hAnsi="Times New Roman" w:cs="Times New Roman"/>
          <w:iCs/>
          <w:sz w:val="28"/>
          <w:szCs w:val="28"/>
        </w:rPr>
        <w:t>Богомольській</w:t>
      </w:r>
      <w:proofErr w:type="spellEnd"/>
      <w:r w:rsidRPr="007C64CE">
        <w:rPr>
          <w:rFonts w:ascii="Times New Roman" w:eastAsia="Calibri" w:hAnsi="Times New Roman" w:cs="Times New Roman"/>
          <w:iCs/>
          <w:sz w:val="28"/>
          <w:szCs w:val="28"/>
        </w:rPr>
        <w:t xml:space="preserve"> Іоанні Володимирівні, гр. Боголюбській Анні-Марії Георгіївні </w:t>
      </w:r>
      <w:r w:rsidRPr="007C64CE">
        <w:rPr>
          <w:rFonts w:ascii="Times New Roman" w:eastAsia="SimSun" w:hAnsi="Times New Roman" w:cs="Arial"/>
          <w:kern w:val="3"/>
          <w:sz w:val="28"/>
          <w:szCs w:val="28"/>
          <w:lang w:eastAsia="zh-CN" w:bidi="hi-IN"/>
        </w:rPr>
        <w:t xml:space="preserve">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Pr="007C64CE">
        <w:rPr>
          <w:rFonts w:ascii="Times New Roman" w:eastAsia="SimSun" w:hAnsi="Times New Roman" w:cs="Times New Roman"/>
          <w:iCs/>
          <w:kern w:val="3"/>
          <w:sz w:val="28"/>
          <w:szCs w:val="28"/>
          <w:lang w:eastAsia="zh-CN" w:bidi="hi-IN"/>
        </w:rPr>
        <w:t xml:space="preserve">№ 0049097 </w:t>
      </w:r>
      <w:r w:rsidRPr="007C64CE">
        <w:rPr>
          <w:rFonts w:ascii="Times New Roman" w:eastAsia="SimSun" w:hAnsi="Times New Roman" w:cs="Arial"/>
          <w:kern w:val="3"/>
          <w:sz w:val="28"/>
          <w:szCs w:val="28"/>
          <w:lang w:eastAsia="zh-CN" w:bidi="hi-IN"/>
        </w:rPr>
        <w:t xml:space="preserve">відповідно до Схеми поділу земель колективної власності КСП «Зоря» на території </w:t>
      </w:r>
      <w:proofErr w:type="spellStart"/>
      <w:r w:rsidRPr="007C64CE">
        <w:rPr>
          <w:rFonts w:ascii="Times New Roman" w:eastAsia="SimSun" w:hAnsi="Times New Roman" w:cs="Arial"/>
          <w:kern w:val="3"/>
          <w:sz w:val="28"/>
          <w:szCs w:val="28"/>
          <w:lang w:eastAsia="zh-CN" w:bidi="hi-IN"/>
        </w:rPr>
        <w:t>Бугринської</w:t>
      </w:r>
      <w:proofErr w:type="spellEnd"/>
      <w:r w:rsidRPr="007C64CE">
        <w:rPr>
          <w:rFonts w:ascii="Times New Roman" w:eastAsia="SimSun" w:hAnsi="Times New Roman" w:cs="Arial"/>
          <w:kern w:val="3"/>
          <w:sz w:val="28"/>
          <w:szCs w:val="28"/>
          <w:lang w:eastAsia="zh-CN" w:bidi="hi-IN"/>
        </w:rPr>
        <w:t xml:space="preserve"> сільської ради:  рілля М - 7р ділянка 60 площею 1.02 га, </w:t>
      </w:r>
      <w:proofErr w:type="spellStart"/>
      <w:r w:rsidRPr="007C64CE">
        <w:rPr>
          <w:rFonts w:ascii="Times New Roman" w:eastAsia="SimSun" w:hAnsi="Times New Roman" w:cs="Arial"/>
          <w:kern w:val="3"/>
          <w:sz w:val="28"/>
          <w:szCs w:val="28"/>
          <w:lang w:eastAsia="zh-CN" w:bidi="hi-IN"/>
        </w:rPr>
        <w:t>сінокос</w:t>
      </w:r>
      <w:proofErr w:type="spellEnd"/>
      <w:r w:rsidRPr="007C64CE">
        <w:rPr>
          <w:rFonts w:ascii="Times New Roman" w:eastAsia="SimSun" w:hAnsi="Times New Roman" w:cs="Arial"/>
          <w:kern w:val="3"/>
          <w:sz w:val="28"/>
          <w:szCs w:val="28"/>
          <w:lang w:eastAsia="zh-CN" w:bidi="hi-IN"/>
        </w:rPr>
        <w:t xml:space="preserve"> М - 4с ділянка 153 площа 0,21 га, пасовище М - 3-4п ділянка 637 площею 0.09 га.</w:t>
      </w:r>
    </w:p>
    <w:p w14:paraId="0C873E6E" w14:textId="4FCF3665" w:rsidR="007C64CE" w:rsidRPr="006A3E47" w:rsidRDefault="007C64CE" w:rsidP="006A3E47">
      <w:pPr>
        <w:widowControl w:val="0"/>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Times New Roman"/>
          <w:kern w:val="3"/>
          <w:sz w:val="28"/>
          <w:szCs w:val="28"/>
          <w:lang w:eastAsia="zh-CN" w:bidi="hi-IN"/>
        </w:rPr>
        <w:t xml:space="preserve">  2.Рекомендувати </w:t>
      </w:r>
      <w:r w:rsidRPr="007C64CE">
        <w:rPr>
          <w:rFonts w:ascii="Times New Roman" w:eastAsia="SimSun" w:hAnsi="Times New Roman" w:cs="Arial"/>
          <w:kern w:val="3"/>
          <w:sz w:val="28"/>
          <w:szCs w:val="28"/>
          <w:lang w:eastAsia="zh-CN" w:bidi="hi-IN"/>
        </w:rPr>
        <w:t xml:space="preserve">гр. </w:t>
      </w:r>
      <w:proofErr w:type="spellStart"/>
      <w:r w:rsidRPr="007C64CE">
        <w:rPr>
          <w:rFonts w:ascii="Times New Roman" w:eastAsia="Calibri" w:hAnsi="Times New Roman" w:cs="Times New Roman"/>
          <w:iCs/>
          <w:sz w:val="28"/>
          <w:szCs w:val="28"/>
        </w:rPr>
        <w:t>Богомольській</w:t>
      </w:r>
      <w:proofErr w:type="spellEnd"/>
      <w:r w:rsidRPr="007C64CE">
        <w:rPr>
          <w:rFonts w:ascii="Times New Roman" w:eastAsia="Calibri" w:hAnsi="Times New Roman" w:cs="Times New Roman"/>
          <w:iCs/>
          <w:sz w:val="28"/>
          <w:szCs w:val="28"/>
        </w:rPr>
        <w:t xml:space="preserve"> Іоанні Володимирівні, гр. Боголюбській Анні-Марії Георгіївні </w:t>
      </w:r>
      <w:r w:rsidRPr="007C64CE">
        <w:rPr>
          <w:rFonts w:ascii="Times New Roman" w:eastAsia="SimSun" w:hAnsi="Times New Roman" w:cs="Arial"/>
          <w:kern w:val="3"/>
          <w:sz w:val="28"/>
          <w:szCs w:val="28"/>
          <w:lang w:eastAsia="zh-CN" w:bidi="hi-IN"/>
        </w:rPr>
        <w:t xml:space="preserve"> </w:t>
      </w:r>
      <w:r w:rsidRPr="007C64CE">
        <w:rPr>
          <w:rFonts w:ascii="Times New Roman" w:eastAsia="SimSun" w:hAnsi="Times New Roman" w:cs="Times New Roman"/>
          <w:bCs/>
          <w:kern w:val="3"/>
          <w:sz w:val="28"/>
          <w:szCs w:val="28"/>
          <w:lang w:eastAsia="zh-CN" w:bidi="hi-IN"/>
        </w:rPr>
        <w:t xml:space="preserve"> </w:t>
      </w:r>
      <w:r w:rsidRPr="007C64CE">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Pr="007C64CE">
        <w:rPr>
          <w:rFonts w:ascii="Times New Roman" w:eastAsia="SimSun" w:hAnsi="Times New Roman" w:cs="Arial"/>
          <w:kern w:val="3"/>
          <w:sz w:val="28"/>
          <w:szCs w:val="28"/>
          <w:lang w:eastAsia="zh-CN" w:bidi="hi-IN"/>
        </w:rPr>
        <w:t xml:space="preserve">затвердження </w:t>
      </w:r>
      <w:proofErr w:type="spellStart"/>
      <w:r w:rsidRPr="007C64CE">
        <w:rPr>
          <w:rFonts w:ascii="Times New Roman" w:eastAsia="SimSun" w:hAnsi="Times New Roman" w:cs="Arial"/>
          <w:kern w:val="3"/>
          <w:sz w:val="28"/>
          <w:szCs w:val="28"/>
          <w:lang w:eastAsia="zh-CN" w:bidi="hi-IN"/>
        </w:rPr>
        <w:t>Бугринській</w:t>
      </w:r>
      <w:proofErr w:type="spellEnd"/>
      <w:r w:rsidRPr="007C64CE">
        <w:rPr>
          <w:rFonts w:ascii="Times New Roman" w:eastAsia="SimSun" w:hAnsi="Times New Roman" w:cs="Arial"/>
          <w:kern w:val="3"/>
          <w:sz w:val="28"/>
          <w:szCs w:val="28"/>
          <w:lang w:eastAsia="zh-CN" w:bidi="hi-IN"/>
        </w:rPr>
        <w:t xml:space="preserve"> сільській раді.</w:t>
      </w:r>
    </w:p>
    <w:p w14:paraId="3B72B80F" w14:textId="77777777" w:rsidR="007C64CE" w:rsidRPr="007C64CE" w:rsidRDefault="007C64CE" w:rsidP="007C64C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7C64CE">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B9EF56F" w14:textId="77777777" w:rsidR="006A3E47" w:rsidRPr="007C64CE" w:rsidRDefault="006A3E47" w:rsidP="007C64C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264D5E0" w14:textId="532FC526" w:rsidR="00BA1CF8" w:rsidRDefault="007C64CE" w:rsidP="00BA1CF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C64CE">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6AAB22C9" w14:textId="1EC677F0" w:rsidR="006A3E47" w:rsidRDefault="006A3E47" w:rsidP="00BA1CF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C64CE">
        <w:rPr>
          <w:rFonts w:ascii="Calibri" w:eastAsia="Calibri" w:hAnsi="Calibri" w:cs="Times New Roman"/>
          <w:noProof/>
          <w:sz w:val="28"/>
          <w:szCs w:val="28"/>
          <w:lang w:val="ru-RU" w:eastAsia="ru-RU"/>
        </w:rPr>
        <w:lastRenderedPageBreak/>
        <w:drawing>
          <wp:anchor distT="0" distB="0" distL="114300" distR="114300" simplePos="0" relativeHeight="251663872" behindDoc="0" locked="0" layoutInCell="1" allowOverlap="1" wp14:anchorId="1843FB05" wp14:editId="51DB69B5">
            <wp:simplePos x="0" y="0"/>
            <wp:positionH relativeFrom="margin">
              <wp:posOffset>2838450</wp:posOffset>
            </wp:positionH>
            <wp:positionV relativeFrom="paragraph">
              <wp:posOffset>7620</wp:posOffset>
            </wp:positionV>
            <wp:extent cx="431800" cy="612140"/>
            <wp:effectExtent l="0" t="0" r="6350" b="0"/>
            <wp:wrapNone/>
            <wp:docPr id="19"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1DF7F10D" w14:textId="5EA298A2" w:rsidR="007C64CE" w:rsidRPr="007C64CE" w:rsidRDefault="007C64CE" w:rsidP="00BA1CF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bookmarkStart w:id="22" w:name="_Hlk158208704"/>
    </w:p>
    <w:p w14:paraId="4BE7536B" w14:textId="5A18EE17" w:rsidR="007C64CE" w:rsidRPr="007C64CE" w:rsidRDefault="007C64CE" w:rsidP="007C64CE">
      <w:pPr>
        <w:spacing w:after="0" w:line="240" w:lineRule="auto"/>
        <w:ind w:left="7700" w:hangingChars="2750" w:hanging="7700"/>
        <w:jc w:val="both"/>
        <w:rPr>
          <w:rFonts w:ascii="Times New Roman" w:eastAsia="Times New Roman" w:hAnsi="Times New Roman" w:cs="Times New Roman"/>
          <w:sz w:val="28"/>
          <w:szCs w:val="28"/>
          <w:lang w:eastAsia="ru-RU"/>
        </w:rPr>
      </w:pPr>
      <w:r w:rsidRPr="007C64CE">
        <w:rPr>
          <w:rFonts w:ascii="Times New Roman" w:eastAsia="Times New Roman" w:hAnsi="Times New Roman" w:cs="Times New Roman"/>
          <w:sz w:val="28"/>
          <w:szCs w:val="28"/>
          <w:lang w:val="ru-RU" w:eastAsia="ru-RU"/>
        </w:rPr>
        <w:t xml:space="preserve">                                </w:t>
      </w:r>
      <w:r w:rsidRPr="007C64CE">
        <w:rPr>
          <w:rFonts w:ascii="Times New Roman" w:eastAsia="Times New Roman" w:hAnsi="Times New Roman" w:cs="Times New Roman"/>
          <w:sz w:val="28"/>
          <w:szCs w:val="28"/>
          <w:lang w:eastAsia="ru-RU"/>
        </w:rPr>
        <w:t xml:space="preserve">                                                                              </w:t>
      </w:r>
    </w:p>
    <w:p w14:paraId="04780598"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0B7B43E8"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12E8CACA"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07B86102" w14:textId="77777777" w:rsidR="007C64CE" w:rsidRPr="007C64CE" w:rsidRDefault="007C64CE" w:rsidP="007C64CE">
      <w:pPr>
        <w:spacing w:after="0" w:line="240" w:lineRule="auto"/>
        <w:ind w:firstLineChars="1352" w:firstLine="3800"/>
        <w:jc w:val="both"/>
        <w:rPr>
          <w:rFonts w:ascii="Calibri" w:eastAsia="Calibri" w:hAnsi="Calibri" w:cs="Times New Roman"/>
          <w:b/>
          <w:bCs/>
          <w:spacing w:val="-15"/>
          <w:sz w:val="28"/>
          <w:szCs w:val="28"/>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476E30FD" w14:textId="6740EAE3" w:rsidR="007C64CE" w:rsidRPr="006A3E47" w:rsidRDefault="00BA1CF8" w:rsidP="007C64CE">
      <w:pPr>
        <w:tabs>
          <w:tab w:val="left" w:pos="3218"/>
        </w:tabs>
        <w:spacing w:after="0" w:line="240" w:lineRule="auto"/>
        <w:rPr>
          <w:rFonts w:ascii="Times New Roman" w:eastAsia="Times New Roman" w:hAnsi="Times New Roman" w:cs="Times New Roman"/>
          <w:bCs/>
          <w:sz w:val="26"/>
          <w:szCs w:val="26"/>
          <w:lang w:eastAsia="ru-RU"/>
        </w:rPr>
      </w:pPr>
      <w:r w:rsidRPr="006A3E47">
        <w:rPr>
          <w:rFonts w:ascii="Times New Roman" w:eastAsia="Times New Roman" w:hAnsi="Times New Roman" w:cs="Times New Roman"/>
          <w:bCs/>
          <w:sz w:val="26"/>
          <w:szCs w:val="26"/>
          <w:lang w:eastAsia="ru-RU"/>
        </w:rPr>
        <w:t>09</w:t>
      </w:r>
      <w:r w:rsidR="007C64CE" w:rsidRPr="006A3E47">
        <w:rPr>
          <w:rFonts w:ascii="Times New Roman" w:eastAsia="Times New Roman" w:hAnsi="Times New Roman" w:cs="Times New Roman"/>
          <w:bCs/>
          <w:sz w:val="26"/>
          <w:szCs w:val="26"/>
          <w:lang w:eastAsia="ru-RU"/>
        </w:rPr>
        <w:t xml:space="preserve"> лютого 2024 року                                                                                 № </w:t>
      </w:r>
      <w:r w:rsidRPr="006A3E47">
        <w:rPr>
          <w:rFonts w:ascii="Times New Roman" w:eastAsia="Times New Roman" w:hAnsi="Times New Roman" w:cs="Times New Roman"/>
          <w:bCs/>
          <w:sz w:val="26"/>
          <w:szCs w:val="26"/>
          <w:lang w:eastAsia="ru-RU"/>
        </w:rPr>
        <w:t>975</w:t>
      </w:r>
    </w:p>
    <w:bookmarkEnd w:id="22"/>
    <w:p w14:paraId="695A3AA4" w14:textId="77777777" w:rsidR="007C64CE" w:rsidRPr="006A3E47" w:rsidRDefault="007C64CE" w:rsidP="007C64CE">
      <w:pPr>
        <w:tabs>
          <w:tab w:val="left" w:pos="3218"/>
        </w:tabs>
        <w:spacing w:after="0" w:line="240" w:lineRule="auto"/>
        <w:rPr>
          <w:rFonts w:ascii="Times New Roman" w:eastAsia="Times New Roman" w:hAnsi="Times New Roman" w:cs="Times New Roman"/>
          <w:bCs/>
          <w:sz w:val="16"/>
          <w:szCs w:val="16"/>
          <w:lang w:eastAsia="ru-RU"/>
        </w:rPr>
      </w:pPr>
    </w:p>
    <w:p w14:paraId="45889286" w14:textId="77777777" w:rsidR="007C64CE" w:rsidRPr="006A3E47"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6"/>
          <w:szCs w:val="26"/>
          <w:lang w:eastAsia="ar-SA" w:bidi="hi-IN"/>
        </w:rPr>
      </w:pPr>
      <w:r w:rsidRPr="006A3E47">
        <w:rPr>
          <w:rFonts w:ascii="Times New Roman" w:eastAsia="SimSun" w:hAnsi="Times New Roman" w:cs="Times New Roman"/>
          <w:bCs/>
          <w:color w:val="000000"/>
          <w:kern w:val="3"/>
          <w:sz w:val="26"/>
          <w:szCs w:val="26"/>
          <w:shd w:val="clear" w:color="auto" w:fill="FFFFFF"/>
          <w:lang w:eastAsia="ar-SA" w:bidi="hi-IN"/>
        </w:rPr>
        <w:t>Про надання дозволу на виготовлення технічної</w:t>
      </w:r>
    </w:p>
    <w:p w14:paraId="2369FC91" w14:textId="77777777" w:rsidR="007C64CE" w:rsidRPr="006A3E47"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6A3E47">
        <w:rPr>
          <w:rFonts w:ascii="Times New Roman" w:eastAsia="SimSun" w:hAnsi="Times New Roman" w:cs="Times New Roman"/>
          <w:kern w:val="3"/>
          <w:sz w:val="26"/>
          <w:szCs w:val="26"/>
          <w:lang w:val="ru-RU" w:eastAsia="zh-CN" w:bidi="hi-IN"/>
        </w:rPr>
        <w:t>документації</w:t>
      </w:r>
      <w:proofErr w:type="spellEnd"/>
      <w:r w:rsidRPr="006A3E47">
        <w:rPr>
          <w:rFonts w:ascii="Times New Roman" w:eastAsia="SimSun" w:hAnsi="Times New Roman" w:cs="Times New Roman"/>
          <w:kern w:val="3"/>
          <w:sz w:val="26"/>
          <w:szCs w:val="26"/>
          <w:lang w:val="ru-RU" w:eastAsia="zh-CN" w:bidi="hi-IN"/>
        </w:rPr>
        <w:t xml:space="preserve"> </w:t>
      </w:r>
      <w:proofErr w:type="spellStart"/>
      <w:r w:rsidRPr="006A3E47">
        <w:rPr>
          <w:rFonts w:ascii="Times New Roman" w:eastAsia="SimSun" w:hAnsi="Times New Roman" w:cs="Times New Roman"/>
          <w:kern w:val="3"/>
          <w:sz w:val="26"/>
          <w:szCs w:val="26"/>
          <w:lang w:val="ru-RU" w:eastAsia="zh-CN" w:bidi="hi-IN"/>
        </w:rPr>
        <w:t>із</w:t>
      </w:r>
      <w:proofErr w:type="spellEnd"/>
      <w:r w:rsidRPr="006A3E47">
        <w:rPr>
          <w:rFonts w:ascii="Times New Roman" w:eastAsia="SimSun" w:hAnsi="Times New Roman" w:cs="Times New Roman"/>
          <w:kern w:val="3"/>
          <w:sz w:val="26"/>
          <w:szCs w:val="26"/>
          <w:lang w:val="ru-RU" w:eastAsia="zh-CN" w:bidi="hi-IN"/>
        </w:rPr>
        <w:t xml:space="preserve"> </w:t>
      </w:r>
      <w:proofErr w:type="spellStart"/>
      <w:r w:rsidRPr="006A3E47">
        <w:rPr>
          <w:rFonts w:ascii="Times New Roman" w:eastAsia="SimSun" w:hAnsi="Times New Roman" w:cs="Times New Roman"/>
          <w:kern w:val="3"/>
          <w:sz w:val="26"/>
          <w:szCs w:val="26"/>
          <w:lang w:val="ru-RU" w:eastAsia="zh-CN" w:bidi="hi-IN"/>
        </w:rPr>
        <w:t>землеустрою</w:t>
      </w:r>
      <w:proofErr w:type="spellEnd"/>
      <w:r w:rsidRPr="006A3E47">
        <w:rPr>
          <w:rFonts w:ascii="Times New Roman" w:eastAsia="SimSun" w:hAnsi="Times New Roman" w:cs="Times New Roman"/>
          <w:kern w:val="3"/>
          <w:sz w:val="26"/>
          <w:szCs w:val="26"/>
          <w:lang w:val="ru-RU" w:eastAsia="zh-CN" w:bidi="hi-IN"/>
        </w:rPr>
        <w:t xml:space="preserve"> </w:t>
      </w:r>
      <w:proofErr w:type="spellStart"/>
      <w:r w:rsidRPr="006A3E47">
        <w:rPr>
          <w:rFonts w:ascii="Times New Roman" w:eastAsia="SimSun" w:hAnsi="Times New Roman" w:cs="Times New Roman"/>
          <w:kern w:val="3"/>
          <w:sz w:val="26"/>
          <w:szCs w:val="26"/>
          <w:lang w:val="ru-RU" w:eastAsia="zh-CN" w:bidi="hi-IN"/>
        </w:rPr>
        <w:t>щодо</w:t>
      </w:r>
      <w:proofErr w:type="spellEnd"/>
      <w:r w:rsidRPr="006A3E47">
        <w:rPr>
          <w:rFonts w:ascii="Times New Roman" w:eastAsia="SimSun" w:hAnsi="Times New Roman" w:cs="Times New Roman"/>
          <w:kern w:val="3"/>
          <w:sz w:val="26"/>
          <w:szCs w:val="26"/>
          <w:lang w:val="ru-RU" w:eastAsia="zh-CN" w:bidi="hi-IN"/>
        </w:rPr>
        <w:t xml:space="preserve"> </w:t>
      </w:r>
      <w:proofErr w:type="spellStart"/>
      <w:r w:rsidRPr="006A3E47">
        <w:rPr>
          <w:rFonts w:ascii="Times New Roman" w:eastAsia="SimSun" w:hAnsi="Times New Roman" w:cs="Times New Roman"/>
          <w:kern w:val="3"/>
          <w:sz w:val="26"/>
          <w:szCs w:val="26"/>
          <w:lang w:val="ru-RU" w:eastAsia="zh-CN" w:bidi="hi-IN"/>
        </w:rPr>
        <w:t>встановлення</w:t>
      </w:r>
      <w:proofErr w:type="spellEnd"/>
      <w:r w:rsidRPr="006A3E47">
        <w:rPr>
          <w:rFonts w:ascii="Times New Roman" w:eastAsia="SimSun" w:hAnsi="Times New Roman" w:cs="Times New Roman"/>
          <w:kern w:val="3"/>
          <w:sz w:val="26"/>
          <w:szCs w:val="26"/>
          <w:lang w:val="ru-RU" w:eastAsia="zh-CN" w:bidi="hi-IN"/>
        </w:rPr>
        <w:t xml:space="preserve"> </w:t>
      </w:r>
    </w:p>
    <w:p w14:paraId="340B1101" w14:textId="77777777" w:rsidR="007C64CE" w:rsidRPr="006A3E47"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A3E47">
        <w:rPr>
          <w:rFonts w:ascii="Times New Roman" w:eastAsia="SimSun" w:hAnsi="Times New Roman" w:cs="Times New Roman"/>
          <w:kern w:val="3"/>
          <w:sz w:val="26"/>
          <w:szCs w:val="26"/>
          <w:lang w:val="ru-RU" w:eastAsia="zh-CN" w:bidi="hi-IN"/>
        </w:rPr>
        <w:t>(</w:t>
      </w:r>
      <w:proofErr w:type="spellStart"/>
      <w:r w:rsidRPr="006A3E47">
        <w:rPr>
          <w:rFonts w:ascii="Times New Roman" w:eastAsia="SimSun" w:hAnsi="Times New Roman" w:cs="Times New Roman"/>
          <w:kern w:val="3"/>
          <w:sz w:val="26"/>
          <w:szCs w:val="26"/>
          <w:lang w:val="ru-RU" w:eastAsia="zh-CN" w:bidi="hi-IN"/>
        </w:rPr>
        <w:t>відновлення</w:t>
      </w:r>
      <w:proofErr w:type="spellEnd"/>
      <w:r w:rsidRPr="006A3E47">
        <w:rPr>
          <w:rFonts w:ascii="Times New Roman" w:eastAsia="SimSun" w:hAnsi="Times New Roman" w:cs="Times New Roman"/>
          <w:kern w:val="3"/>
          <w:sz w:val="26"/>
          <w:szCs w:val="26"/>
          <w:lang w:val="ru-RU" w:eastAsia="zh-CN" w:bidi="hi-IN"/>
        </w:rPr>
        <w:t xml:space="preserve">) меж </w:t>
      </w:r>
      <w:proofErr w:type="spellStart"/>
      <w:r w:rsidRPr="006A3E47">
        <w:rPr>
          <w:rFonts w:ascii="Times New Roman" w:eastAsia="SimSun" w:hAnsi="Times New Roman" w:cs="Times New Roman"/>
          <w:kern w:val="3"/>
          <w:sz w:val="26"/>
          <w:szCs w:val="26"/>
          <w:lang w:val="ru-RU" w:eastAsia="zh-CN" w:bidi="hi-IN"/>
        </w:rPr>
        <w:t>земельн</w:t>
      </w:r>
      <w:r w:rsidRPr="006A3E47">
        <w:rPr>
          <w:rFonts w:ascii="Times New Roman" w:eastAsia="SimSun" w:hAnsi="Times New Roman" w:cs="Times New Roman"/>
          <w:kern w:val="3"/>
          <w:sz w:val="26"/>
          <w:szCs w:val="26"/>
          <w:lang w:eastAsia="zh-CN" w:bidi="hi-IN"/>
        </w:rPr>
        <w:t>ої</w:t>
      </w:r>
      <w:proofErr w:type="spellEnd"/>
      <w:r w:rsidRPr="006A3E47">
        <w:rPr>
          <w:rFonts w:ascii="Times New Roman" w:eastAsia="SimSun" w:hAnsi="Times New Roman" w:cs="Times New Roman"/>
          <w:kern w:val="3"/>
          <w:sz w:val="26"/>
          <w:szCs w:val="26"/>
          <w:lang w:val="ru-RU" w:eastAsia="zh-CN" w:bidi="hi-IN"/>
        </w:rPr>
        <w:t xml:space="preserve"> </w:t>
      </w:r>
      <w:proofErr w:type="spellStart"/>
      <w:r w:rsidRPr="006A3E47">
        <w:rPr>
          <w:rFonts w:ascii="Times New Roman" w:eastAsia="SimSun" w:hAnsi="Times New Roman" w:cs="Times New Roman"/>
          <w:kern w:val="3"/>
          <w:sz w:val="26"/>
          <w:szCs w:val="26"/>
          <w:lang w:val="ru-RU" w:eastAsia="zh-CN" w:bidi="hi-IN"/>
        </w:rPr>
        <w:t>ділян</w:t>
      </w:r>
      <w:r w:rsidRPr="006A3E47">
        <w:rPr>
          <w:rFonts w:ascii="Times New Roman" w:eastAsia="SimSun" w:hAnsi="Times New Roman" w:cs="Times New Roman"/>
          <w:kern w:val="3"/>
          <w:sz w:val="26"/>
          <w:szCs w:val="26"/>
          <w:lang w:eastAsia="zh-CN" w:bidi="hi-IN"/>
        </w:rPr>
        <w:t>ки</w:t>
      </w:r>
      <w:proofErr w:type="spellEnd"/>
      <w:r w:rsidRPr="006A3E47">
        <w:rPr>
          <w:rFonts w:ascii="Times New Roman" w:eastAsia="SimSun" w:hAnsi="Times New Roman" w:cs="Times New Roman"/>
          <w:kern w:val="3"/>
          <w:sz w:val="26"/>
          <w:szCs w:val="26"/>
          <w:lang w:val="ru-RU" w:eastAsia="zh-CN" w:bidi="hi-IN"/>
        </w:rPr>
        <w:t xml:space="preserve"> в </w:t>
      </w:r>
      <w:proofErr w:type="spellStart"/>
      <w:r w:rsidRPr="006A3E47">
        <w:rPr>
          <w:rFonts w:ascii="Times New Roman" w:eastAsia="SimSun" w:hAnsi="Times New Roman" w:cs="Times New Roman"/>
          <w:kern w:val="3"/>
          <w:sz w:val="26"/>
          <w:szCs w:val="26"/>
          <w:lang w:val="ru-RU" w:eastAsia="zh-CN" w:bidi="hi-IN"/>
        </w:rPr>
        <w:t>натурі</w:t>
      </w:r>
      <w:proofErr w:type="spellEnd"/>
      <w:r w:rsidRPr="006A3E47">
        <w:rPr>
          <w:rFonts w:ascii="Times New Roman" w:eastAsia="SimSun" w:hAnsi="Times New Roman" w:cs="Times New Roman"/>
          <w:kern w:val="3"/>
          <w:sz w:val="26"/>
          <w:szCs w:val="26"/>
          <w:lang w:val="ru-RU" w:eastAsia="zh-CN" w:bidi="hi-IN"/>
        </w:rPr>
        <w:t xml:space="preserve"> </w:t>
      </w:r>
    </w:p>
    <w:p w14:paraId="27983466" w14:textId="77777777" w:rsidR="007C64CE" w:rsidRPr="006A3E47" w:rsidRDefault="007C64CE" w:rsidP="007C64CE">
      <w:pPr>
        <w:widowControl w:val="0"/>
        <w:suppressAutoHyphens/>
        <w:autoSpaceDN w:val="0"/>
        <w:spacing w:after="0" w:line="240" w:lineRule="auto"/>
        <w:textAlignment w:val="baseline"/>
        <w:rPr>
          <w:rFonts w:ascii="Times New Roman" w:eastAsia="Calibri" w:hAnsi="Times New Roman" w:cs="Times New Roman"/>
          <w:sz w:val="26"/>
          <w:szCs w:val="26"/>
        </w:rPr>
      </w:pPr>
      <w:r w:rsidRPr="006A3E47">
        <w:rPr>
          <w:rFonts w:ascii="Times New Roman" w:eastAsia="SimSun" w:hAnsi="Times New Roman" w:cs="Times New Roman"/>
          <w:kern w:val="3"/>
          <w:sz w:val="26"/>
          <w:szCs w:val="26"/>
          <w:lang w:val="ru-RU" w:eastAsia="zh-CN" w:bidi="hi-IN"/>
        </w:rPr>
        <w:t>(</w:t>
      </w:r>
      <w:proofErr w:type="gramStart"/>
      <w:r w:rsidRPr="006A3E47">
        <w:rPr>
          <w:rFonts w:ascii="Times New Roman" w:eastAsia="SimSun" w:hAnsi="Times New Roman" w:cs="Times New Roman"/>
          <w:kern w:val="3"/>
          <w:sz w:val="26"/>
          <w:szCs w:val="26"/>
          <w:lang w:val="ru-RU" w:eastAsia="zh-CN" w:bidi="hi-IN"/>
        </w:rPr>
        <w:t xml:space="preserve">на  </w:t>
      </w:r>
      <w:proofErr w:type="spellStart"/>
      <w:r w:rsidRPr="006A3E47">
        <w:rPr>
          <w:rFonts w:ascii="Times New Roman" w:eastAsia="SimSun" w:hAnsi="Times New Roman" w:cs="Times New Roman"/>
          <w:kern w:val="3"/>
          <w:sz w:val="26"/>
          <w:szCs w:val="26"/>
          <w:lang w:val="ru-RU" w:eastAsia="zh-CN" w:bidi="hi-IN"/>
        </w:rPr>
        <w:t>місцевості</w:t>
      </w:r>
      <w:proofErr w:type="spellEnd"/>
      <w:proofErr w:type="gramEnd"/>
      <w:r w:rsidRPr="006A3E47">
        <w:rPr>
          <w:rFonts w:ascii="Times New Roman" w:eastAsia="SimSun" w:hAnsi="Times New Roman" w:cs="Times New Roman"/>
          <w:kern w:val="3"/>
          <w:sz w:val="26"/>
          <w:szCs w:val="26"/>
          <w:lang w:val="ru-RU" w:eastAsia="zh-CN" w:bidi="hi-IN"/>
        </w:rPr>
        <w:t xml:space="preserve">) для </w:t>
      </w:r>
      <w:proofErr w:type="spellStart"/>
      <w:r w:rsidRPr="006A3E47">
        <w:rPr>
          <w:rFonts w:ascii="Times New Roman" w:eastAsia="SimSun" w:hAnsi="Times New Roman" w:cs="Times New Roman"/>
          <w:kern w:val="3"/>
          <w:sz w:val="26"/>
          <w:szCs w:val="26"/>
          <w:lang w:val="ru-RU" w:eastAsia="zh-CN" w:bidi="hi-IN"/>
        </w:rPr>
        <w:t>ведення</w:t>
      </w:r>
      <w:proofErr w:type="spellEnd"/>
      <w:r w:rsidRPr="006A3E47">
        <w:rPr>
          <w:rFonts w:ascii="Times New Roman" w:eastAsia="SimSun" w:hAnsi="Times New Roman" w:cs="Times New Roman"/>
          <w:kern w:val="3"/>
          <w:sz w:val="26"/>
          <w:szCs w:val="26"/>
          <w:lang w:val="ru-RU" w:eastAsia="zh-CN" w:bidi="hi-IN"/>
        </w:rPr>
        <w:t xml:space="preserve"> </w:t>
      </w:r>
      <w:r w:rsidRPr="006A3E47">
        <w:rPr>
          <w:rFonts w:ascii="Times New Roman" w:eastAsia="Calibri" w:hAnsi="Times New Roman" w:cs="Times New Roman"/>
          <w:sz w:val="26"/>
          <w:szCs w:val="26"/>
        </w:rPr>
        <w:t xml:space="preserve">особистого </w:t>
      </w:r>
    </w:p>
    <w:p w14:paraId="151EE926" w14:textId="77777777" w:rsidR="007C64CE" w:rsidRPr="006A3E47" w:rsidRDefault="007C64CE" w:rsidP="007C64CE">
      <w:pPr>
        <w:widowControl w:val="0"/>
        <w:suppressAutoHyphens/>
        <w:autoSpaceDN w:val="0"/>
        <w:spacing w:after="0" w:line="240" w:lineRule="auto"/>
        <w:textAlignment w:val="baseline"/>
        <w:rPr>
          <w:rFonts w:ascii="Times New Roman" w:eastAsia="Calibri" w:hAnsi="Times New Roman" w:cs="Times New Roman"/>
          <w:sz w:val="26"/>
          <w:szCs w:val="26"/>
        </w:rPr>
      </w:pPr>
      <w:r w:rsidRPr="006A3E47">
        <w:rPr>
          <w:rFonts w:ascii="Times New Roman" w:eastAsia="Calibri" w:hAnsi="Times New Roman" w:cs="Times New Roman"/>
          <w:sz w:val="26"/>
          <w:szCs w:val="26"/>
        </w:rPr>
        <w:t>селянського господарства (земельної частки (паю))</w:t>
      </w:r>
    </w:p>
    <w:p w14:paraId="5DE32434" w14:textId="77777777" w:rsidR="007C64CE" w:rsidRPr="006A3E47" w:rsidRDefault="007C64CE" w:rsidP="007C64CE">
      <w:pPr>
        <w:widowControl w:val="0"/>
        <w:suppressAutoHyphens/>
        <w:autoSpaceDN w:val="0"/>
        <w:spacing w:after="0" w:line="240" w:lineRule="auto"/>
        <w:textAlignment w:val="baseline"/>
        <w:rPr>
          <w:rFonts w:ascii="Times New Roman" w:eastAsia="Calibri" w:hAnsi="Times New Roman" w:cs="Times New Roman"/>
          <w:iCs/>
          <w:sz w:val="26"/>
          <w:szCs w:val="26"/>
        </w:rPr>
      </w:pPr>
      <w:r w:rsidRPr="006A3E47">
        <w:rPr>
          <w:rFonts w:ascii="Times New Roman" w:eastAsia="Calibri" w:hAnsi="Times New Roman" w:cs="Times New Roman"/>
          <w:sz w:val="26"/>
          <w:szCs w:val="26"/>
        </w:rPr>
        <w:t xml:space="preserve">на території </w:t>
      </w:r>
      <w:proofErr w:type="spellStart"/>
      <w:r w:rsidRPr="006A3E47">
        <w:rPr>
          <w:rFonts w:ascii="Times New Roman" w:eastAsia="Calibri" w:hAnsi="Times New Roman" w:cs="Times New Roman"/>
          <w:sz w:val="26"/>
          <w:szCs w:val="26"/>
        </w:rPr>
        <w:t>Бугринської</w:t>
      </w:r>
      <w:proofErr w:type="spellEnd"/>
      <w:r w:rsidRPr="006A3E47">
        <w:rPr>
          <w:rFonts w:ascii="Times New Roman" w:eastAsia="Calibri" w:hAnsi="Times New Roman" w:cs="Times New Roman"/>
          <w:sz w:val="26"/>
          <w:szCs w:val="26"/>
        </w:rPr>
        <w:t xml:space="preserve"> </w:t>
      </w:r>
      <w:r w:rsidRPr="006A3E47">
        <w:rPr>
          <w:rFonts w:ascii="Times New Roman" w:eastAsia="Calibri" w:hAnsi="Times New Roman" w:cs="Times New Roman"/>
          <w:iCs/>
          <w:sz w:val="26"/>
          <w:szCs w:val="26"/>
        </w:rPr>
        <w:t xml:space="preserve">сільської ради </w:t>
      </w:r>
    </w:p>
    <w:p w14:paraId="6DF0D114" w14:textId="77777777" w:rsidR="007C64CE" w:rsidRPr="006A3E47" w:rsidRDefault="007C64CE" w:rsidP="007C64C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6A3E47">
        <w:rPr>
          <w:rFonts w:ascii="Times New Roman" w:eastAsia="Calibri" w:hAnsi="Times New Roman" w:cs="Times New Roman"/>
          <w:iCs/>
          <w:sz w:val="26"/>
          <w:szCs w:val="26"/>
        </w:rPr>
        <w:t xml:space="preserve">гр. </w:t>
      </w:r>
      <w:proofErr w:type="spellStart"/>
      <w:r w:rsidRPr="006A3E47">
        <w:rPr>
          <w:rFonts w:ascii="Times New Roman" w:eastAsia="Calibri" w:hAnsi="Times New Roman" w:cs="Times New Roman"/>
          <w:iCs/>
          <w:sz w:val="26"/>
          <w:szCs w:val="26"/>
        </w:rPr>
        <w:t>Давидюк</w:t>
      </w:r>
      <w:proofErr w:type="spellEnd"/>
      <w:r w:rsidRPr="006A3E47">
        <w:rPr>
          <w:rFonts w:ascii="Times New Roman" w:eastAsia="Calibri" w:hAnsi="Times New Roman" w:cs="Times New Roman"/>
          <w:iCs/>
          <w:sz w:val="26"/>
          <w:szCs w:val="26"/>
        </w:rPr>
        <w:t xml:space="preserve"> Тетяна Олексіївна</w:t>
      </w:r>
    </w:p>
    <w:p w14:paraId="4A91E593" w14:textId="77777777" w:rsidR="007C64CE" w:rsidRPr="006A3E47"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5A21153D" w14:textId="77777777" w:rsidR="007C64CE" w:rsidRPr="006A3E47" w:rsidRDefault="007C64CE" w:rsidP="006A3E47">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6"/>
          <w:szCs w:val="26"/>
          <w:lang w:eastAsia="zh-CN" w:bidi="hi-IN"/>
        </w:rPr>
      </w:pPr>
      <w:r w:rsidRPr="006A3E47">
        <w:rPr>
          <w:rFonts w:ascii="Times New Roman" w:eastAsia="SimSun" w:hAnsi="Times New Roman" w:cs="Times New Roman"/>
          <w:iCs/>
          <w:kern w:val="3"/>
          <w:sz w:val="26"/>
          <w:szCs w:val="26"/>
          <w:lang w:eastAsia="zh-CN" w:bidi="hi-IN"/>
        </w:rPr>
        <w:t xml:space="preserve">              Розглянувши звернення гр. </w:t>
      </w:r>
      <w:proofErr w:type="spellStart"/>
      <w:r w:rsidRPr="006A3E47">
        <w:rPr>
          <w:rFonts w:ascii="Times New Roman" w:eastAsia="SimSun" w:hAnsi="Times New Roman" w:cs="Times New Roman"/>
          <w:iCs/>
          <w:kern w:val="3"/>
          <w:sz w:val="26"/>
          <w:szCs w:val="26"/>
          <w:lang w:eastAsia="zh-CN" w:bidi="hi-IN"/>
        </w:rPr>
        <w:t>Давидюк</w:t>
      </w:r>
      <w:proofErr w:type="spellEnd"/>
      <w:r w:rsidRPr="006A3E47">
        <w:rPr>
          <w:rFonts w:ascii="Times New Roman" w:eastAsia="SimSun" w:hAnsi="Times New Roman" w:cs="Times New Roman"/>
          <w:iCs/>
          <w:kern w:val="3"/>
          <w:sz w:val="26"/>
          <w:szCs w:val="26"/>
          <w:lang w:eastAsia="zh-CN" w:bidi="hi-IN"/>
        </w:rPr>
        <w:t xml:space="preserve"> Т.О.,</w:t>
      </w:r>
      <w:r w:rsidRPr="006A3E47">
        <w:rPr>
          <w:rFonts w:ascii="Times New Roman" w:eastAsia="SimSun" w:hAnsi="Times New Roman" w:cs="Times New Roman"/>
          <w:b/>
          <w:bCs/>
          <w:iCs/>
          <w:kern w:val="3"/>
          <w:sz w:val="26"/>
          <w:szCs w:val="26"/>
          <w:lang w:eastAsia="zh-CN" w:bidi="hi-IN"/>
        </w:rPr>
        <w:t xml:space="preserve"> </w:t>
      </w:r>
      <w:r w:rsidRPr="006A3E47">
        <w:rPr>
          <w:rFonts w:ascii="Times New Roman" w:eastAsia="SimSun" w:hAnsi="Times New Roman" w:cs="Times New Roman"/>
          <w:iCs/>
          <w:kern w:val="3"/>
          <w:sz w:val="26"/>
          <w:szCs w:val="26"/>
          <w:lang w:eastAsia="zh-CN" w:bidi="hi-IN"/>
        </w:rPr>
        <w:t xml:space="preserve">жительки с. </w:t>
      </w:r>
      <w:proofErr w:type="spellStart"/>
      <w:r w:rsidRPr="006A3E47">
        <w:rPr>
          <w:rFonts w:ascii="Times New Roman" w:eastAsia="SimSun" w:hAnsi="Times New Roman" w:cs="Times New Roman"/>
          <w:iCs/>
          <w:kern w:val="3"/>
          <w:sz w:val="26"/>
          <w:szCs w:val="26"/>
          <w:lang w:eastAsia="zh-CN" w:bidi="hi-IN"/>
        </w:rPr>
        <w:t>Оженин</w:t>
      </w:r>
      <w:proofErr w:type="spellEnd"/>
      <w:r w:rsidRPr="006A3E47">
        <w:rPr>
          <w:rFonts w:ascii="Times New Roman" w:eastAsia="SimSun" w:hAnsi="Times New Roman" w:cs="Times New Roman"/>
          <w:iCs/>
          <w:kern w:val="3"/>
          <w:sz w:val="26"/>
          <w:szCs w:val="26"/>
          <w:lang w:eastAsia="zh-CN" w:bidi="hi-IN"/>
        </w:rPr>
        <w:t xml:space="preserve">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004790,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w:t>
      </w:r>
      <w:proofErr w:type="spellStart"/>
      <w:r w:rsidRPr="006A3E47">
        <w:rPr>
          <w:rFonts w:ascii="Times New Roman" w:eastAsia="SimSun" w:hAnsi="Times New Roman" w:cs="Times New Roman"/>
          <w:iCs/>
          <w:kern w:val="3"/>
          <w:sz w:val="26"/>
          <w:szCs w:val="26"/>
          <w:lang w:eastAsia="zh-CN" w:bidi="hi-IN"/>
        </w:rPr>
        <w:t>Бугринська</w:t>
      </w:r>
      <w:proofErr w:type="spellEnd"/>
      <w:r w:rsidRPr="006A3E47">
        <w:rPr>
          <w:rFonts w:ascii="Times New Roman" w:eastAsia="SimSun" w:hAnsi="Times New Roman" w:cs="Times New Roman"/>
          <w:iCs/>
          <w:kern w:val="3"/>
          <w:sz w:val="26"/>
          <w:szCs w:val="26"/>
          <w:lang w:eastAsia="zh-CN" w:bidi="hi-IN"/>
        </w:rPr>
        <w:t xml:space="preserve"> сільська рада Рівненського району Рівненської області</w:t>
      </w:r>
    </w:p>
    <w:p w14:paraId="4238A106" w14:textId="77777777" w:rsidR="007C64CE" w:rsidRPr="006A3E47" w:rsidRDefault="007C64CE" w:rsidP="006A3E47">
      <w:pPr>
        <w:widowControl w:val="0"/>
        <w:tabs>
          <w:tab w:val="left" w:pos="6443"/>
        </w:tabs>
        <w:suppressAutoHyphens/>
        <w:autoSpaceDN w:val="0"/>
        <w:spacing w:after="0" w:line="240" w:lineRule="auto"/>
        <w:jc w:val="both"/>
        <w:textAlignment w:val="baseline"/>
        <w:rPr>
          <w:rFonts w:ascii="Times New Roman" w:eastAsia="SimSun" w:hAnsi="Times New Roman" w:cs="Times New Roman"/>
          <w:iCs/>
          <w:kern w:val="3"/>
          <w:sz w:val="26"/>
          <w:szCs w:val="26"/>
          <w:lang w:eastAsia="zh-CN" w:bidi="hi-IN"/>
        </w:rPr>
      </w:pPr>
    </w:p>
    <w:p w14:paraId="1186312F" w14:textId="062875EC" w:rsidR="007C64CE" w:rsidRDefault="007C64CE" w:rsidP="006A3E47">
      <w:pPr>
        <w:widowControl w:val="0"/>
        <w:tabs>
          <w:tab w:val="left" w:pos="6443"/>
        </w:tabs>
        <w:suppressAutoHyphens/>
        <w:autoSpaceDN w:val="0"/>
        <w:spacing w:after="0" w:line="240" w:lineRule="auto"/>
        <w:jc w:val="both"/>
        <w:textAlignment w:val="baseline"/>
        <w:rPr>
          <w:rFonts w:ascii="Times New Roman" w:eastAsia="SimSun" w:hAnsi="Times New Roman" w:cs="Times New Roman"/>
          <w:b/>
          <w:bCs/>
          <w:iCs/>
          <w:kern w:val="3"/>
          <w:sz w:val="26"/>
          <w:szCs w:val="26"/>
          <w:lang w:eastAsia="zh-CN" w:bidi="hi-IN"/>
        </w:rPr>
      </w:pPr>
      <w:r w:rsidRPr="006A3E47">
        <w:rPr>
          <w:rFonts w:ascii="Times New Roman" w:eastAsia="SimSun" w:hAnsi="Times New Roman" w:cs="Times New Roman"/>
          <w:b/>
          <w:bCs/>
          <w:iCs/>
          <w:kern w:val="3"/>
          <w:sz w:val="26"/>
          <w:szCs w:val="26"/>
          <w:lang w:eastAsia="zh-CN" w:bidi="hi-IN"/>
        </w:rPr>
        <w:t xml:space="preserve">ВИРІШИЛА:  </w:t>
      </w:r>
    </w:p>
    <w:p w14:paraId="594096B4" w14:textId="77777777" w:rsidR="006A3E47" w:rsidRPr="006A3E47" w:rsidRDefault="006A3E47" w:rsidP="006A3E47">
      <w:pPr>
        <w:widowControl w:val="0"/>
        <w:tabs>
          <w:tab w:val="left" w:pos="6443"/>
        </w:tabs>
        <w:suppressAutoHyphens/>
        <w:autoSpaceDN w:val="0"/>
        <w:spacing w:after="0" w:line="240" w:lineRule="auto"/>
        <w:jc w:val="both"/>
        <w:textAlignment w:val="baseline"/>
        <w:rPr>
          <w:rFonts w:ascii="Times New Roman" w:eastAsia="SimSun" w:hAnsi="Times New Roman" w:cs="Times New Roman"/>
          <w:b/>
          <w:bCs/>
          <w:iCs/>
          <w:kern w:val="3"/>
          <w:sz w:val="16"/>
          <w:szCs w:val="16"/>
          <w:lang w:eastAsia="zh-CN" w:bidi="hi-IN"/>
        </w:rPr>
      </w:pPr>
    </w:p>
    <w:p w14:paraId="64198EEB" w14:textId="3EF3FA0B" w:rsidR="007C64CE" w:rsidRPr="006A3E47" w:rsidRDefault="007C64CE" w:rsidP="006A3E47">
      <w:pPr>
        <w:widowControl w:val="0"/>
        <w:suppressAutoHyphens/>
        <w:autoSpaceDN w:val="0"/>
        <w:spacing w:after="0" w:line="240" w:lineRule="auto"/>
        <w:ind w:firstLineChars="200" w:firstLine="520"/>
        <w:jc w:val="both"/>
        <w:textAlignment w:val="baseline"/>
        <w:rPr>
          <w:rFonts w:ascii="Times New Roman" w:eastAsia="SimSun" w:hAnsi="Times New Roman" w:cs="Times New Roman"/>
          <w:kern w:val="3"/>
          <w:sz w:val="26"/>
          <w:szCs w:val="26"/>
          <w:lang w:eastAsia="zh-CN" w:bidi="hi-IN"/>
        </w:rPr>
      </w:pPr>
      <w:r w:rsidRPr="006A3E47">
        <w:rPr>
          <w:rFonts w:ascii="Times New Roman" w:eastAsia="SimSun" w:hAnsi="Times New Roman" w:cs="Times New Roman"/>
          <w:kern w:val="3"/>
          <w:sz w:val="26"/>
          <w:szCs w:val="26"/>
          <w:lang w:eastAsia="zh-CN" w:bidi="hi-IN"/>
        </w:rPr>
        <w:t xml:space="preserve">1.Надати гр. </w:t>
      </w:r>
      <w:proofErr w:type="spellStart"/>
      <w:r w:rsidRPr="006A3E47">
        <w:rPr>
          <w:rFonts w:ascii="Times New Roman" w:eastAsia="SimSun" w:hAnsi="Times New Roman" w:cs="Times New Roman"/>
          <w:kern w:val="3"/>
          <w:sz w:val="26"/>
          <w:szCs w:val="26"/>
          <w:lang w:eastAsia="zh-CN" w:bidi="hi-IN"/>
        </w:rPr>
        <w:t>Давидюк</w:t>
      </w:r>
      <w:proofErr w:type="spellEnd"/>
      <w:r w:rsidRPr="006A3E47">
        <w:rPr>
          <w:rFonts w:ascii="Times New Roman" w:eastAsia="SimSun" w:hAnsi="Times New Roman" w:cs="Times New Roman"/>
          <w:kern w:val="3"/>
          <w:sz w:val="26"/>
          <w:szCs w:val="26"/>
          <w:lang w:eastAsia="zh-CN" w:bidi="hi-IN"/>
        </w:rPr>
        <w:t xml:space="preserve"> Тетяні Олексіївні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Pr="006A3E47">
        <w:rPr>
          <w:rFonts w:ascii="Times New Roman" w:eastAsia="SimSun" w:hAnsi="Times New Roman" w:cs="Times New Roman"/>
          <w:iCs/>
          <w:kern w:val="3"/>
          <w:sz w:val="26"/>
          <w:szCs w:val="26"/>
          <w:lang w:eastAsia="zh-CN" w:bidi="hi-IN"/>
        </w:rPr>
        <w:t xml:space="preserve">№ 004790 </w:t>
      </w:r>
      <w:r w:rsidRPr="006A3E47">
        <w:rPr>
          <w:rFonts w:ascii="Times New Roman" w:eastAsia="SimSun" w:hAnsi="Times New Roman" w:cs="Times New Roman"/>
          <w:kern w:val="3"/>
          <w:sz w:val="26"/>
          <w:szCs w:val="26"/>
          <w:lang w:eastAsia="zh-CN" w:bidi="hi-IN"/>
        </w:rPr>
        <w:t>відповідно до Схеми поділу земель колективної власності КСП «</w:t>
      </w:r>
      <w:proofErr w:type="spellStart"/>
      <w:r w:rsidRPr="006A3E47">
        <w:rPr>
          <w:rFonts w:ascii="Times New Roman" w:eastAsia="SimSun" w:hAnsi="Times New Roman" w:cs="Times New Roman"/>
          <w:kern w:val="3"/>
          <w:sz w:val="26"/>
          <w:szCs w:val="26"/>
          <w:lang w:eastAsia="zh-CN" w:bidi="hi-IN"/>
        </w:rPr>
        <w:t>ім.Б.Хмельницького</w:t>
      </w:r>
      <w:proofErr w:type="spellEnd"/>
      <w:r w:rsidRPr="006A3E47">
        <w:rPr>
          <w:rFonts w:ascii="Times New Roman" w:eastAsia="SimSun" w:hAnsi="Times New Roman" w:cs="Times New Roman"/>
          <w:kern w:val="3"/>
          <w:sz w:val="26"/>
          <w:szCs w:val="26"/>
          <w:lang w:eastAsia="zh-CN" w:bidi="hi-IN"/>
        </w:rPr>
        <w:t xml:space="preserve">» на території </w:t>
      </w:r>
      <w:proofErr w:type="spellStart"/>
      <w:r w:rsidRPr="006A3E47">
        <w:rPr>
          <w:rFonts w:ascii="Times New Roman" w:eastAsia="SimSun" w:hAnsi="Times New Roman" w:cs="Times New Roman"/>
          <w:kern w:val="3"/>
          <w:sz w:val="26"/>
          <w:szCs w:val="26"/>
          <w:lang w:eastAsia="zh-CN" w:bidi="hi-IN"/>
        </w:rPr>
        <w:t>Бугринської</w:t>
      </w:r>
      <w:proofErr w:type="spellEnd"/>
      <w:r w:rsidRPr="006A3E47">
        <w:rPr>
          <w:rFonts w:ascii="Times New Roman" w:eastAsia="SimSun" w:hAnsi="Times New Roman" w:cs="Times New Roman"/>
          <w:kern w:val="3"/>
          <w:sz w:val="26"/>
          <w:szCs w:val="26"/>
          <w:lang w:eastAsia="zh-CN" w:bidi="hi-IN"/>
        </w:rPr>
        <w:t xml:space="preserve"> сільської ради:  рілля М-66 ділянка 29 площею 1.53 га, </w:t>
      </w:r>
      <w:proofErr w:type="spellStart"/>
      <w:r w:rsidRPr="006A3E47">
        <w:rPr>
          <w:rFonts w:ascii="Times New Roman" w:eastAsia="SimSun" w:hAnsi="Times New Roman" w:cs="Times New Roman"/>
          <w:kern w:val="3"/>
          <w:sz w:val="26"/>
          <w:szCs w:val="26"/>
          <w:lang w:eastAsia="zh-CN" w:bidi="hi-IN"/>
        </w:rPr>
        <w:t>сінокос</w:t>
      </w:r>
      <w:proofErr w:type="spellEnd"/>
      <w:r w:rsidRPr="006A3E47">
        <w:rPr>
          <w:rFonts w:ascii="Times New Roman" w:eastAsia="SimSun" w:hAnsi="Times New Roman" w:cs="Times New Roman"/>
          <w:kern w:val="3"/>
          <w:sz w:val="26"/>
          <w:szCs w:val="26"/>
          <w:lang w:eastAsia="zh-CN" w:bidi="hi-IN"/>
        </w:rPr>
        <w:t xml:space="preserve"> М - 18 ділянка 7 площа 0,27 га.</w:t>
      </w:r>
    </w:p>
    <w:p w14:paraId="438CCC13" w14:textId="77777777" w:rsidR="007C64CE" w:rsidRPr="006A3E47" w:rsidRDefault="007C64CE" w:rsidP="006A3E47">
      <w:pPr>
        <w:widowControl w:val="0"/>
        <w:suppressAutoHyphens/>
        <w:autoSpaceDN w:val="0"/>
        <w:spacing w:after="0" w:line="240" w:lineRule="auto"/>
        <w:ind w:firstLineChars="150" w:firstLine="390"/>
        <w:jc w:val="both"/>
        <w:textAlignment w:val="baseline"/>
        <w:rPr>
          <w:rFonts w:ascii="Times New Roman" w:eastAsia="SimSun" w:hAnsi="Times New Roman" w:cs="Times New Roman"/>
          <w:kern w:val="3"/>
          <w:sz w:val="26"/>
          <w:szCs w:val="26"/>
          <w:lang w:eastAsia="zh-CN" w:bidi="hi-IN"/>
        </w:rPr>
      </w:pPr>
      <w:r w:rsidRPr="006A3E47">
        <w:rPr>
          <w:rFonts w:ascii="Times New Roman" w:eastAsia="SimSun" w:hAnsi="Times New Roman" w:cs="Times New Roman"/>
          <w:kern w:val="3"/>
          <w:sz w:val="26"/>
          <w:szCs w:val="26"/>
          <w:lang w:eastAsia="zh-CN" w:bidi="hi-IN"/>
        </w:rPr>
        <w:t xml:space="preserve">2.Рекомендувати гр. </w:t>
      </w:r>
      <w:proofErr w:type="spellStart"/>
      <w:r w:rsidRPr="006A3E47">
        <w:rPr>
          <w:rFonts w:ascii="Times New Roman" w:eastAsia="SimSun" w:hAnsi="Times New Roman" w:cs="Times New Roman"/>
          <w:kern w:val="3"/>
          <w:sz w:val="26"/>
          <w:szCs w:val="26"/>
          <w:lang w:eastAsia="zh-CN" w:bidi="hi-IN"/>
        </w:rPr>
        <w:t>Давидюк</w:t>
      </w:r>
      <w:proofErr w:type="spellEnd"/>
      <w:r w:rsidRPr="006A3E47">
        <w:rPr>
          <w:rFonts w:ascii="Times New Roman" w:eastAsia="SimSun" w:hAnsi="Times New Roman" w:cs="Times New Roman"/>
          <w:kern w:val="3"/>
          <w:sz w:val="26"/>
          <w:szCs w:val="26"/>
          <w:lang w:eastAsia="zh-CN" w:bidi="hi-IN"/>
        </w:rPr>
        <w:t xml:space="preserve"> Тетяні Олексіївні</w:t>
      </w:r>
      <w:r w:rsidRPr="006A3E47">
        <w:rPr>
          <w:rFonts w:ascii="Times New Roman" w:eastAsia="SimSun" w:hAnsi="Times New Roman" w:cs="Times New Roman"/>
          <w:bCs/>
          <w:kern w:val="3"/>
          <w:sz w:val="26"/>
          <w:szCs w:val="26"/>
          <w:lang w:eastAsia="zh-CN" w:bidi="hi-IN"/>
        </w:rPr>
        <w:t xml:space="preserve"> </w:t>
      </w:r>
      <w:r w:rsidRPr="006A3E47">
        <w:rPr>
          <w:rFonts w:ascii="Times New Roman" w:eastAsia="SimSun" w:hAnsi="Times New Roman" w:cs="Times New Roman"/>
          <w:kern w:val="3"/>
          <w:sz w:val="26"/>
          <w:szCs w:val="26"/>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затвердження </w:t>
      </w:r>
      <w:proofErr w:type="spellStart"/>
      <w:r w:rsidRPr="006A3E47">
        <w:rPr>
          <w:rFonts w:ascii="Times New Roman" w:eastAsia="SimSun" w:hAnsi="Times New Roman" w:cs="Times New Roman"/>
          <w:kern w:val="3"/>
          <w:sz w:val="26"/>
          <w:szCs w:val="26"/>
          <w:lang w:eastAsia="zh-CN" w:bidi="hi-IN"/>
        </w:rPr>
        <w:t>Бугринській</w:t>
      </w:r>
      <w:proofErr w:type="spellEnd"/>
      <w:r w:rsidRPr="006A3E47">
        <w:rPr>
          <w:rFonts w:ascii="Times New Roman" w:eastAsia="SimSun" w:hAnsi="Times New Roman" w:cs="Times New Roman"/>
          <w:kern w:val="3"/>
          <w:sz w:val="26"/>
          <w:szCs w:val="26"/>
          <w:lang w:eastAsia="zh-CN" w:bidi="hi-IN"/>
        </w:rPr>
        <w:t xml:space="preserve"> сільській раді.</w:t>
      </w:r>
    </w:p>
    <w:p w14:paraId="0B7DD4AA" w14:textId="77777777" w:rsidR="007C64CE" w:rsidRPr="006A3E47" w:rsidRDefault="007C64CE" w:rsidP="006A3E47">
      <w:pPr>
        <w:widowControl w:val="0"/>
        <w:tabs>
          <w:tab w:val="left" w:pos="6160"/>
        </w:tabs>
        <w:suppressAutoHyphens/>
        <w:autoSpaceDN w:val="0"/>
        <w:spacing w:after="0" w:line="240" w:lineRule="auto"/>
        <w:ind w:firstLineChars="100" w:firstLine="260"/>
        <w:jc w:val="both"/>
        <w:textAlignment w:val="baseline"/>
        <w:rPr>
          <w:rFonts w:ascii="Times New Roman" w:eastAsia="Calibri" w:hAnsi="Times New Roman" w:cs="Times New Roman"/>
          <w:bCs/>
          <w:sz w:val="26"/>
          <w:szCs w:val="26"/>
          <w:highlight w:val="yellow"/>
        </w:rPr>
      </w:pPr>
      <w:r w:rsidRPr="006A3E47">
        <w:rPr>
          <w:rFonts w:ascii="Times New Roman" w:eastAsia="SimSun" w:hAnsi="Times New Roman" w:cs="Times New Roman"/>
          <w:kern w:val="3"/>
          <w:sz w:val="26"/>
          <w:szCs w:val="26"/>
          <w:lang w:eastAsia="zh-CN" w:bidi="hi-IN"/>
        </w:rPr>
        <w:t>3.</w:t>
      </w:r>
      <w:r w:rsidRPr="006A3E47">
        <w:rPr>
          <w:rFonts w:ascii="Times New Roman" w:eastAsia="Times New Roman" w:hAnsi="Times New Roman" w:cs="Times New Roman"/>
          <w:sz w:val="26"/>
          <w:szCs w:val="26"/>
        </w:rPr>
        <w:t>Визнати рішення сільської ради від 26.07.2021 року №415 «</w:t>
      </w:r>
      <w:r w:rsidRPr="006A3E47">
        <w:rPr>
          <w:rFonts w:ascii="Times New Roman" w:eastAsia="SimSun" w:hAnsi="Times New Roman" w:cs="Times New Roman"/>
          <w:bCs/>
          <w:color w:val="000000"/>
          <w:kern w:val="3"/>
          <w:sz w:val="26"/>
          <w:szCs w:val="26"/>
          <w:shd w:val="clear" w:color="auto" w:fill="FFFFFF"/>
          <w:lang w:eastAsia="ar-SA" w:bidi="hi-IN"/>
        </w:rPr>
        <w:t xml:space="preserve">Про надання дозволу на виготовлення технічної </w:t>
      </w:r>
      <w:r w:rsidRPr="006A3E47">
        <w:rPr>
          <w:rFonts w:ascii="Times New Roman" w:eastAsia="SimSun" w:hAnsi="Times New Roman" w:cs="Times New Roman"/>
          <w:kern w:val="3"/>
          <w:sz w:val="26"/>
          <w:szCs w:val="26"/>
          <w:lang w:eastAsia="zh-CN" w:bidi="hi-IN"/>
        </w:rPr>
        <w:t xml:space="preserve">документації із землеустрою щодо встановлення (відновлення) меж земельної ділянки в натурі (на  місцевості) для ведення </w:t>
      </w:r>
      <w:r w:rsidRPr="006A3E47">
        <w:rPr>
          <w:rFonts w:ascii="Times New Roman" w:eastAsia="Calibri" w:hAnsi="Times New Roman" w:cs="Times New Roman"/>
          <w:sz w:val="26"/>
          <w:szCs w:val="26"/>
        </w:rPr>
        <w:t xml:space="preserve">особистого селянського господарства (земельної частки (паю))на території </w:t>
      </w:r>
      <w:proofErr w:type="spellStart"/>
      <w:r w:rsidRPr="006A3E47">
        <w:rPr>
          <w:rFonts w:ascii="Times New Roman" w:eastAsia="Calibri" w:hAnsi="Times New Roman" w:cs="Times New Roman"/>
          <w:sz w:val="26"/>
          <w:szCs w:val="26"/>
        </w:rPr>
        <w:t>Бугринської</w:t>
      </w:r>
      <w:proofErr w:type="spellEnd"/>
      <w:r w:rsidRPr="006A3E47">
        <w:rPr>
          <w:rFonts w:ascii="Times New Roman" w:eastAsia="Calibri" w:hAnsi="Times New Roman" w:cs="Times New Roman"/>
          <w:sz w:val="26"/>
          <w:szCs w:val="26"/>
        </w:rPr>
        <w:t xml:space="preserve"> </w:t>
      </w:r>
      <w:r w:rsidRPr="006A3E47">
        <w:rPr>
          <w:rFonts w:ascii="Times New Roman" w:eastAsia="Calibri" w:hAnsi="Times New Roman" w:cs="Times New Roman"/>
          <w:iCs/>
          <w:sz w:val="26"/>
          <w:szCs w:val="26"/>
        </w:rPr>
        <w:t xml:space="preserve">сільської ради гр. </w:t>
      </w:r>
      <w:proofErr w:type="spellStart"/>
      <w:r w:rsidRPr="006A3E47">
        <w:rPr>
          <w:rFonts w:ascii="Times New Roman" w:eastAsia="Calibri" w:hAnsi="Times New Roman" w:cs="Times New Roman"/>
          <w:iCs/>
          <w:sz w:val="26"/>
          <w:szCs w:val="26"/>
        </w:rPr>
        <w:t>Найдюк</w:t>
      </w:r>
      <w:proofErr w:type="spellEnd"/>
      <w:r w:rsidRPr="006A3E47">
        <w:rPr>
          <w:rFonts w:ascii="Times New Roman" w:eastAsia="Calibri" w:hAnsi="Times New Roman" w:cs="Times New Roman"/>
          <w:iCs/>
          <w:sz w:val="26"/>
          <w:szCs w:val="26"/>
        </w:rPr>
        <w:t xml:space="preserve"> Ф.П.</w:t>
      </w:r>
      <w:r w:rsidRPr="006A3E47">
        <w:rPr>
          <w:rFonts w:ascii="Times New Roman" w:eastAsia="Tahoma" w:hAnsi="Times New Roman" w:cs="Times New Roman"/>
          <w:sz w:val="26"/>
          <w:szCs w:val="26"/>
        </w:rPr>
        <w:t xml:space="preserve">» таким </w:t>
      </w:r>
      <w:r w:rsidRPr="006A3E47">
        <w:rPr>
          <w:rFonts w:ascii="Times New Roman" w:eastAsia="Times New Roman" w:hAnsi="Times New Roman" w:cs="Times New Roman"/>
          <w:sz w:val="26"/>
          <w:szCs w:val="26"/>
        </w:rPr>
        <w:t>, що втратило чинність</w:t>
      </w:r>
    </w:p>
    <w:p w14:paraId="7554367A" w14:textId="77777777" w:rsidR="007C64CE" w:rsidRPr="006A3E47" w:rsidRDefault="007C64CE" w:rsidP="006A3E47">
      <w:pPr>
        <w:widowControl w:val="0"/>
        <w:suppressAutoHyphens/>
        <w:autoSpaceDN w:val="0"/>
        <w:spacing w:after="0" w:line="240" w:lineRule="auto"/>
        <w:ind w:firstLineChars="100" w:firstLine="260"/>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A3E47">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C4D7555" w14:textId="1B75A750" w:rsidR="007C64CE" w:rsidRDefault="007C64CE" w:rsidP="006A3E4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BA0728C" w14:textId="77777777" w:rsidR="006A3E47" w:rsidRPr="006A3E47" w:rsidRDefault="006A3E47" w:rsidP="006A3E4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329AFFF8" w14:textId="69731DD7" w:rsidR="007C64CE" w:rsidRDefault="007C64CE" w:rsidP="006A3E4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A3E47">
        <w:rPr>
          <w:rFonts w:ascii="Times New Roman" w:eastAsia="SimSun" w:hAnsi="Times New Roman" w:cs="Times New Roman"/>
          <w:bCs/>
          <w:color w:val="000000"/>
          <w:kern w:val="3"/>
          <w:sz w:val="26"/>
          <w:szCs w:val="26"/>
          <w:shd w:val="clear" w:color="auto" w:fill="FFFFFF"/>
          <w:lang w:eastAsia="ar-SA" w:bidi="hi-IN"/>
        </w:rPr>
        <w:t xml:space="preserve"> Сільський  голова                                                              Сергій ПИЛИПЧУК</w:t>
      </w:r>
    </w:p>
    <w:p w14:paraId="004CC030" w14:textId="246774BE" w:rsidR="006A3E47" w:rsidRDefault="006A3E47" w:rsidP="006A3E4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FF655F8" w14:textId="184CE6BC" w:rsidR="00C2166C" w:rsidRDefault="00C2166C" w:rsidP="006A3E4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593C7364" w14:textId="77777777" w:rsidR="00C2166C" w:rsidRPr="006A3E47" w:rsidRDefault="00C2166C" w:rsidP="006A3E4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7F5A8882"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C64CE">
        <w:rPr>
          <w:rFonts w:ascii="Calibri" w:eastAsia="Calibri" w:hAnsi="Calibri" w:cs="Times New Roman"/>
          <w:noProof/>
          <w:sz w:val="28"/>
          <w:szCs w:val="28"/>
          <w:lang w:val="ru-RU" w:eastAsia="ru-RU"/>
        </w:rPr>
        <w:drawing>
          <wp:anchor distT="0" distB="0" distL="114300" distR="114300" simplePos="0" relativeHeight="251658752" behindDoc="0" locked="0" layoutInCell="1" allowOverlap="1" wp14:anchorId="71D59C3E" wp14:editId="1778AACE">
            <wp:simplePos x="0" y="0"/>
            <wp:positionH relativeFrom="margin">
              <wp:posOffset>2876550</wp:posOffset>
            </wp:positionH>
            <wp:positionV relativeFrom="paragraph">
              <wp:posOffset>6985</wp:posOffset>
            </wp:positionV>
            <wp:extent cx="431800" cy="612140"/>
            <wp:effectExtent l="0" t="0" r="6350" b="0"/>
            <wp:wrapNone/>
            <wp:docPr id="22"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4F33E500" w14:textId="77777777" w:rsidR="007C64CE" w:rsidRPr="007C64CE" w:rsidRDefault="007C64CE" w:rsidP="007C64CE">
      <w:pPr>
        <w:spacing w:after="0" w:line="240" w:lineRule="auto"/>
        <w:rPr>
          <w:rFonts w:ascii="Calibri" w:eastAsia="Calibri" w:hAnsi="Calibri" w:cs="Times New Roman"/>
          <w:sz w:val="28"/>
          <w:szCs w:val="28"/>
        </w:rPr>
      </w:pPr>
    </w:p>
    <w:p w14:paraId="14E521EB" w14:textId="5D31FFD3" w:rsidR="007C64CE" w:rsidRPr="007C64CE" w:rsidRDefault="007C64CE" w:rsidP="007C64CE">
      <w:pPr>
        <w:spacing w:after="0" w:line="240" w:lineRule="auto"/>
        <w:ind w:left="7700" w:hangingChars="2750" w:hanging="7700"/>
        <w:jc w:val="both"/>
        <w:rPr>
          <w:rFonts w:ascii="Times New Roman" w:eastAsia="Times New Roman" w:hAnsi="Times New Roman" w:cs="Times New Roman"/>
          <w:sz w:val="28"/>
          <w:szCs w:val="28"/>
          <w:lang w:eastAsia="ru-RU"/>
        </w:rPr>
      </w:pPr>
      <w:r w:rsidRPr="007C64CE">
        <w:rPr>
          <w:rFonts w:ascii="Times New Roman" w:eastAsia="Times New Roman" w:hAnsi="Times New Roman" w:cs="Times New Roman"/>
          <w:sz w:val="28"/>
          <w:szCs w:val="28"/>
          <w:lang w:val="ru-RU" w:eastAsia="ru-RU"/>
        </w:rPr>
        <w:t xml:space="preserve">                                </w:t>
      </w:r>
      <w:r w:rsidRPr="007C64CE">
        <w:rPr>
          <w:rFonts w:ascii="Times New Roman" w:eastAsia="Times New Roman" w:hAnsi="Times New Roman" w:cs="Times New Roman"/>
          <w:sz w:val="28"/>
          <w:szCs w:val="28"/>
          <w:lang w:eastAsia="ru-RU"/>
        </w:rPr>
        <w:t xml:space="preserve">                                                                                </w:t>
      </w:r>
    </w:p>
    <w:p w14:paraId="355303F2"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4CCB3102"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2A23E841"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3E91C6E0" w14:textId="33B8BD92" w:rsidR="007C64CE" w:rsidRDefault="007C64CE" w:rsidP="007C64CE">
      <w:pPr>
        <w:spacing w:after="0" w:line="240" w:lineRule="auto"/>
        <w:ind w:firstLineChars="1352" w:firstLine="3800"/>
        <w:jc w:val="both"/>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514D4E99" w14:textId="77777777" w:rsidR="006A3E47" w:rsidRPr="007C64CE" w:rsidRDefault="006A3E47" w:rsidP="007C64CE">
      <w:pPr>
        <w:spacing w:after="0" w:line="240" w:lineRule="auto"/>
        <w:ind w:firstLineChars="1352" w:firstLine="3598"/>
        <w:jc w:val="both"/>
        <w:rPr>
          <w:rFonts w:ascii="Calibri" w:eastAsia="Calibri" w:hAnsi="Calibri" w:cs="Times New Roman"/>
          <w:b/>
          <w:bCs/>
          <w:spacing w:val="-15"/>
          <w:sz w:val="28"/>
          <w:szCs w:val="28"/>
        </w:rPr>
      </w:pPr>
    </w:p>
    <w:p w14:paraId="7987613A" w14:textId="0C13FD65" w:rsidR="007C64CE" w:rsidRPr="006A3E47" w:rsidRDefault="00BA1CF8" w:rsidP="007C64CE">
      <w:pPr>
        <w:tabs>
          <w:tab w:val="left" w:pos="3218"/>
        </w:tabs>
        <w:spacing w:after="0" w:line="240" w:lineRule="auto"/>
        <w:rPr>
          <w:rFonts w:ascii="Times New Roman" w:eastAsia="Times New Roman" w:hAnsi="Times New Roman" w:cs="Times New Roman"/>
          <w:bCs/>
          <w:sz w:val="28"/>
          <w:szCs w:val="28"/>
          <w:lang w:eastAsia="ru-RU"/>
        </w:rPr>
      </w:pPr>
      <w:r w:rsidRPr="006A3E47">
        <w:rPr>
          <w:rFonts w:ascii="Times New Roman" w:eastAsia="Times New Roman" w:hAnsi="Times New Roman" w:cs="Times New Roman"/>
          <w:bCs/>
          <w:sz w:val="28"/>
          <w:szCs w:val="28"/>
          <w:lang w:eastAsia="ru-RU"/>
        </w:rPr>
        <w:t>09</w:t>
      </w:r>
      <w:r w:rsidR="007C64CE" w:rsidRPr="006A3E47">
        <w:rPr>
          <w:rFonts w:ascii="Times New Roman" w:eastAsia="Times New Roman" w:hAnsi="Times New Roman" w:cs="Times New Roman"/>
          <w:bCs/>
          <w:sz w:val="28"/>
          <w:szCs w:val="28"/>
          <w:lang w:eastAsia="ru-RU"/>
        </w:rPr>
        <w:t xml:space="preserve"> лютого 2024 року                                                                               </w:t>
      </w:r>
      <w:r w:rsidR="006A3E47" w:rsidRPr="006A3E47">
        <w:rPr>
          <w:rFonts w:ascii="Times New Roman" w:eastAsia="Times New Roman" w:hAnsi="Times New Roman" w:cs="Times New Roman"/>
          <w:bCs/>
          <w:sz w:val="28"/>
          <w:szCs w:val="28"/>
          <w:lang w:eastAsia="ru-RU"/>
        </w:rPr>
        <w:t xml:space="preserve">      </w:t>
      </w:r>
      <w:r w:rsidR="007C64CE" w:rsidRPr="006A3E47">
        <w:rPr>
          <w:rFonts w:ascii="Times New Roman" w:eastAsia="Times New Roman" w:hAnsi="Times New Roman" w:cs="Times New Roman"/>
          <w:bCs/>
          <w:sz w:val="28"/>
          <w:szCs w:val="28"/>
          <w:lang w:eastAsia="ru-RU"/>
        </w:rPr>
        <w:t xml:space="preserve"> № </w:t>
      </w:r>
      <w:r w:rsidRPr="006A3E47">
        <w:rPr>
          <w:rFonts w:ascii="Times New Roman" w:eastAsia="Times New Roman" w:hAnsi="Times New Roman" w:cs="Times New Roman"/>
          <w:bCs/>
          <w:sz w:val="28"/>
          <w:szCs w:val="28"/>
          <w:lang w:eastAsia="ru-RU"/>
        </w:rPr>
        <w:t>976</w:t>
      </w:r>
      <w:r w:rsidR="006A3E47" w:rsidRPr="006A3E47">
        <w:rPr>
          <w:rFonts w:ascii="Times New Roman" w:eastAsia="Times New Roman" w:hAnsi="Times New Roman" w:cs="Times New Roman"/>
          <w:bCs/>
          <w:sz w:val="28"/>
          <w:szCs w:val="28"/>
          <w:lang w:eastAsia="ru-RU"/>
        </w:rPr>
        <w:t xml:space="preserve">  </w:t>
      </w:r>
    </w:p>
    <w:p w14:paraId="62169C95" w14:textId="77777777" w:rsidR="006A3E47" w:rsidRPr="006A3E47" w:rsidRDefault="006A3E47" w:rsidP="007C64CE">
      <w:pPr>
        <w:tabs>
          <w:tab w:val="left" w:pos="3218"/>
        </w:tabs>
        <w:spacing w:after="0" w:line="240" w:lineRule="auto"/>
        <w:rPr>
          <w:rFonts w:ascii="Times New Roman" w:eastAsia="Times New Roman" w:hAnsi="Times New Roman" w:cs="Times New Roman"/>
          <w:bCs/>
          <w:sz w:val="16"/>
          <w:szCs w:val="16"/>
          <w:lang w:eastAsia="ru-RU"/>
        </w:rPr>
      </w:pPr>
    </w:p>
    <w:p w14:paraId="59A9F6D0" w14:textId="77777777" w:rsidR="007C64CE" w:rsidRPr="006A3E47" w:rsidRDefault="007C64CE" w:rsidP="006A3E47">
      <w:pPr>
        <w:tabs>
          <w:tab w:val="left" w:pos="4962"/>
        </w:tabs>
        <w:spacing w:line="240" w:lineRule="auto"/>
        <w:ind w:right="4535"/>
        <w:jc w:val="both"/>
        <w:rPr>
          <w:sz w:val="28"/>
          <w:szCs w:val="28"/>
        </w:rPr>
      </w:pPr>
      <w:r w:rsidRPr="006A3E47">
        <w:rPr>
          <w:rFonts w:ascii="Times New Roman" w:hAnsi="Times New Roman" w:cs="Times New Roman"/>
          <w:bCs/>
          <w:sz w:val="28"/>
          <w:szCs w:val="28"/>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6A3E47">
        <w:rPr>
          <w:rFonts w:ascii="Times New Roman" w:hAnsi="Times New Roman" w:cs="Times New Roman"/>
          <w:bCs/>
          <w:sz w:val="28"/>
          <w:szCs w:val="28"/>
        </w:rPr>
        <w:t>с.Новоставці</w:t>
      </w:r>
      <w:proofErr w:type="spellEnd"/>
      <w:r w:rsidRPr="006A3E47">
        <w:rPr>
          <w:rFonts w:ascii="Times New Roman" w:hAnsi="Times New Roman" w:cs="Times New Roman"/>
          <w:bCs/>
          <w:sz w:val="28"/>
          <w:szCs w:val="28"/>
        </w:rPr>
        <w:t xml:space="preserve"> на території </w:t>
      </w:r>
      <w:proofErr w:type="spellStart"/>
      <w:r w:rsidRPr="006A3E47">
        <w:rPr>
          <w:rFonts w:ascii="Times New Roman" w:hAnsi="Times New Roman" w:cs="Times New Roman"/>
          <w:bCs/>
          <w:sz w:val="28"/>
          <w:szCs w:val="28"/>
        </w:rPr>
        <w:t>Бугринської</w:t>
      </w:r>
      <w:proofErr w:type="spellEnd"/>
      <w:r w:rsidRPr="006A3E47">
        <w:rPr>
          <w:rFonts w:ascii="Times New Roman" w:hAnsi="Times New Roman" w:cs="Times New Roman"/>
          <w:bCs/>
          <w:sz w:val="28"/>
          <w:szCs w:val="28"/>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p>
    <w:p w14:paraId="686E766E" w14:textId="77777777" w:rsidR="007C64CE" w:rsidRPr="006A3E47" w:rsidRDefault="007C64CE" w:rsidP="006A3E47">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r w:rsidRPr="006A3E47">
        <w:rPr>
          <w:rFonts w:ascii="Times New Roman" w:eastAsia="SimSun" w:hAnsi="Times New Roman" w:cs="Times New Roman"/>
          <w:kern w:val="3"/>
          <w:sz w:val="28"/>
          <w:szCs w:val="28"/>
          <w:lang w:eastAsia="zh-CN" w:bidi="hi-IN"/>
        </w:rPr>
        <w:t xml:space="preserve">            </w:t>
      </w:r>
      <w:proofErr w:type="spellStart"/>
      <w:r w:rsidRPr="006A3E47">
        <w:rPr>
          <w:rFonts w:ascii="Times New Roman" w:eastAsia="SimSun" w:hAnsi="Times New Roman" w:cs="Times New Roman"/>
          <w:kern w:val="3"/>
          <w:sz w:val="28"/>
          <w:szCs w:val="28"/>
          <w:lang w:val="ru-RU" w:eastAsia="zh-CN" w:bidi="hi-IN"/>
        </w:rPr>
        <w:t>Відповідно</w:t>
      </w:r>
      <w:proofErr w:type="spellEnd"/>
      <w:r w:rsidRPr="006A3E47">
        <w:rPr>
          <w:rFonts w:ascii="Times New Roman" w:eastAsia="SimSun" w:hAnsi="Times New Roman" w:cs="Times New Roman"/>
          <w:kern w:val="3"/>
          <w:sz w:val="28"/>
          <w:szCs w:val="28"/>
          <w:lang w:val="ru-RU" w:eastAsia="zh-CN" w:bidi="hi-IN"/>
        </w:rPr>
        <w:t xml:space="preserve"> до статей 12, 122, 135-137,</w:t>
      </w:r>
      <w:r w:rsidRPr="006A3E47">
        <w:rPr>
          <w:rFonts w:ascii="Times New Roman" w:eastAsia="SimSun" w:hAnsi="Times New Roman" w:cs="Times New Roman"/>
          <w:kern w:val="3"/>
          <w:sz w:val="28"/>
          <w:szCs w:val="28"/>
          <w:lang w:eastAsia="zh-CN" w:bidi="hi-IN"/>
        </w:rPr>
        <w:t xml:space="preserve"> 186</w:t>
      </w:r>
      <w:r w:rsidRPr="006A3E47">
        <w:rPr>
          <w:rFonts w:ascii="Times New Roman" w:eastAsia="SimSun" w:hAnsi="Times New Roman" w:cs="Times New Roman"/>
          <w:kern w:val="3"/>
          <w:sz w:val="28"/>
          <w:szCs w:val="28"/>
          <w:lang w:val="ru-RU" w:eastAsia="zh-CN" w:bidi="hi-IN"/>
        </w:rPr>
        <w:t xml:space="preserve"> пункту 24 </w:t>
      </w:r>
      <w:proofErr w:type="spellStart"/>
      <w:r w:rsidRPr="006A3E47">
        <w:rPr>
          <w:rFonts w:ascii="Times New Roman" w:eastAsia="SimSun" w:hAnsi="Times New Roman" w:cs="Times New Roman"/>
          <w:kern w:val="3"/>
          <w:sz w:val="28"/>
          <w:szCs w:val="28"/>
          <w:lang w:val="ru-RU" w:eastAsia="zh-CN" w:bidi="hi-IN"/>
        </w:rPr>
        <w:t>Перехідних</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положень</w:t>
      </w:r>
      <w:proofErr w:type="spellEnd"/>
      <w:r w:rsidRPr="006A3E47">
        <w:rPr>
          <w:rFonts w:ascii="Times New Roman" w:eastAsia="SimSun" w:hAnsi="Times New Roman" w:cs="Times New Roman"/>
          <w:kern w:val="3"/>
          <w:sz w:val="28"/>
          <w:szCs w:val="28"/>
          <w:lang w:val="ru-RU" w:eastAsia="zh-CN" w:bidi="hi-IN"/>
        </w:rPr>
        <w:t xml:space="preserve">  Земельного кодексу </w:t>
      </w:r>
      <w:proofErr w:type="spellStart"/>
      <w:r w:rsidRPr="006A3E47">
        <w:rPr>
          <w:rFonts w:ascii="Times New Roman" w:eastAsia="SimSun" w:hAnsi="Times New Roman" w:cs="Times New Roman"/>
          <w:kern w:val="3"/>
          <w:sz w:val="28"/>
          <w:szCs w:val="28"/>
          <w:lang w:val="ru-RU" w:eastAsia="zh-CN" w:bidi="hi-IN"/>
        </w:rPr>
        <w:t>України</w:t>
      </w:r>
      <w:proofErr w:type="spellEnd"/>
      <w:r w:rsidRPr="006A3E47">
        <w:rPr>
          <w:rFonts w:ascii="Times New Roman" w:eastAsia="SimSun" w:hAnsi="Times New Roman" w:cs="Times New Roman"/>
          <w:kern w:val="3"/>
          <w:sz w:val="28"/>
          <w:szCs w:val="28"/>
          <w:lang w:val="ru-RU" w:eastAsia="zh-CN" w:bidi="hi-IN"/>
        </w:rPr>
        <w:t xml:space="preserve">, пункту  34 </w:t>
      </w:r>
      <w:proofErr w:type="spellStart"/>
      <w:r w:rsidRPr="006A3E47">
        <w:rPr>
          <w:rFonts w:ascii="Times New Roman" w:eastAsia="SimSun" w:hAnsi="Times New Roman" w:cs="Times New Roman"/>
          <w:kern w:val="3"/>
          <w:sz w:val="28"/>
          <w:szCs w:val="28"/>
          <w:lang w:val="ru-RU" w:eastAsia="zh-CN" w:bidi="hi-IN"/>
        </w:rPr>
        <w:t>частини</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першої</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статті</w:t>
      </w:r>
      <w:proofErr w:type="spellEnd"/>
      <w:r w:rsidRPr="006A3E47">
        <w:rPr>
          <w:rFonts w:ascii="Times New Roman" w:eastAsia="SimSun" w:hAnsi="Times New Roman" w:cs="Times New Roman"/>
          <w:kern w:val="3"/>
          <w:sz w:val="28"/>
          <w:szCs w:val="28"/>
          <w:lang w:val="ru-RU" w:eastAsia="zh-CN" w:bidi="hi-IN"/>
        </w:rPr>
        <w:t xml:space="preserve"> 26 Закону </w:t>
      </w:r>
      <w:proofErr w:type="spellStart"/>
      <w:r w:rsidRPr="006A3E47">
        <w:rPr>
          <w:rFonts w:ascii="Times New Roman" w:eastAsia="SimSun" w:hAnsi="Times New Roman" w:cs="Times New Roman"/>
          <w:kern w:val="3"/>
          <w:sz w:val="28"/>
          <w:szCs w:val="28"/>
          <w:lang w:val="ru-RU" w:eastAsia="zh-CN" w:bidi="hi-IN"/>
        </w:rPr>
        <w:t>України</w:t>
      </w:r>
      <w:proofErr w:type="spellEnd"/>
      <w:r w:rsidRPr="006A3E47">
        <w:rPr>
          <w:rFonts w:ascii="Times New Roman" w:eastAsia="SimSun" w:hAnsi="Times New Roman" w:cs="Times New Roman"/>
          <w:kern w:val="3"/>
          <w:sz w:val="28"/>
          <w:szCs w:val="28"/>
          <w:lang w:val="ru-RU" w:eastAsia="zh-CN" w:bidi="hi-IN"/>
        </w:rPr>
        <w:t xml:space="preserve"> "Про </w:t>
      </w:r>
      <w:proofErr w:type="spellStart"/>
      <w:r w:rsidRPr="006A3E47">
        <w:rPr>
          <w:rFonts w:ascii="Times New Roman" w:eastAsia="SimSun" w:hAnsi="Times New Roman" w:cs="Times New Roman"/>
          <w:kern w:val="3"/>
          <w:sz w:val="28"/>
          <w:szCs w:val="28"/>
          <w:lang w:val="ru-RU" w:eastAsia="zh-CN" w:bidi="hi-IN"/>
        </w:rPr>
        <w:t>місцеве</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самоврядування</w:t>
      </w:r>
      <w:proofErr w:type="spellEnd"/>
      <w:r w:rsidRPr="006A3E47">
        <w:rPr>
          <w:rFonts w:ascii="Times New Roman" w:eastAsia="SimSun" w:hAnsi="Times New Roman" w:cs="Times New Roman"/>
          <w:kern w:val="3"/>
          <w:sz w:val="28"/>
          <w:szCs w:val="28"/>
          <w:lang w:val="ru-RU" w:eastAsia="zh-CN" w:bidi="hi-IN"/>
        </w:rPr>
        <w:t xml:space="preserve"> в </w:t>
      </w:r>
      <w:proofErr w:type="spellStart"/>
      <w:r w:rsidRPr="006A3E47">
        <w:rPr>
          <w:rFonts w:ascii="Times New Roman" w:eastAsia="SimSun" w:hAnsi="Times New Roman" w:cs="Times New Roman"/>
          <w:kern w:val="3"/>
          <w:sz w:val="28"/>
          <w:szCs w:val="28"/>
          <w:lang w:val="ru-RU" w:eastAsia="zh-CN" w:bidi="hi-IN"/>
        </w:rPr>
        <w:t>Україні</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Вимог</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щодо</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деяких</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питань</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підготовки</w:t>
      </w:r>
      <w:proofErr w:type="spellEnd"/>
      <w:r w:rsidRPr="006A3E47">
        <w:rPr>
          <w:rFonts w:ascii="Times New Roman" w:eastAsia="SimSun" w:hAnsi="Times New Roman" w:cs="Times New Roman"/>
          <w:kern w:val="3"/>
          <w:sz w:val="28"/>
          <w:szCs w:val="28"/>
          <w:lang w:val="ru-RU" w:eastAsia="zh-CN" w:bidi="hi-IN"/>
        </w:rPr>
        <w:t xml:space="preserve"> до </w:t>
      </w:r>
      <w:proofErr w:type="spellStart"/>
      <w:r w:rsidRPr="006A3E47">
        <w:rPr>
          <w:rFonts w:ascii="Times New Roman" w:eastAsia="SimSun" w:hAnsi="Times New Roman" w:cs="Times New Roman"/>
          <w:kern w:val="3"/>
          <w:sz w:val="28"/>
          <w:szCs w:val="28"/>
          <w:lang w:val="ru-RU" w:eastAsia="zh-CN" w:bidi="hi-IN"/>
        </w:rPr>
        <w:t>проведення</w:t>
      </w:r>
      <w:proofErr w:type="spellEnd"/>
      <w:r w:rsidRPr="006A3E47">
        <w:rPr>
          <w:rFonts w:ascii="Times New Roman" w:eastAsia="SimSun" w:hAnsi="Times New Roman" w:cs="Times New Roman"/>
          <w:kern w:val="3"/>
          <w:sz w:val="28"/>
          <w:szCs w:val="28"/>
          <w:lang w:val="ru-RU" w:eastAsia="zh-CN" w:bidi="hi-IN"/>
        </w:rPr>
        <w:t xml:space="preserve"> та </w:t>
      </w:r>
      <w:proofErr w:type="spellStart"/>
      <w:r w:rsidRPr="006A3E47">
        <w:rPr>
          <w:rFonts w:ascii="Times New Roman" w:eastAsia="SimSun" w:hAnsi="Times New Roman" w:cs="Times New Roman"/>
          <w:kern w:val="3"/>
          <w:sz w:val="28"/>
          <w:szCs w:val="28"/>
          <w:lang w:val="ru-RU" w:eastAsia="zh-CN" w:bidi="hi-IN"/>
        </w:rPr>
        <w:t>проведення</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земельних</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торгів</w:t>
      </w:r>
      <w:proofErr w:type="spellEnd"/>
      <w:r w:rsidRPr="006A3E47">
        <w:rPr>
          <w:rFonts w:ascii="Times New Roman" w:eastAsia="SimSun" w:hAnsi="Times New Roman" w:cs="Times New Roman"/>
          <w:kern w:val="3"/>
          <w:sz w:val="28"/>
          <w:szCs w:val="28"/>
          <w:lang w:val="ru-RU" w:eastAsia="zh-CN" w:bidi="hi-IN"/>
        </w:rPr>
        <w:t xml:space="preserve"> для продажу </w:t>
      </w:r>
      <w:proofErr w:type="spellStart"/>
      <w:r w:rsidRPr="006A3E47">
        <w:rPr>
          <w:rFonts w:ascii="Times New Roman" w:eastAsia="SimSun" w:hAnsi="Times New Roman" w:cs="Times New Roman"/>
          <w:kern w:val="3"/>
          <w:sz w:val="28"/>
          <w:szCs w:val="28"/>
          <w:lang w:val="ru-RU" w:eastAsia="zh-CN" w:bidi="hi-IN"/>
        </w:rPr>
        <w:t>земельних</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ділянок</w:t>
      </w:r>
      <w:proofErr w:type="spellEnd"/>
      <w:r w:rsidRPr="006A3E47">
        <w:rPr>
          <w:rFonts w:ascii="Times New Roman" w:eastAsia="SimSun" w:hAnsi="Times New Roman" w:cs="Times New Roman"/>
          <w:kern w:val="3"/>
          <w:sz w:val="28"/>
          <w:szCs w:val="28"/>
          <w:lang w:val="ru-RU" w:eastAsia="zh-CN" w:bidi="hi-IN"/>
        </w:rPr>
        <w:t xml:space="preserve"> та </w:t>
      </w:r>
      <w:proofErr w:type="spellStart"/>
      <w:r w:rsidRPr="006A3E47">
        <w:rPr>
          <w:rFonts w:ascii="Times New Roman" w:eastAsia="SimSun" w:hAnsi="Times New Roman" w:cs="Times New Roman"/>
          <w:kern w:val="3"/>
          <w:sz w:val="28"/>
          <w:szCs w:val="28"/>
          <w:lang w:val="ru-RU" w:eastAsia="zh-CN" w:bidi="hi-IN"/>
        </w:rPr>
        <w:t>набуття</w:t>
      </w:r>
      <w:proofErr w:type="spellEnd"/>
      <w:r w:rsidRPr="006A3E47">
        <w:rPr>
          <w:rFonts w:ascii="Times New Roman" w:eastAsia="SimSun" w:hAnsi="Times New Roman" w:cs="Times New Roman"/>
          <w:kern w:val="3"/>
          <w:sz w:val="28"/>
          <w:szCs w:val="28"/>
          <w:lang w:val="ru-RU" w:eastAsia="zh-CN" w:bidi="hi-IN"/>
        </w:rPr>
        <w:t xml:space="preserve">  прав </w:t>
      </w:r>
      <w:proofErr w:type="spellStart"/>
      <w:r w:rsidRPr="006A3E47">
        <w:rPr>
          <w:rFonts w:ascii="Times New Roman" w:eastAsia="SimSun" w:hAnsi="Times New Roman" w:cs="Times New Roman"/>
          <w:kern w:val="3"/>
          <w:sz w:val="28"/>
          <w:szCs w:val="28"/>
          <w:lang w:val="ru-RU" w:eastAsia="zh-CN" w:bidi="hi-IN"/>
        </w:rPr>
        <w:t>користування</w:t>
      </w:r>
      <w:proofErr w:type="spellEnd"/>
      <w:r w:rsidRPr="006A3E47">
        <w:rPr>
          <w:rFonts w:ascii="Times New Roman" w:eastAsia="SimSun" w:hAnsi="Times New Roman" w:cs="Times New Roman"/>
          <w:kern w:val="3"/>
          <w:sz w:val="28"/>
          <w:szCs w:val="28"/>
          <w:lang w:val="ru-RU" w:eastAsia="zh-CN" w:bidi="hi-IN"/>
        </w:rPr>
        <w:t xml:space="preserve"> ними (</w:t>
      </w:r>
      <w:proofErr w:type="spellStart"/>
      <w:r w:rsidRPr="006A3E47">
        <w:rPr>
          <w:rFonts w:ascii="Times New Roman" w:eastAsia="SimSun" w:hAnsi="Times New Roman" w:cs="Times New Roman"/>
          <w:kern w:val="3"/>
          <w:sz w:val="28"/>
          <w:szCs w:val="28"/>
          <w:lang w:val="ru-RU" w:eastAsia="zh-CN" w:bidi="hi-IN"/>
        </w:rPr>
        <w:t>оренди</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суперфіцію</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емфітевзису</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затверджених</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Постановою</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Кабінету</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Міністрів</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України</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kern w:val="3"/>
          <w:sz w:val="28"/>
          <w:szCs w:val="28"/>
          <w:lang w:val="ru-RU" w:eastAsia="zh-CN" w:bidi="hi-IN"/>
        </w:rPr>
        <w:t>від</w:t>
      </w:r>
      <w:proofErr w:type="spellEnd"/>
      <w:r w:rsidRPr="006A3E47">
        <w:rPr>
          <w:rFonts w:ascii="Times New Roman" w:eastAsia="SimSun" w:hAnsi="Times New Roman" w:cs="Times New Roman"/>
          <w:kern w:val="3"/>
          <w:sz w:val="28"/>
          <w:szCs w:val="28"/>
          <w:lang w:val="ru-RU" w:eastAsia="zh-CN" w:bidi="hi-IN"/>
        </w:rPr>
        <w:t xml:space="preserve"> 22.09.2021 №1013, </w:t>
      </w:r>
      <w:proofErr w:type="spellStart"/>
      <w:r w:rsidRPr="006A3E47">
        <w:rPr>
          <w:rFonts w:ascii="Times New Roman" w:eastAsia="SimSun" w:hAnsi="Times New Roman" w:cs="Times New Roman"/>
          <w:kern w:val="3"/>
          <w:sz w:val="28"/>
          <w:szCs w:val="28"/>
          <w:lang w:val="ru-RU" w:eastAsia="zh-CN" w:bidi="hi-IN"/>
        </w:rPr>
        <w:t>враховуючи</w:t>
      </w:r>
      <w:proofErr w:type="spellEnd"/>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Times New Roman"/>
          <w:color w:val="000000"/>
          <w:kern w:val="3"/>
          <w:sz w:val="28"/>
          <w:szCs w:val="28"/>
          <w:lang w:val="ru-RU" w:eastAsia="zh-CN" w:bidi="hi-IN"/>
        </w:rPr>
        <w:t>Програму</w:t>
      </w:r>
      <w:proofErr w:type="spellEnd"/>
      <w:r w:rsidRPr="006A3E47">
        <w:rPr>
          <w:rFonts w:ascii="Times New Roman" w:eastAsia="SimSun" w:hAnsi="Times New Roman" w:cs="Times New Roman"/>
          <w:color w:val="000000"/>
          <w:kern w:val="3"/>
          <w:sz w:val="28"/>
          <w:szCs w:val="28"/>
          <w:lang w:val="ru-RU" w:eastAsia="zh-CN" w:bidi="hi-IN"/>
        </w:rPr>
        <w:t xml:space="preserve"> </w:t>
      </w:r>
      <w:proofErr w:type="spellStart"/>
      <w:r w:rsidRPr="006A3E47">
        <w:rPr>
          <w:rFonts w:ascii="Times New Roman" w:eastAsia="SimSun" w:hAnsi="Times New Roman" w:cs="Times New Roman"/>
          <w:color w:val="000000"/>
          <w:kern w:val="3"/>
          <w:sz w:val="28"/>
          <w:szCs w:val="28"/>
          <w:lang w:val="ru-RU" w:eastAsia="zh-CN" w:bidi="hi-IN"/>
        </w:rPr>
        <w:t>розвитку</w:t>
      </w:r>
      <w:proofErr w:type="spellEnd"/>
      <w:r w:rsidRPr="006A3E47">
        <w:rPr>
          <w:rFonts w:ascii="Times New Roman" w:eastAsia="SimSun" w:hAnsi="Times New Roman" w:cs="Times New Roman"/>
          <w:color w:val="000000"/>
          <w:kern w:val="3"/>
          <w:sz w:val="28"/>
          <w:szCs w:val="28"/>
          <w:lang w:val="ru-RU" w:eastAsia="zh-CN" w:bidi="hi-IN"/>
        </w:rPr>
        <w:t xml:space="preserve"> </w:t>
      </w:r>
      <w:proofErr w:type="spellStart"/>
      <w:r w:rsidRPr="006A3E47">
        <w:rPr>
          <w:rFonts w:ascii="Times New Roman" w:eastAsia="SimSun" w:hAnsi="Times New Roman" w:cs="Times New Roman"/>
          <w:color w:val="000000"/>
          <w:kern w:val="3"/>
          <w:sz w:val="28"/>
          <w:szCs w:val="28"/>
          <w:lang w:val="ru-RU" w:eastAsia="zh-CN" w:bidi="hi-IN"/>
        </w:rPr>
        <w:t>земельних</w:t>
      </w:r>
      <w:proofErr w:type="spellEnd"/>
      <w:r w:rsidRPr="006A3E47">
        <w:rPr>
          <w:rFonts w:ascii="Times New Roman" w:eastAsia="SimSun" w:hAnsi="Times New Roman" w:cs="Times New Roman"/>
          <w:color w:val="000000"/>
          <w:kern w:val="3"/>
          <w:sz w:val="28"/>
          <w:szCs w:val="28"/>
          <w:lang w:val="ru-RU" w:eastAsia="zh-CN" w:bidi="hi-IN"/>
        </w:rPr>
        <w:t xml:space="preserve"> </w:t>
      </w:r>
      <w:proofErr w:type="spellStart"/>
      <w:r w:rsidRPr="006A3E47">
        <w:rPr>
          <w:rFonts w:ascii="Times New Roman" w:eastAsia="SimSun" w:hAnsi="Times New Roman" w:cs="Times New Roman"/>
          <w:color w:val="000000"/>
          <w:kern w:val="3"/>
          <w:sz w:val="28"/>
          <w:szCs w:val="28"/>
          <w:lang w:val="ru-RU" w:eastAsia="zh-CN" w:bidi="hi-IN"/>
        </w:rPr>
        <w:t>відносин</w:t>
      </w:r>
      <w:proofErr w:type="spellEnd"/>
      <w:r w:rsidRPr="006A3E47">
        <w:rPr>
          <w:rFonts w:ascii="Times New Roman" w:eastAsia="SimSun" w:hAnsi="Times New Roman" w:cs="Times New Roman"/>
          <w:color w:val="000000"/>
          <w:kern w:val="3"/>
          <w:sz w:val="28"/>
          <w:szCs w:val="28"/>
          <w:lang w:val="ru-RU" w:eastAsia="zh-CN" w:bidi="hi-IN"/>
        </w:rPr>
        <w:t xml:space="preserve">, </w:t>
      </w:r>
      <w:proofErr w:type="spellStart"/>
      <w:r w:rsidRPr="006A3E47">
        <w:rPr>
          <w:rFonts w:ascii="Times New Roman" w:eastAsia="SimSun" w:hAnsi="Times New Roman" w:cs="Times New Roman"/>
          <w:color w:val="000000"/>
          <w:kern w:val="3"/>
          <w:sz w:val="28"/>
          <w:szCs w:val="28"/>
          <w:lang w:val="ru-RU" w:eastAsia="zh-CN" w:bidi="hi-IN"/>
        </w:rPr>
        <w:t>раціонального</w:t>
      </w:r>
      <w:proofErr w:type="spellEnd"/>
      <w:r w:rsidRPr="006A3E47">
        <w:rPr>
          <w:rFonts w:ascii="Times New Roman" w:eastAsia="SimSun" w:hAnsi="Times New Roman" w:cs="Times New Roman"/>
          <w:color w:val="000000"/>
          <w:kern w:val="3"/>
          <w:sz w:val="28"/>
          <w:szCs w:val="28"/>
          <w:lang w:val="ru-RU" w:eastAsia="zh-CN" w:bidi="hi-IN"/>
        </w:rPr>
        <w:t xml:space="preserve"> </w:t>
      </w:r>
      <w:proofErr w:type="spellStart"/>
      <w:r w:rsidRPr="006A3E47">
        <w:rPr>
          <w:rFonts w:ascii="Times New Roman" w:eastAsia="SimSun" w:hAnsi="Times New Roman" w:cs="Times New Roman"/>
          <w:color w:val="000000"/>
          <w:kern w:val="3"/>
          <w:sz w:val="28"/>
          <w:szCs w:val="28"/>
          <w:lang w:val="ru-RU" w:eastAsia="zh-CN" w:bidi="hi-IN"/>
        </w:rPr>
        <w:t>використання</w:t>
      </w:r>
      <w:proofErr w:type="spellEnd"/>
      <w:r w:rsidRPr="006A3E47">
        <w:rPr>
          <w:rFonts w:ascii="Times New Roman" w:eastAsia="SimSun" w:hAnsi="Times New Roman" w:cs="Times New Roman"/>
          <w:color w:val="000000"/>
          <w:kern w:val="3"/>
          <w:sz w:val="28"/>
          <w:szCs w:val="28"/>
          <w:lang w:val="ru-RU" w:eastAsia="zh-CN" w:bidi="hi-IN"/>
        </w:rPr>
        <w:t xml:space="preserve"> та </w:t>
      </w:r>
      <w:proofErr w:type="spellStart"/>
      <w:r w:rsidRPr="006A3E47">
        <w:rPr>
          <w:rFonts w:ascii="Times New Roman" w:eastAsia="SimSun" w:hAnsi="Times New Roman" w:cs="Times New Roman"/>
          <w:color w:val="000000"/>
          <w:kern w:val="3"/>
          <w:sz w:val="28"/>
          <w:szCs w:val="28"/>
          <w:lang w:val="ru-RU" w:eastAsia="zh-CN" w:bidi="hi-IN"/>
        </w:rPr>
        <w:t>охорони</w:t>
      </w:r>
      <w:proofErr w:type="spellEnd"/>
      <w:r w:rsidRPr="006A3E47">
        <w:rPr>
          <w:rFonts w:ascii="Times New Roman" w:eastAsia="SimSun" w:hAnsi="Times New Roman" w:cs="Times New Roman"/>
          <w:color w:val="000000"/>
          <w:kern w:val="3"/>
          <w:sz w:val="28"/>
          <w:szCs w:val="28"/>
          <w:lang w:val="ru-RU" w:eastAsia="zh-CN" w:bidi="hi-IN"/>
        </w:rPr>
        <w:t xml:space="preserve"> земель на </w:t>
      </w:r>
      <w:proofErr w:type="spellStart"/>
      <w:r w:rsidRPr="006A3E47">
        <w:rPr>
          <w:rFonts w:ascii="Times New Roman" w:eastAsia="SimSun" w:hAnsi="Times New Roman" w:cs="Times New Roman"/>
          <w:color w:val="000000"/>
          <w:kern w:val="3"/>
          <w:sz w:val="28"/>
          <w:szCs w:val="28"/>
          <w:lang w:val="ru-RU" w:eastAsia="zh-CN" w:bidi="hi-IN"/>
        </w:rPr>
        <w:t>території</w:t>
      </w:r>
      <w:proofErr w:type="spellEnd"/>
      <w:r w:rsidRPr="006A3E47">
        <w:rPr>
          <w:rFonts w:ascii="Times New Roman" w:eastAsia="SimSun" w:hAnsi="Times New Roman" w:cs="Times New Roman"/>
          <w:color w:val="000000"/>
          <w:kern w:val="3"/>
          <w:sz w:val="28"/>
          <w:szCs w:val="28"/>
          <w:lang w:val="ru-RU" w:eastAsia="zh-CN" w:bidi="hi-IN"/>
        </w:rPr>
        <w:t xml:space="preserve"> </w:t>
      </w:r>
      <w:proofErr w:type="spellStart"/>
      <w:r w:rsidRPr="006A3E47">
        <w:rPr>
          <w:rFonts w:ascii="Times New Roman" w:eastAsia="SimSun" w:hAnsi="Times New Roman" w:cs="Times New Roman"/>
          <w:color w:val="000000"/>
          <w:kern w:val="3"/>
          <w:sz w:val="28"/>
          <w:szCs w:val="28"/>
          <w:lang w:eastAsia="zh-CN" w:bidi="hi-IN"/>
        </w:rPr>
        <w:t>Бугринської</w:t>
      </w:r>
      <w:proofErr w:type="spellEnd"/>
      <w:r w:rsidRPr="006A3E47">
        <w:rPr>
          <w:rFonts w:ascii="Times New Roman" w:eastAsia="SimSun" w:hAnsi="Times New Roman" w:cs="Times New Roman"/>
          <w:color w:val="000000"/>
          <w:kern w:val="3"/>
          <w:sz w:val="28"/>
          <w:szCs w:val="28"/>
          <w:lang w:val="ru-RU" w:eastAsia="zh-CN" w:bidi="hi-IN"/>
        </w:rPr>
        <w:t xml:space="preserve"> </w:t>
      </w:r>
      <w:proofErr w:type="spellStart"/>
      <w:r w:rsidRPr="006A3E47">
        <w:rPr>
          <w:rFonts w:ascii="Times New Roman" w:eastAsia="SimSun" w:hAnsi="Times New Roman" w:cs="Times New Roman"/>
          <w:color w:val="000000"/>
          <w:kern w:val="3"/>
          <w:sz w:val="28"/>
          <w:szCs w:val="28"/>
          <w:lang w:val="ru-RU" w:eastAsia="zh-CN" w:bidi="hi-IN"/>
        </w:rPr>
        <w:t>територіальної</w:t>
      </w:r>
      <w:proofErr w:type="spellEnd"/>
      <w:r w:rsidRPr="006A3E47">
        <w:rPr>
          <w:rFonts w:ascii="Times New Roman" w:eastAsia="SimSun" w:hAnsi="Times New Roman" w:cs="Times New Roman"/>
          <w:color w:val="000000"/>
          <w:kern w:val="3"/>
          <w:sz w:val="28"/>
          <w:szCs w:val="28"/>
          <w:lang w:val="ru-RU" w:eastAsia="zh-CN" w:bidi="hi-IN"/>
        </w:rPr>
        <w:t xml:space="preserve"> </w:t>
      </w:r>
      <w:proofErr w:type="spellStart"/>
      <w:r w:rsidRPr="006A3E47">
        <w:rPr>
          <w:rFonts w:ascii="Times New Roman" w:eastAsia="SimSun" w:hAnsi="Times New Roman" w:cs="Times New Roman"/>
          <w:color w:val="000000"/>
          <w:kern w:val="3"/>
          <w:sz w:val="28"/>
          <w:szCs w:val="28"/>
          <w:lang w:val="ru-RU" w:eastAsia="zh-CN" w:bidi="hi-IN"/>
        </w:rPr>
        <w:t>громади</w:t>
      </w:r>
      <w:proofErr w:type="spellEnd"/>
      <w:r w:rsidRPr="006A3E47">
        <w:rPr>
          <w:rFonts w:ascii="Times New Roman" w:eastAsia="SimSun" w:hAnsi="Times New Roman" w:cs="Times New Roman"/>
          <w:color w:val="000000"/>
          <w:kern w:val="3"/>
          <w:sz w:val="28"/>
          <w:szCs w:val="28"/>
          <w:lang w:val="ru-RU" w:eastAsia="zh-CN" w:bidi="hi-IN"/>
        </w:rPr>
        <w:t xml:space="preserve"> на 202</w:t>
      </w:r>
      <w:r w:rsidRPr="006A3E47">
        <w:rPr>
          <w:rFonts w:ascii="Times New Roman" w:eastAsia="SimSun" w:hAnsi="Times New Roman" w:cs="Times New Roman"/>
          <w:color w:val="000000"/>
          <w:kern w:val="3"/>
          <w:sz w:val="28"/>
          <w:szCs w:val="28"/>
          <w:lang w:eastAsia="zh-CN" w:bidi="hi-IN"/>
        </w:rPr>
        <w:t>3</w:t>
      </w:r>
      <w:r w:rsidRPr="006A3E47">
        <w:rPr>
          <w:rFonts w:ascii="Times New Roman" w:eastAsia="SimSun" w:hAnsi="Times New Roman" w:cs="Times New Roman"/>
          <w:color w:val="000000"/>
          <w:kern w:val="3"/>
          <w:sz w:val="28"/>
          <w:szCs w:val="28"/>
          <w:lang w:val="ru-RU" w:eastAsia="zh-CN" w:bidi="hi-IN"/>
        </w:rPr>
        <w:t xml:space="preserve"> - 202</w:t>
      </w:r>
      <w:r w:rsidRPr="006A3E47">
        <w:rPr>
          <w:rFonts w:ascii="Times New Roman" w:eastAsia="SimSun" w:hAnsi="Times New Roman" w:cs="Times New Roman"/>
          <w:color w:val="000000"/>
          <w:kern w:val="3"/>
          <w:sz w:val="28"/>
          <w:szCs w:val="28"/>
          <w:lang w:eastAsia="zh-CN" w:bidi="hi-IN"/>
        </w:rPr>
        <w:t>7</w:t>
      </w:r>
      <w:r w:rsidRPr="006A3E47">
        <w:rPr>
          <w:rFonts w:ascii="Times New Roman" w:eastAsia="SimSun" w:hAnsi="Times New Roman" w:cs="Times New Roman"/>
          <w:color w:val="000000"/>
          <w:kern w:val="3"/>
          <w:sz w:val="28"/>
          <w:szCs w:val="28"/>
          <w:lang w:val="ru-RU" w:eastAsia="zh-CN" w:bidi="hi-IN"/>
        </w:rPr>
        <w:t xml:space="preserve"> роки</w:t>
      </w:r>
      <w:r w:rsidRPr="006A3E47">
        <w:rPr>
          <w:rFonts w:ascii="Times New Roman" w:eastAsia="SimSun" w:hAnsi="Times New Roman" w:cs="Times New Roman"/>
          <w:kern w:val="3"/>
          <w:sz w:val="28"/>
          <w:szCs w:val="28"/>
          <w:lang w:val="ru-RU" w:eastAsia="zh-CN" w:bidi="hi-IN"/>
        </w:rPr>
        <w:t xml:space="preserve">, </w:t>
      </w:r>
      <w:proofErr w:type="spellStart"/>
      <w:r w:rsidRPr="006A3E47">
        <w:rPr>
          <w:rFonts w:ascii="Times New Roman" w:eastAsia="SimSun" w:hAnsi="Times New Roman" w:cs="Arial"/>
          <w:kern w:val="3"/>
          <w:sz w:val="28"/>
          <w:szCs w:val="28"/>
          <w:lang w:eastAsia="ar-SA" w:bidi="hi-IN"/>
        </w:rPr>
        <w:t>Бугринська</w:t>
      </w:r>
      <w:proofErr w:type="spellEnd"/>
      <w:r w:rsidRPr="006A3E47">
        <w:rPr>
          <w:rFonts w:ascii="Times New Roman" w:eastAsia="SimSun" w:hAnsi="Times New Roman" w:cs="Arial"/>
          <w:kern w:val="3"/>
          <w:sz w:val="28"/>
          <w:szCs w:val="28"/>
          <w:lang w:eastAsia="ar-SA" w:bidi="hi-IN"/>
        </w:rPr>
        <w:t xml:space="preserve"> сільська рада</w:t>
      </w:r>
    </w:p>
    <w:p w14:paraId="70C2573D" w14:textId="77777777" w:rsidR="007C64CE" w:rsidRPr="006A3E47" w:rsidRDefault="007C64CE" w:rsidP="006A3E47">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6A99B3F9" w14:textId="77777777" w:rsidR="007C64CE" w:rsidRPr="006A3E47" w:rsidRDefault="007C64CE" w:rsidP="006A3E47">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6A3E47">
        <w:rPr>
          <w:rFonts w:ascii="Times New Roman" w:eastAsia="SimSun" w:hAnsi="Times New Roman" w:cs="Arial"/>
          <w:b/>
          <w:kern w:val="3"/>
          <w:sz w:val="28"/>
          <w:szCs w:val="28"/>
          <w:lang w:eastAsia="zh-CN" w:bidi="hi-IN"/>
        </w:rPr>
        <w:t>ВИРІШИЛА:</w:t>
      </w:r>
    </w:p>
    <w:p w14:paraId="259A3831" w14:textId="77777777" w:rsidR="007C64CE" w:rsidRPr="006A3E47" w:rsidRDefault="007C64CE" w:rsidP="006A3E47">
      <w:pPr>
        <w:spacing w:line="240" w:lineRule="auto"/>
        <w:ind w:firstLineChars="100" w:firstLine="280"/>
        <w:jc w:val="both"/>
        <w:rPr>
          <w:rFonts w:ascii="Times New Roman" w:hAnsi="Times New Roman" w:cs="Times New Roman"/>
          <w:sz w:val="28"/>
          <w:szCs w:val="28"/>
        </w:rPr>
      </w:pPr>
      <w:r w:rsidRPr="006A3E47">
        <w:rPr>
          <w:rFonts w:ascii="Times New Roman" w:hAnsi="Times New Roman" w:cs="Times New Roman"/>
          <w:sz w:val="28"/>
          <w:szCs w:val="28"/>
        </w:rPr>
        <w:t xml:space="preserve">    1. 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286A7663" w14:textId="77777777" w:rsidR="007C64CE" w:rsidRPr="006A3E47" w:rsidRDefault="007C64CE" w:rsidP="006A3E47">
      <w:pPr>
        <w:spacing w:line="240" w:lineRule="auto"/>
        <w:ind w:firstLine="708"/>
        <w:jc w:val="both"/>
        <w:rPr>
          <w:rFonts w:ascii="Times New Roman" w:hAnsi="Times New Roman" w:cs="Times New Roman"/>
          <w:sz w:val="28"/>
          <w:szCs w:val="28"/>
        </w:rPr>
      </w:pPr>
      <w:r w:rsidRPr="006A3E47">
        <w:rPr>
          <w:rFonts w:ascii="Times New Roman" w:hAnsi="Times New Roman" w:cs="Times New Roman"/>
          <w:sz w:val="28"/>
          <w:szCs w:val="28"/>
        </w:rPr>
        <w:t xml:space="preserve">2. Провести земельні торги по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w:t>
      </w:r>
      <w:proofErr w:type="spellStart"/>
      <w:r w:rsidRPr="006A3E47">
        <w:rPr>
          <w:rFonts w:ascii="Times New Roman" w:hAnsi="Times New Roman" w:cs="Times New Roman"/>
          <w:sz w:val="28"/>
          <w:szCs w:val="28"/>
        </w:rPr>
        <w:t>Бугринської</w:t>
      </w:r>
      <w:proofErr w:type="spellEnd"/>
      <w:r w:rsidRPr="006A3E47">
        <w:rPr>
          <w:rFonts w:ascii="Times New Roman" w:hAnsi="Times New Roman" w:cs="Times New Roman"/>
          <w:sz w:val="28"/>
          <w:szCs w:val="28"/>
        </w:rPr>
        <w:t xml:space="preserve"> сільської ради з цільовим призначенням для ведення товарного сільськогосподарського виробництва, площею 8,3719 га (кадастровий номер 5621281200:04:001:1529). Інформація про лот додається в Додатку 2 до Рішення.</w:t>
      </w:r>
    </w:p>
    <w:p w14:paraId="174C6B7D" w14:textId="77777777" w:rsidR="007C64CE" w:rsidRPr="006A3E47" w:rsidRDefault="007C64CE" w:rsidP="006A3E47">
      <w:pPr>
        <w:spacing w:line="240" w:lineRule="auto"/>
        <w:ind w:firstLine="709"/>
        <w:jc w:val="both"/>
        <w:rPr>
          <w:rFonts w:ascii="Times New Roman" w:hAnsi="Times New Roman" w:cs="Times New Roman"/>
          <w:sz w:val="28"/>
          <w:szCs w:val="28"/>
        </w:rPr>
      </w:pPr>
      <w:r w:rsidRPr="006A3E47">
        <w:rPr>
          <w:rFonts w:ascii="Times New Roman" w:hAnsi="Times New Roman" w:cs="Times New Roman"/>
          <w:sz w:val="28"/>
          <w:szCs w:val="28"/>
        </w:rPr>
        <w:t>3. Встановити наступні умови для лоту:</w:t>
      </w:r>
    </w:p>
    <w:p w14:paraId="69C464BD" w14:textId="77777777" w:rsidR="007C64CE" w:rsidRPr="006A3E47" w:rsidRDefault="007C64CE" w:rsidP="006A3E47">
      <w:pPr>
        <w:spacing w:line="240" w:lineRule="auto"/>
        <w:ind w:firstLine="709"/>
        <w:jc w:val="both"/>
        <w:rPr>
          <w:rFonts w:ascii="Times New Roman" w:hAnsi="Times New Roman" w:cs="Times New Roman"/>
          <w:sz w:val="28"/>
          <w:szCs w:val="28"/>
        </w:rPr>
      </w:pPr>
      <w:r w:rsidRPr="006A3E47">
        <w:rPr>
          <w:rFonts w:ascii="Times New Roman" w:hAnsi="Times New Roman" w:cs="Times New Roman"/>
          <w:sz w:val="28"/>
          <w:szCs w:val="28"/>
        </w:rPr>
        <w:t>строк оренди земельної ділянки – 10 років;</w:t>
      </w:r>
    </w:p>
    <w:p w14:paraId="2E5987B2" w14:textId="77777777" w:rsidR="007C64CE" w:rsidRPr="006A3E47" w:rsidRDefault="007C64CE" w:rsidP="006A3E47">
      <w:pPr>
        <w:spacing w:line="240" w:lineRule="auto"/>
        <w:ind w:firstLine="709"/>
        <w:jc w:val="both"/>
        <w:rPr>
          <w:rFonts w:ascii="Times New Roman" w:hAnsi="Times New Roman" w:cs="Times New Roman"/>
          <w:sz w:val="28"/>
          <w:szCs w:val="28"/>
        </w:rPr>
      </w:pPr>
      <w:r w:rsidRPr="006A3E47">
        <w:rPr>
          <w:rFonts w:ascii="Times New Roman" w:hAnsi="Times New Roman" w:cs="Times New Roman"/>
          <w:sz w:val="28"/>
          <w:szCs w:val="28"/>
        </w:rPr>
        <w:lastRenderedPageBreak/>
        <w:t xml:space="preserve">стартовий розмір річної орендної плати за оренду земельної ділянки в розмірі  25 557,69 грн, що складає 12 відсотків від нормативної грошової оцінки земельної ділянки; </w:t>
      </w:r>
    </w:p>
    <w:p w14:paraId="3BB773C2" w14:textId="77777777" w:rsidR="007C64CE" w:rsidRPr="006A3E47" w:rsidRDefault="007C64CE" w:rsidP="006A3E47">
      <w:pPr>
        <w:spacing w:line="240" w:lineRule="auto"/>
        <w:ind w:firstLine="709"/>
        <w:jc w:val="both"/>
        <w:rPr>
          <w:rFonts w:ascii="Times New Roman" w:hAnsi="Times New Roman" w:cs="Times New Roman"/>
          <w:sz w:val="28"/>
          <w:szCs w:val="28"/>
        </w:rPr>
      </w:pPr>
      <w:r w:rsidRPr="006A3E47">
        <w:rPr>
          <w:rFonts w:ascii="Times New Roman" w:hAnsi="Times New Roman" w:cs="Times New Roman"/>
          <w:sz w:val="28"/>
          <w:szCs w:val="28"/>
        </w:rPr>
        <w:t xml:space="preserve">4. Затвердити </w:t>
      </w:r>
      <w:proofErr w:type="spellStart"/>
      <w:r w:rsidRPr="006A3E47">
        <w:rPr>
          <w:rFonts w:ascii="Times New Roman" w:hAnsi="Times New Roman" w:cs="Times New Roman"/>
          <w:sz w:val="28"/>
          <w:szCs w:val="28"/>
        </w:rPr>
        <w:t>проєкт</w:t>
      </w:r>
      <w:proofErr w:type="spellEnd"/>
      <w:r w:rsidRPr="006A3E47">
        <w:rPr>
          <w:rFonts w:ascii="Times New Roman" w:hAnsi="Times New Roman" w:cs="Times New Roman"/>
          <w:sz w:val="28"/>
          <w:szCs w:val="28"/>
        </w:rPr>
        <w:t xml:space="preserve"> договору оренди земельної ділянки, яка виставляється на земельні торги, згідно з Додатком 3.</w:t>
      </w:r>
    </w:p>
    <w:p w14:paraId="5540A393" w14:textId="3A7AAFC4" w:rsidR="007C64CE" w:rsidRPr="006A3E47" w:rsidRDefault="007C64CE" w:rsidP="006A3E47">
      <w:pPr>
        <w:spacing w:line="240" w:lineRule="auto"/>
        <w:ind w:firstLine="709"/>
        <w:jc w:val="both"/>
        <w:rPr>
          <w:rFonts w:ascii="Times New Roman" w:hAnsi="Times New Roman" w:cs="Times New Roman"/>
          <w:sz w:val="28"/>
          <w:szCs w:val="28"/>
        </w:rPr>
      </w:pPr>
      <w:r w:rsidRPr="006A3E47">
        <w:rPr>
          <w:rFonts w:ascii="Times New Roman" w:hAnsi="Times New Roman" w:cs="Times New Roman"/>
          <w:sz w:val="28"/>
          <w:szCs w:val="28"/>
        </w:rPr>
        <w:t>5. Уповноважити сільського голову на укладання (підписання) протоколу земельних  торгів та договору оренди земельної ділянки.</w:t>
      </w:r>
    </w:p>
    <w:p w14:paraId="2BD0109A" w14:textId="77777777" w:rsidR="007C64CE" w:rsidRPr="006A3E47" w:rsidRDefault="007C64CE" w:rsidP="006A3E47">
      <w:pPr>
        <w:spacing w:line="240" w:lineRule="auto"/>
        <w:ind w:firstLine="709"/>
        <w:jc w:val="both"/>
        <w:rPr>
          <w:rFonts w:ascii="Times New Roman" w:hAnsi="Times New Roman" w:cs="Times New Roman"/>
          <w:sz w:val="28"/>
          <w:szCs w:val="28"/>
        </w:rPr>
      </w:pPr>
      <w:r w:rsidRPr="006A3E47">
        <w:rPr>
          <w:rFonts w:ascii="Times New Roman" w:hAnsi="Times New Roman" w:cs="Times New Roman"/>
          <w:sz w:val="28"/>
          <w:szCs w:val="28"/>
        </w:rPr>
        <w:t>6. Встановити період для проведення земельних торгів не пізніше 90 календарних днів з дати оголошення аукціон.</w:t>
      </w:r>
    </w:p>
    <w:p w14:paraId="6819A162" w14:textId="77777777" w:rsidR="007C64CE" w:rsidRPr="006A3E47" w:rsidRDefault="007C64CE" w:rsidP="006A3E47">
      <w:pPr>
        <w:spacing w:line="240" w:lineRule="auto"/>
        <w:ind w:firstLine="708"/>
        <w:jc w:val="both"/>
        <w:rPr>
          <w:rFonts w:ascii="Times New Roman" w:hAnsi="Times New Roman" w:cs="Times New Roman"/>
          <w:sz w:val="28"/>
          <w:szCs w:val="28"/>
        </w:rPr>
      </w:pPr>
      <w:r w:rsidRPr="006A3E47">
        <w:rPr>
          <w:rFonts w:ascii="Times New Roman" w:hAnsi="Times New Roman" w:cs="Times New Roman"/>
          <w:sz w:val="28"/>
          <w:szCs w:val="28"/>
        </w:rPr>
        <w:t xml:space="preserve">7. </w:t>
      </w:r>
      <w:r w:rsidRPr="006A3E47">
        <w:rPr>
          <w:rFonts w:ascii="Times New Roman"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6A3E47">
        <w:rPr>
          <w:rFonts w:ascii="Times New Roman" w:hAnsi="Times New Roman" w:cs="Times New Roman"/>
          <w:sz w:val="28"/>
          <w:szCs w:val="28"/>
        </w:rPr>
        <w:t>.</w:t>
      </w:r>
    </w:p>
    <w:p w14:paraId="3A512AB5" w14:textId="77777777" w:rsidR="007C64CE" w:rsidRPr="006A3E47" w:rsidRDefault="007C64CE" w:rsidP="006A3E47">
      <w:pPr>
        <w:autoSpaceDE w:val="0"/>
        <w:autoSpaceDN w:val="0"/>
        <w:adjustRightInd w:val="0"/>
        <w:spacing w:before="57" w:line="240" w:lineRule="auto"/>
        <w:jc w:val="both"/>
        <w:rPr>
          <w:rFonts w:ascii="Times New Roman" w:hAnsi="Times New Roman" w:cs="Times New Roman"/>
          <w:b/>
          <w:sz w:val="28"/>
          <w:szCs w:val="28"/>
        </w:rPr>
      </w:pPr>
    </w:p>
    <w:p w14:paraId="56E03021" w14:textId="551E724E" w:rsidR="007C64CE" w:rsidRPr="006A3E47" w:rsidRDefault="007C64CE" w:rsidP="006A3E47">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6A3E47">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71A33BAD" w14:textId="77777777" w:rsidR="007C64CE" w:rsidRPr="006A3E47" w:rsidRDefault="007C64CE" w:rsidP="006A3E4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E3545F3" w14:textId="77777777" w:rsidR="007C64CE" w:rsidRPr="007C64CE" w:rsidRDefault="007C64CE" w:rsidP="007C64CE">
      <w:pPr>
        <w:autoSpaceDE w:val="0"/>
        <w:autoSpaceDN w:val="0"/>
        <w:adjustRightInd w:val="0"/>
        <w:spacing w:before="57"/>
        <w:jc w:val="both"/>
        <w:rPr>
          <w:rFonts w:ascii="Times New Roman" w:hAnsi="Times New Roman" w:cs="Times New Roman"/>
          <w:b/>
          <w:sz w:val="26"/>
          <w:szCs w:val="26"/>
        </w:rPr>
      </w:pPr>
    </w:p>
    <w:p w14:paraId="7CC9368B" w14:textId="77777777" w:rsidR="007C64CE" w:rsidRPr="007C64CE" w:rsidRDefault="007C64CE" w:rsidP="007C64CE">
      <w:pPr>
        <w:autoSpaceDE w:val="0"/>
        <w:autoSpaceDN w:val="0"/>
        <w:adjustRightInd w:val="0"/>
        <w:spacing w:before="57"/>
        <w:jc w:val="both"/>
        <w:rPr>
          <w:b/>
          <w:sz w:val="26"/>
          <w:szCs w:val="26"/>
        </w:rPr>
      </w:pPr>
    </w:p>
    <w:p w14:paraId="4E3E6656" w14:textId="77777777" w:rsidR="007C64CE" w:rsidRPr="007C64CE" w:rsidRDefault="007C64CE" w:rsidP="007C64CE">
      <w:pPr>
        <w:autoSpaceDE w:val="0"/>
        <w:autoSpaceDN w:val="0"/>
        <w:adjustRightInd w:val="0"/>
        <w:spacing w:before="57"/>
        <w:jc w:val="both"/>
        <w:rPr>
          <w:b/>
          <w:sz w:val="26"/>
          <w:szCs w:val="26"/>
        </w:rPr>
      </w:pPr>
    </w:p>
    <w:p w14:paraId="4AE8C430" w14:textId="77777777" w:rsidR="007C64CE" w:rsidRPr="007C64CE" w:rsidRDefault="007C64CE" w:rsidP="007C64CE">
      <w:pPr>
        <w:autoSpaceDE w:val="0"/>
        <w:autoSpaceDN w:val="0"/>
        <w:adjustRightInd w:val="0"/>
        <w:spacing w:before="57"/>
        <w:jc w:val="both"/>
        <w:rPr>
          <w:b/>
          <w:sz w:val="26"/>
          <w:szCs w:val="26"/>
        </w:rPr>
      </w:pPr>
    </w:p>
    <w:p w14:paraId="5EBB4232" w14:textId="77777777" w:rsidR="007C64CE" w:rsidRPr="007C64CE" w:rsidRDefault="007C64CE" w:rsidP="007C64CE">
      <w:pPr>
        <w:autoSpaceDE w:val="0"/>
        <w:autoSpaceDN w:val="0"/>
        <w:adjustRightInd w:val="0"/>
        <w:spacing w:before="57"/>
        <w:jc w:val="both"/>
        <w:rPr>
          <w:b/>
          <w:sz w:val="26"/>
          <w:szCs w:val="26"/>
        </w:rPr>
      </w:pPr>
    </w:p>
    <w:p w14:paraId="50E7736C" w14:textId="77777777" w:rsidR="007C64CE" w:rsidRPr="007C64CE" w:rsidRDefault="007C64CE" w:rsidP="007C64CE">
      <w:pPr>
        <w:autoSpaceDE w:val="0"/>
        <w:autoSpaceDN w:val="0"/>
        <w:adjustRightInd w:val="0"/>
        <w:spacing w:before="57"/>
        <w:jc w:val="both"/>
        <w:rPr>
          <w:b/>
          <w:sz w:val="26"/>
          <w:szCs w:val="26"/>
        </w:rPr>
      </w:pPr>
    </w:p>
    <w:p w14:paraId="5A43C85B" w14:textId="77777777" w:rsidR="007C64CE" w:rsidRPr="007C64CE" w:rsidRDefault="007C64CE" w:rsidP="007C64CE">
      <w:pPr>
        <w:autoSpaceDE w:val="0"/>
        <w:autoSpaceDN w:val="0"/>
        <w:adjustRightInd w:val="0"/>
        <w:spacing w:before="57"/>
        <w:jc w:val="both"/>
        <w:rPr>
          <w:b/>
          <w:sz w:val="26"/>
          <w:szCs w:val="26"/>
        </w:rPr>
      </w:pPr>
    </w:p>
    <w:p w14:paraId="756A27E4" w14:textId="77777777" w:rsidR="007C64CE" w:rsidRPr="007C64CE" w:rsidRDefault="007C64CE" w:rsidP="007C64CE">
      <w:pPr>
        <w:autoSpaceDE w:val="0"/>
        <w:autoSpaceDN w:val="0"/>
        <w:adjustRightInd w:val="0"/>
        <w:spacing w:before="57"/>
        <w:jc w:val="both"/>
        <w:rPr>
          <w:b/>
          <w:sz w:val="26"/>
          <w:szCs w:val="26"/>
        </w:rPr>
      </w:pPr>
    </w:p>
    <w:p w14:paraId="0489580F" w14:textId="77777777" w:rsidR="007C64CE" w:rsidRPr="007C64CE" w:rsidRDefault="007C64CE" w:rsidP="007C64CE">
      <w:pPr>
        <w:autoSpaceDE w:val="0"/>
        <w:autoSpaceDN w:val="0"/>
        <w:adjustRightInd w:val="0"/>
        <w:spacing w:before="57"/>
        <w:jc w:val="both"/>
        <w:rPr>
          <w:b/>
          <w:sz w:val="26"/>
          <w:szCs w:val="26"/>
        </w:rPr>
      </w:pPr>
    </w:p>
    <w:p w14:paraId="2403DF3D" w14:textId="77777777" w:rsidR="007C64CE" w:rsidRPr="007C64CE" w:rsidRDefault="007C64CE" w:rsidP="007C64CE">
      <w:pPr>
        <w:autoSpaceDE w:val="0"/>
        <w:autoSpaceDN w:val="0"/>
        <w:adjustRightInd w:val="0"/>
        <w:spacing w:before="57"/>
        <w:jc w:val="both"/>
        <w:rPr>
          <w:b/>
          <w:sz w:val="26"/>
          <w:szCs w:val="26"/>
        </w:rPr>
      </w:pPr>
    </w:p>
    <w:p w14:paraId="4397EBF2" w14:textId="77777777" w:rsidR="007C64CE" w:rsidRPr="007C64CE" w:rsidRDefault="007C64CE" w:rsidP="007C64CE">
      <w:pPr>
        <w:autoSpaceDE w:val="0"/>
        <w:autoSpaceDN w:val="0"/>
        <w:adjustRightInd w:val="0"/>
        <w:spacing w:before="57"/>
        <w:jc w:val="both"/>
        <w:rPr>
          <w:b/>
          <w:sz w:val="26"/>
          <w:szCs w:val="26"/>
        </w:rPr>
      </w:pPr>
    </w:p>
    <w:p w14:paraId="36437303" w14:textId="77777777" w:rsidR="007C64CE" w:rsidRPr="007C64CE" w:rsidRDefault="007C64CE" w:rsidP="007C64CE">
      <w:pPr>
        <w:autoSpaceDE w:val="0"/>
        <w:autoSpaceDN w:val="0"/>
        <w:adjustRightInd w:val="0"/>
        <w:spacing w:before="57"/>
        <w:jc w:val="both"/>
        <w:rPr>
          <w:b/>
          <w:sz w:val="26"/>
          <w:szCs w:val="26"/>
        </w:rPr>
      </w:pPr>
    </w:p>
    <w:p w14:paraId="54A01A99" w14:textId="77777777" w:rsidR="007C64CE" w:rsidRPr="007C64CE" w:rsidRDefault="007C64CE" w:rsidP="007C64CE">
      <w:pPr>
        <w:autoSpaceDE w:val="0"/>
        <w:autoSpaceDN w:val="0"/>
        <w:adjustRightInd w:val="0"/>
        <w:spacing w:before="57"/>
        <w:jc w:val="both"/>
        <w:rPr>
          <w:b/>
          <w:sz w:val="26"/>
          <w:szCs w:val="26"/>
        </w:rPr>
      </w:pPr>
    </w:p>
    <w:p w14:paraId="1D2937A0" w14:textId="77777777" w:rsidR="007C64CE" w:rsidRPr="007C64CE" w:rsidRDefault="007C64CE" w:rsidP="007C64CE">
      <w:pPr>
        <w:autoSpaceDE w:val="0"/>
        <w:autoSpaceDN w:val="0"/>
        <w:adjustRightInd w:val="0"/>
        <w:spacing w:before="57"/>
        <w:jc w:val="both"/>
        <w:rPr>
          <w:b/>
          <w:sz w:val="28"/>
          <w:szCs w:val="28"/>
        </w:rPr>
      </w:pPr>
    </w:p>
    <w:p w14:paraId="5147B902" w14:textId="77777777" w:rsidR="007C64CE" w:rsidRPr="007C64CE" w:rsidRDefault="007C64CE" w:rsidP="007C64CE">
      <w:pPr>
        <w:autoSpaceDE w:val="0"/>
        <w:autoSpaceDN w:val="0"/>
        <w:adjustRightInd w:val="0"/>
        <w:spacing w:before="57"/>
        <w:jc w:val="both"/>
        <w:rPr>
          <w:b/>
          <w:sz w:val="28"/>
          <w:szCs w:val="28"/>
        </w:rPr>
      </w:pPr>
    </w:p>
    <w:p w14:paraId="4791714B" w14:textId="77777777" w:rsidR="007C64CE" w:rsidRPr="007C64CE" w:rsidRDefault="007C64CE" w:rsidP="007C64CE">
      <w:pPr>
        <w:autoSpaceDE w:val="0"/>
        <w:autoSpaceDN w:val="0"/>
        <w:adjustRightInd w:val="0"/>
        <w:spacing w:before="57"/>
        <w:jc w:val="both"/>
        <w:rPr>
          <w:b/>
          <w:sz w:val="28"/>
          <w:szCs w:val="28"/>
        </w:rPr>
      </w:pPr>
    </w:p>
    <w:p w14:paraId="2C20BFEF" w14:textId="3A6EDF38" w:rsidR="001A5355" w:rsidRDefault="001A5355" w:rsidP="007C64CE">
      <w:pPr>
        <w:tabs>
          <w:tab w:val="left" w:pos="3218"/>
        </w:tabs>
        <w:spacing w:after="0" w:line="240" w:lineRule="auto"/>
        <w:rPr>
          <w:b/>
          <w:sz w:val="28"/>
          <w:szCs w:val="28"/>
        </w:rPr>
      </w:pPr>
    </w:p>
    <w:p w14:paraId="4A7649E0" w14:textId="36FCEABF" w:rsidR="0093483E" w:rsidRDefault="0093483E" w:rsidP="007C64CE">
      <w:pPr>
        <w:tabs>
          <w:tab w:val="left" w:pos="3218"/>
        </w:tabs>
        <w:spacing w:after="0" w:line="240" w:lineRule="auto"/>
        <w:rPr>
          <w:b/>
          <w:sz w:val="28"/>
          <w:szCs w:val="28"/>
        </w:rPr>
      </w:pPr>
    </w:p>
    <w:p w14:paraId="1FC66918" w14:textId="77777777" w:rsidR="0093483E" w:rsidRDefault="0093483E" w:rsidP="007C64CE">
      <w:pPr>
        <w:tabs>
          <w:tab w:val="left" w:pos="3218"/>
        </w:tabs>
        <w:spacing w:after="0" w:line="240" w:lineRule="auto"/>
        <w:rPr>
          <w:rFonts w:ascii="Times New Roman" w:eastAsia="Times New Roman" w:hAnsi="Times New Roman" w:cs="Times New Roman"/>
          <w:bCs/>
          <w:sz w:val="28"/>
          <w:szCs w:val="28"/>
          <w:lang w:eastAsia="ru-RU"/>
        </w:rPr>
      </w:pPr>
    </w:p>
    <w:p w14:paraId="67977ACC" w14:textId="77777777" w:rsidR="00FE1D1D" w:rsidRPr="007C64CE" w:rsidRDefault="00FE1D1D" w:rsidP="007C64CE">
      <w:pPr>
        <w:tabs>
          <w:tab w:val="left" w:pos="3218"/>
        </w:tabs>
        <w:spacing w:after="0" w:line="240" w:lineRule="auto"/>
        <w:rPr>
          <w:rFonts w:ascii="Times New Roman" w:eastAsia="Times New Roman" w:hAnsi="Times New Roman" w:cs="Times New Roman"/>
          <w:bCs/>
          <w:sz w:val="28"/>
          <w:szCs w:val="28"/>
          <w:lang w:eastAsia="ru-RU"/>
        </w:rPr>
      </w:pPr>
    </w:p>
    <w:p w14:paraId="2F0D599B" w14:textId="789D530A" w:rsidR="007C64CE" w:rsidRPr="007C64CE" w:rsidRDefault="007C64CE" w:rsidP="007C64CE">
      <w:pPr>
        <w:tabs>
          <w:tab w:val="left" w:pos="3218"/>
        </w:tabs>
        <w:spacing w:after="0" w:line="240" w:lineRule="auto"/>
        <w:rPr>
          <w:rFonts w:ascii="Times New Roman" w:eastAsia="Times New Roman" w:hAnsi="Times New Roman" w:cs="Times New Roman"/>
          <w:bCs/>
          <w:sz w:val="28"/>
          <w:szCs w:val="28"/>
          <w:lang w:eastAsia="ru-RU"/>
        </w:rPr>
      </w:pPr>
    </w:p>
    <w:p w14:paraId="2E336ADF" w14:textId="46879514" w:rsidR="007C64CE" w:rsidRPr="007C64CE" w:rsidRDefault="00FE1D1D"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C64CE">
        <w:rPr>
          <w:rFonts w:ascii="Calibri" w:eastAsia="Calibri" w:hAnsi="Calibri" w:cs="Times New Roman"/>
          <w:noProof/>
          <w:sz w:val="28"/>
          <w:szCs w:val="28"/>
          <w:lang w:val="ru-RU" w:eastAsia="ru-RU"/>
        </w:rPr>
        <w:lastRenderedPageBreak/>
        <w:drawing>
          <wp:anchor distT="0" distB="0" distL="114300" distR="114300" simplePos="0" relativeHeight="251665920" behindDoc="0" locked="0" layoutInCell="1" allowOverlap="1" wp14:anchorId="3707C9F1" wp14:editId="09832EE8">
            <wp:simplePos x="0" y="0"/>
            <wp:positionH relativeFrom="margin">
              <wp:posOffset>2819400</wp:posOffset>
            </wp:positionH>
            <wp:positionV relativeFrom="paragraph">
              <wp:posOffset>8255</wp:posOffset>
            </wp:positionV>
            <wp:extent cx="431800" cy="612140"/>
            <wp:effectExtent l="0" t="0" r="6350" b="0"/>
            <wp:wrapNone/>
            <wp:docPr id="16"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0597C582" w14:textId="77777777" w:rsidR="007C64CE" w:rsidRPr="007C64CE" w:rsidRDefault="007C64CE" w:rsidP="007C64CE">
      <w:pPr>
        <w:spacing w:after="0" w:line="240" w:lineRule="auto"/>
        <w:rPr>
          <w:rFonts w:ascii="Calibri" w:eastAsia="Calibri" w:hAnsi="Calibri" w:cs="Times New Roman"/>
          <w:sz w:val="28"/>
          <w:szCs w:val="28"/>
        </w:rPr>
      </w:pPr>
    </w:p>
    <w:p w14:paraId="2A80AD32" w14:textId="1CB18B3E" w:rsidR="007C64CE" w:rsidRPr="007C64CE" w:rsidRDefault="007C64CE" w:rsidP="007C64CE">
      <w:pPr>
        <w:spacing w:after="0" w:line="240" w:lineRule="auto"/>
        <w:ind w:left="7700" w:hangingChars="2750" w:hanging="7700"/>
        <w:jc w:val="both"/>
        <w:rPr>
          <w:rFonts w:ascii="Times New Roman" w:eastAsia="Times New Roman" w:hAnsi="Times New Roman" w:cs="Times New Roman"/>
          <w:sz w:val="28"/>
          <w:szCs w:val="28"/>
          <w:lang w:eastAsia="ru-RU"/>
        </w:rPr>
      </w:pPr>
      <w:r w:rsidRPr="007C64CE">
        <w:rPr>
          <w:rFonts w:ascii="Times New Roman" w:eastAsia="Times New Roman" w:hAnsi="Times New Roman" w:cs="Times New Roman"/>
          <w:sz w:val="28"/>
          <w:szCs w:val="28"/>
          <w:lang w:val="ru-RU" w:eastAsia="ru-RU"/>
        </w:rPr>
        <w:t xml:space="preserve">                                </w:t>
      </w:r>
      <w:r w:rsidRPr="007C64CE">
        <w:rPr>
          <w:rFonts w:ascii="Times New Roman" w:eastAsia="Times New Roman" w:hAnsi="Times New Roman" w:cs="Times New Roman"/>
          <w:sz w:val="28"/>
          <w:szCs w:val="28"/>
          <w:lang w:eastAsia="ru-RU"/>
        </w:rPr>
        <w:t xml:space="preserve">                                                                                 </w:t>
      </w:r>
    </w:p>
    <w:p w14:paraId="25812E02"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67CECA35"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03303809"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6BE27082" w14:textId="4755967E" w:rsidR="007C64CE" w:rsidRDefault="007C64CE" w:rsidP="007C64CE">
      <w:pPr>
        <w:spacing w:after="0" w:line="240" w:lineRule="auto"/>
        <w:ind w:firstLineChars="1352" w:firstLine="3800"/>
        <w:jc w:val="both"/>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397B2AA1" w14:textId="77777777" w:rsidR="00FE1D1D" w:rsidRPr="007C64CE" w:rsidRDefault="00FE1D1D" w:rsidP="007C64CE">
      <w:pPr>
        <w:spacing w:after="0" w:line="240" w:lineRule="auto"/>
        <w:ind w:firstLineChars="1352" w:firstLine="3598"/>
        <w:jc w:val="both"/>
        <w:rPr>
          <w:rFonts w:ascii="Calibri" w:eastAsia="Calibri" w:hAnsi="Calibri" w:cs="Times New Roman"/>
          <w:b/>
          <w:bCs/>
          <w:spacing w:val="-15"/>
          <w:sz w:val="28"/>
          <w:szCs w:val="28"/>
        </w:rPr>
      </w:pPr>
    </w:p>
    <w:p w14:paraId="35A6B1AD" w14:textId="394EDE51" w:rsidR="007C64CE" w:rsidRPr="00FE1D1D" w:rsidRDefault="00BA1CF8" w:rsidP="007C64CE">
      <w:pPr>
        <w:tabs>
          <w:tab w:val="left" w:pos="3218"/>
        </w:tabs>
        <w:spacing w:after="0" w:line="240" w:lineRule="auto"/>
        <w:rPr>
          <w:rFonts w:ascii="Times New Roman" w:eastAsia="Times New Roman" w:hAnsi="Times New Roman" w:cs="Times New Roman"/>
          <w:bCs/>
          <w:sz w:val="28"/>
          <w:szCs w:val="28"/>
          <w:lang w:eastAsia="ru-RU"/>
        </w:rPr>
      </w:pPr>
      <w:r w:rsidRPr="00FE1D1D">
        <w:rPr>
          <w:rFonts w:ascii="Times New Roman" w:eastAsia="Times New Roman" w:hAnsi="Times New Roman" w:cs="Times New Roman"/>
          <w:bCs/>
          <w:sz w:val="28"/>
          <w:szCs w:val="28"/>
          <w:lang w:eastAsia="ru-RU"/>
        </w:rPr>
        <w:t>09</w:t>
      </w:r>
      <w:r w:rsidR="007C64CE" w:rsidRPr="00FE1D1D">
        <w:rPr>
          <w:rFonts w:ascii="Times New Roman" w:eastAsia="Times New Roman" w:hAnsi="Times New Roman" w:cs="Times New Roman"/>
          <w:bCs/>
          <w:sz w:val="28"/>
          <w:szCs w:val="28"/>
          <w:lang w:eastAsia="ru-RU"/>
        </w:rPr>
        <w:t xml:space="preserve"> лютого 2024 року                                                                                 № </w:t>
      </w:r>
      <w:r w:rsidRPr="00FE1D1D">
        <w:rPr>
          <w:rFonts w:ascii="Times New Roman" w:eastAsia="Times New Roman" w:hAnsi="Times New Roman" w:cs="Times New Roman"/>
          <w:bCs/>
          <w:sz w:val="28"/>
          <w:szCs w:val="28"/>
          <w:lang w:eastAsia="ru-RU"/>
        </w:rPr>
        <w:t>977</w:t>
      </w:r>
    </w:p>
    <w:p w14:paraId="21B3AD15" w14:textId="77777777" w:rsidR="00FE1D1D" w:rsidRPr="00FE1D1D" w:rsidRDefault="00FE1D1D" w:rsidP="007C64CE">
      <w:pPr>
        <w:tabs>
          <w:tab w:val="left" w:pos="3218"/>
        </w:tabs>
        <w:spacing w:after="0" w:line="240" w:lineRule="auto"/>
        <w:rPr>
          <w:rFonts w:ascii="Times New Roman" w:eastAsia="Times New Roman" w:hAnsi="Times New Roman" w:cs="Times New Roman"/>
          <w:bCs/>
          <w:sz w:val="16"/>
          <w:szCs w:val="16"/>
          <w:lang w:eastAsia="ru-RU"/>
        </w:rPr>
      </w:pPr>
    </w:p>
    <w:p w14:paraId="56FB1376" w14:textId="77777777" w:rsidR="007C64CE" w:rsidRPr="00FE1D1D" w:rsidRDefault="007C64CE" w:rsidP="007C64CE">
      <w:pPr>
        <w:tabs>
          <w:tab w:val="left" w:pos="4962"/>
        </w:tabs>
        <w:ind w:right="4535"/>
        <w:jc w:val="both"/>
        <w:rPr>
          <w:sz w:val="28"/>
          <w:szCs w:val="28"/>
        </w:rPr>
      </w:pPr>
      <w:r w:rsidRPr="00FE1D1D">
        <w:rPr>
          <w:rFonts w:ascii="Times New Roman" w:hAnsi="Times New Roman" w:cs="Times New Roman"/>
          <w:bCs/>
          <w:sz w:val="28"/>
          <w:szCs w:val="28"/>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FE1D1D">
        <w:rPr>
          <w:rFonts w:ascii="Times New Roman" w:hAnsi="Times New Roman" w:cs="Times New Roman"/>
          <w:bCs/>
          <w:sz w:val="28"/>
          <w:szCs w:val="28"/>
        </w:rPr>
        <w:t>с.Бугрин</w:t>
      </w:r>
      <w:proofErr w:type="spellEnd"/>
      <w:r w:rsidRPr="00FE1D1D">
        <w:rPr>
          <w:rFonts w:ascii="Times New Roman" w:hAnsi="Times New Roman" w:cs="Times New Roman"/>
          <w:bCs/>
          <w:sz w:val="28"/>
          <w:szCs w:val="28"/>
        </w:rPr>
        <w:t xml:space="preserve"> на території </w:t>
      </w:r>
      <w:proofErr w:type="spellStart"/>
      <w:r w:rsidRPr="00FE1D1D">
        <w:rPr>
          <w:rFonts w:ascii="Times New Roman" w:hAnsi="Times New Roman" w:cs="Times New Roman"/>
          <w:bCs/>
          <w:sz w:val="28"/>
          <w:szCs w:val="28"/>
        </w:rPr>
        <w:t>Бугринської</w:t>
      </w:r>
      <w:proofErr w:type="spellEnd"/>
      <w:r w:rsidRPr="00FE1D1D">
        <w:rPr>
          <w:rFonts w:ascii="Times New Roman" w:hAnsi="Times New Roman" w:cs="Times New Roman"/>
          <w:bCs/>
          <w:sz w:val="28"/>
          <w:szCs w:val="28"/>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p>
    <w:p w14:paraId="792678FF" w14:textId="6B42244B" w:rsidR="007C64CE" w:rsidRPr="00FE1D1D" w:rsidRDefault="00735ADC" w:rsidP="007C64C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r>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Відповідно</w:t>
      </w:r>
      <w:proofErr w:type="spellEnd"/>
      <w:r w:rsidR="007C64CE" w:rsidRPr="00FE1D1D">
        <w:rPr>
          <w:rFonts w:ascii="Times New Roman" w:eastAsia="SimSun" w:hAnsi="Times New Roman" w:cs="Times New Roman"/>
          <w:kern w:val="3"/>
          <w:sz w:val="28"/>
          <w:szCs w:val="28"/>
          <w:lang w:val="ru-RU" w:eastAsia="zh-CN" w:bidi="hi-IN"/>
        </w:rPr>
        <w:t xml:space="preserve"> до статей 12, 122, 135-137,</w:t>
      </w:r>
      <w:r w:rsidR="007C64CE" w:rsidRPr="00FE1D1D">
        <w:rPr>
          <w:rFonts w:ascii="Times New Roman" w:eastAsia="SimSun" w:hAnsi="Times New Roman" w:cs="Times New Roman"/>
          <w:kern w:val="3"/>
          <w:sz w:val="28"/>
          <w:szCs w:val="28"/>
          <w:lang w:eastAsia="zh-CN" w:bidi="hi-IN"/>
        </w:rPr>
        <w:t xml:space="preserve"> 186</w:t>
      </w:r>
      <w:r w:rsidR="007C64CE" w:rsidRPr="00FE1D1D">
        <w:rPr>
          <w:rFonts w:ascii="Times New Roman" w:eastAsia="SimSun" w:hAnsi="Times New Roman" w:cs="Times New Roman"/>
          <w:kern w:val="3"/>
          <w:sz w:val="28"/>
          <w:szCs w:val="28"/>
          <w:lang w:val="ru-RU" w:eastAsia="zh-CN" w:bidi="hi-IN"/>
        </w:rPr>
        <w:t xml:space="preserve"> пункту 24 </w:t>
      </w:r>
      <w:proofErr w:type="spellStart"/>
      <w:r w:rsidR="007C64CE" w:rsidRPr="00FE1D1D">
        <w:rPr>
          <w:rFonts w:ascii="Times New Roman" w:eastAsia="SimSun" w:hAnsi="Times New Roman" w:cs="Times New Roman"/>
          <w:kern w:val="3"/>
          <w:sz w:val="28"/>
          <w:szCs w:val="28"/>
          <w:lang w:val="ru-RU" w:eastAsia="zh-CN" w:bidi="hi-IN"/>
        </w:rPr>
        <w:t>Перехідних</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положень</w:t>
      </w:r>
      <w:proofErr w:type="spellEnd"/>
      <w:r w:rsidR="007C64CE" w:rsidRPr="00FE1D1D">
        <w:rPr>
          <w:rFonts w:ascii="Times New Roman" w:eastAsia="SimSun" w:hAnsi="Times New Roman" w:cs="Times New Roman"/>
          <w:kern w:val="3"/>
          <w:sz w:val="28"/>
          <w:szCs w:val="28"/>
          <w:lang w:val="ru-RU" w:eastAsia="zh-CN" w:bidi="hi-IN"/>
        </w:rPr>
        <w:t xml:space="preserve">  Земельного кодексу </w:t>
      </w:r>
      <w:proofErr w:type="spellStart"/>
      <w:r w:rsidR="007C64CE" w:rsidRPr="00FE1D1D">
        <w:rPr>
          <w:rFonts w:ascii="Times New Roman" w:eastAsia="SimSun" w:hAnsi="Times New Roman" w:cs="Times New Roman"/>
          <w:kern w:val="3"/>
          <w:sz w:val="28"/>
          <w:szCs w:val="28"/>
          <w:lang w:val="ru-RU" w:eastAsia="zh-CN" w:bidi="hi-IN"/>
        </w:rPr>
        <w:t>України</w:t>
      </w:r>
      <w:proofErr w:type="spellEnd"/>
      <w:r w:rsidR="007C64CE" w:rsidRPr="00FE1D1D">
        <w:rPr>
          <w:rFonts w:ascii="Times New Roman" w:eastAsia="SimSun" w:hAnsi="Times New Roman" w:cs="Times New Roman"/>
          <w:kern w:val="3"/>
          <w:sz w:val="28"/>
          <w:szCs w:val="28"/>
          <w:lang w:val="ru-RU" w:eastAsia="zh-CN" w:bidi="hi-IN"/>
        </w:rPr>
        <w:t xml:space="preserve">, пункту  34 </w:t>
      </w:r>
      <w:proofErr w:type="spellStart"/>
      <w:r w:rsidR="007C64CE" w:rsidRPr="00FE1D1D">
        <w:rPr>
          <w:rFonts w:ascii="Times New Roman" w:eastAsia="SimSun" w:hAnsi="Times New Roman" w:cs="Times New Roman"/>
          <w:kern w:val="3"/>
          <w:sz w:val="28"/>
          <w:szCs w:val="28"/>
          <w:lang w:val="ru-RU" w:eastAsia="zh-CN" w:bidi="hi-IN"/>
        </w:rPr>
        <w:t>частини</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першої</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статті</w:t>
      </w:r>
      <w:proofErr w:type="spellEnd"/>
      <w:r w:rsidR="007C64CE" w:rsidRPr="00FE1D1D">
        <w:rPr>
          <w:rFonts w:ascii="Times New Roman" w:eastAsia="SimSun" w:hAnsi="Times New Roman" w:cs="Times New Roman"/>
          <w:kern w:val="3"/>
          <w:sz w:val="28"/>
          <w:szCs w:val="28"/>
          <w:lang w:val="ru-RU" w:eastAsia="zh-CN" w:bidi="hi-IN"/>
        </w:rPr>
        <w:t xml:space="preserve"> 26 Закону </w:t>
      </w:r>
      <w:proofErr w:type="spellStart"/>
      <w:r w:rsidR="007C64CE" w:rsidRPr="00FE1D1D">
        <w:rPr>
          <w:rFonts w:ascii="Times New Roman" w:eastAsia="SimSun" w:hAnsi="Times New Roman" w:cs="Times New Roman"/>
          <w:kern w:val="3"/>
          <w:sz w:val="28"/>
          <w:szCs w:val="28"/>
          <w:lang w:val="ru-RU" w:eastAsia="zh-CN" w:bidi="hi-IN"/>
        </w:rPr>
        <w:t>України</w:t>
      </w:r>
      <w:proofErr w:type="spellEnd"/>
      <w:r w:rsidR="007C64CE" w:rsidRPr="00FE1D1D">
        <w:rPr>
          <w:rFonts w:ascii="Times New Roman" w:eastAsia="SimSun" w:hAnsi="Times New Roman" w:cs="Times New Roman"/>
          <w:kern w:val="3"/>
          <w:sz w:val="28"/>
          <w:szCs w:val="28"/>
          <w:lang w:val="ru-RU" w:eastAsia="zh-CN" w:bidi="hi-IN"/>
        </w:rPr>
        <w:t xml:space="preserve"> "Про </w:t>
      </w:r>
      <w:proofErr w:type="spellStart"/>
      <w:r w:rsidR="007C64CE" w:rsidRPr="00FE1D1D">
        <w:rPr>
          <w:rFonts w:ascii="Times New Roman" w:eastAsia="SimSun" w:hAnsi="Times New Roman" w:cs="Times New Roman"/>
          <w:kern w:val="3"/>
          <w:sz w:val="28"/>
          <w:szCs w:val="28"/>
          <w:lang w:val="ru-RU" w:eastAsia="zh-CN" w:bidi="hi-IN"/>
        </w:rPr>
        <w:t>місцеве</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самоврядування</w:t>
      </w:r>
      <w:proofErr w:type="spellEnd"/>
      <w:r w:rsidR="007C64CE" w:rsidRPr="00FE1D1D">
        <w:rPr>
          <w:rFonts w:ascii="Times New Roman" w:eastAsia="SimSun" w:hAnsi="Times New Roman" w:cs="Times New Roman"/>
          <w:kern w:val="3"/>
          <w:sz w:val="28"/>
          <w:szCs w:val="28"/>
          <w:lang w:val="ru-RU" w:eastAsia="zh-CN" w:bidi="hi-IN"/>
        </w:rPr>
        <w:t xml:space="preserve"> в </w:t>
      </w:r>
      <w:proofErr w:type="spellStart"/>
      <w:r w:rsidR="007C64CE" w:rsidRPr="00FE1D1D">
        <w:rPr>
          <w:rFonts w:ascii="Times New Roman" w:eastAsia="SimSun" w:hAnsi="Times New Roman" w:cs="Times New Roman"/>
          <w:kern w:val="3"/>
          <w:sz w:val="28"/>
          <w:szCs w:val="28"/>
          <w:lang w:val="ru-RU" w:eastAsia="zh-CN" w:bidi="hi-IN"/>
        </w:rPr>
        <w:t>Україні</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Вимог</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щодо</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деяких</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питань</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підготовки</w:t>
      </w:r>
      <w:proofErr w:type="spellEnd"/>
      <w:r w:rsidR="007C64CE" w:rsidRPr="00FE1D1D">
        <w:rPr>
          <w:rFonts w:ascii="Times New Roman" w:eastAsia="SimSun" w:hAnsi="Times New Roman" w:cs="Times New Roman"/>
          <w:kern w:val="3"/>
          <w:sz w:val="28"/>
          <w:szCs w:val="28"/>
          <w:lang w:val="ru-RU" w:eastAsia="zh-CN" w:bidi="hi-IN"/>
        </w:rPr>
        <w:t xml:space="preserve"> до </w:t>
      </w:r>
      <w:proofErr w:type="spellStart"/>
      <w:r w:rsidR="007C64CE" w:rsidRPr="00FE1D1D">
        <w:rPr>
          <w:rFonts w:ascii="Times New Roman" w:eastAsia="SimSun" w:hAnsi="Times New Roman" w:cs="Times New Roman"/>
          <w:kern w:val="3"/>
          <w:sz w:val="28"/>
          <w:szCs w:val="28"/>
          <w:lang w:val="ru-RU" w:eastAsia="zh-CN" w:bidi="hi-IN"/>
        </w:rPr>
        <w:t>проведення</w:t>
      </w:r>
      <w:proofErr w:type="spellEnd"/>
      <w:r w:rsidR="007C64CE" w:rsidRPr="00FE1D1D">
        <w:rPr>
          <w:rFonts w:ascii="Times New Roman" w:eastAsia="SimSun" w:hAnsi="Times New Roman" w:cs="Times New Roman"/>
          <w:kern w:val="3"/>
          <w:sz w:val="28"/>
          <w:szCs w:val="28"/>
          <w:lang w:val="ru-RU" w:eastAsia="zh-CN" w:bidi="hi-IN"/>
        </w:rPr>
        <w:t xml:space="preserve"> та </w:t>
      </w:r>
      <w:proofErr w:type="spellStart"/>
      <w:r w:rsidR="007C64CE" w:rsidRPr="00FE1D1D">
        <w:rPr>
          <w:rFonts w:ascii="Times New Roman" w:eastAsia="SimSun" w:hAnsi="Times New Roman" w:cs="Times New Roman"/>
          <w:kern w:val="3"/>
          <w:sz w:val="28"/>
          <w:szCs w:val="28"/>
          <w:lang w:val="ru-RU" w:eastAsia="zh-CN" w:bidi="hi-IN"/>
        </w:rPr>
        <w:t>проведення</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земельних</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торгів</w:t>
      </w:r>
      <w:proofErr w:type="spellEnd"/>
      <w:r w:rsidR="007C64CE" w:rsidRPr="00FE1D1D">
        <w:rPr>
          <w:rFonts w:ascii="Times New Roman" w:eastAsia="SimSun" w:hAnsi="Times New Roman" w:cs="Times New Roman"/>
          <w:kern w:val="3"/>
          <w:sz w:val="28"/>
          <w:szCs w:val="28"/>
          <w:lang w:val="ru-RU" w:eastAsia="zh-CN" w:bidi="hi-IN"/>
        </w:rPr>
        <w:t xml:space="preserve"> для продажу </w:t>
      </w:r>
      <w:proofErr w:type="spellStart"/>
      <w:r w:rsidR="007C64CE" w:rsidRPr="00FE1D1D">
        <w:rPr>
          <w:rFonts w:ascii="Times New Roman" w:eastAsia="SimSun" w:hAnsi="Times New Roman" w:cs="Times New Roman"/>
          <w:kern w:val="3"/>
          <w:sz w:val="28"/>
          <w:szCs w:val="28"/>
          <w:lang w:val="ru-RU" w:eastAsia="zh-CN" w:bidi="hi-IN"/>
        </w:rPr>
        <w:t>земельних</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ділянок</w:t>
      </w:r>
      <w:proofErr w:type="spellEnd"/>
      <w:r w:rsidR="007C64CE" w:rsidRPr="00FE1D1D">
        <w:rPr>
          <w:rFonts w:ascii="Times New Roman" w:eastAsia="SimSun" w:hAnsi="Times New Roman" w:cs="Times New Roman"/>
          <w:kern w:val="3"/>
          <w:sz w:val="28"/>
          <w:szCs w:val="28"/>
          <w:lang w:val="ru-RU" w:eastAsia="zh-CN" w:bidi="hi-IN"/>
        </w:rPr>
        <w:t xml:space="preserve"> та </w:t>
      </w:r>
      <w:proofErr w:type="spellStart"/>
      <w:r w:rsidR="007C64CE" w:rsidRPr="00FE1D1D">
        <w:rPr>
          <w:rFonts w:ascii="Times New Roman" w:eastAsia="SimSun" w:hAnsi="Times New Roman" w:cs="Times New Roman"/>
          <w:kern w:val="3"/>
          <w:sz w:val="28"/>
          <w:szCs w:val="28"/>
          <w:lang w:val="ru-RU" w:eastAsia="zh-CN" w:bidi="hi-IN"/>
        </w:rPr>
        <w:t>набуття</w:t>
      </w:r>
      <w:proofErr w:type="spellEnd"/>
      <w:r w:rsidR="007C64CE" w:rsidRPr="00FE1D1D">
        <w:rPr>
          <w:rFonts w:ascii="Times New Roman" w:eastAsia="SimSun" w:hAnsi="Times New Roman" w:cs="Times New Roman"/>
          <w:kern w:val="3"/>
          <w:sz w:val="28"/>
          <w:szCs w:val="28"/>
          <w:lang w:val="ru-RU" w:eastAsia="zh-CN" w:bidi="hi-IN"/>
        </w:rPr>
        <w:t xml:space="preserve">  прав </w:t>
      </w:r>
      <w:proofErr w:type="spellStart"/>
      <w:r w:rsidR="007C64CE" w:rsidRPr="00FE1D1D">
        <w:rPr>
          <w:rFonts w:ascii="Times New Roman" w:eastAsia="SimSun" w:hAnsi="Times New Roman" w:cs="Times New Roman"/>
          <w:kern w:val="3"/>
          <w:sz w:val="28"/>
          <w:szCs w:val="28"/>
          <w:lang w:val="ru-RU" w:eastAsia="zh-CN" w:bidi="hi-IN"/>
        </w:rPr>
        <w:t>користування</w:t>
      </w:r>
      <w:proofErr w:type="spellEnd"/>
      <w:r w:rsidR="007C64CE" w:rsidRPr="00FE1D1D">
        <w:rPr>
          <w:rFonts w:ascii="Times New Roman" w:eastAsia="SimSun" w:hAnsi="Times New Roman" w:cs="Times New Roman"/>
          <w:kern w:val="3"/>
          <w:sz w:val="28"/>
          <w:szCs w:val="28"/>
          <w:lang w:val="ru-RU" w:eastAsia="zh-CN" w:bidi="hi-IN"/>
        </w:rPr>
        <w:t xml:space="preserve"> ними (</w:t>
      </w:r>
      <w:proofErr w:type="spellStart"/>
      <w:r w:rsidR="007C64CE" w:rsidRPr="00FE1D1D">
        <w:rPr>
          <w:rFonts w:ascii="Times New Roman" w:eastAsia="SimSun" w:hAnsi="Times New Roman" w:cs="Times New Roman"/>
          <w:kern w:val="3"/>
          <w:sz w:val="28"/>
          <w:szCs w:val="28"/>
          <w:lang w:val="ru-RU" w:eastAsia="zh-CN" w:bidi="hi-IN"/>
        </w:rPr>
        <w:t>оренди</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суперфіцію</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емфітевзису</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затверджених</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Постановою</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Кабінету</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Міністрів</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України</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kern w:val="3"/>
          <w:sz w:val="28"/>
          <w:szCs w:val="28"/>
          <w:lang w:val="ru-RU" w:eastAsia="zh-CN" w:bidi="hi-IN"/>
        </w:rPr>
        <w:t>від</w:t>
      </w:r>
      <w:proofErr w:type="spellEnd"/>
      <w:r w:rsidR="007C64CE" w:rsidRPr="00FE1D1D">
        <w:rPr>
          <w:rFonts w:ascii="Times New Roman" w:eastAsia="SimSun" w:hAnsi="Times New Roman" w:cs="Times New Roman"/>
          <w:kern w:val="3"/>
          <w:sz w:val="28"/>
          <w:szCs w:val="28"/>
          <w:lang w:val="ru-RU" w:eastAsia="zh-CN" w:bidi="hi-IN"/>
        </w:rPr>
        <w:t xml:space="preserve"> 22.09.2021 №1013, </w:t>
      </w:r>
      <w:proofErr w:type="spellStart"/>
      <w:r w:rsidR="007C64CE" w:rsidRPr="00FE1D1D">
        <w:rPr>
          <w:rFonts w:ascii="Times New Roman" w:eastAsia="SimSun" w:hAnsi="Times New Roman" w:cs="Times New Roman"/>
          <w:kern w:val="3"/>
          <w:sz w:val="28"/>
          <w:szCs w:val="28"/>
          <w:lang w:val="ru-RU" w:eastAsia="zh-CN" w:bidi="hi-IN"/>
        </w:rPr>
        <w:t>враховуючи</w:t>
      </w:r>
      <w:proofErr w:type="spellEnd"/>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Times New Roman"/>
          <w:color w:val="000000"/>
          <w:kern w:val="3"/>
          <w:sz w:val="28"/>
          <w:szCs w:val="28"/>
          <w:lang w:val="ru-RU" w:eastAsia="zh-CN" w:bidi="hi-IN"/>
        </w:rPr>
        <w:t>Програму</w:t>
      </w:r>
      <w:proofErr w:type="spellEnd"/>
      <w:r w:rsidR="007C64CE" w:rsidRPr="00FE1D1D">
        <w:rPr>
          <w:rFonts w:ascii="Times New Roman" w:eastAsia="SimSun" w:hAnsi="Times New Roman" w:cs="Times New Roman"/>
          <w:color w:val="000000"/>
          <w:kern w:val="3"/>
          <w:sz w:val="28"/>
          <w:szCs w:val="28"/>
          <w:lang w:val="ru-RU" w:eastAsia="zh-CN" w:bidi="hi-IN"/>
        </w:rPr>
        <w:t xml:space="preserve"> </w:t>
      </w:r>
      <w:proofErr w:type="spellStart"/>
      <w:r w:rsidR="007C64CE" w:rsidRPr="00FE1D1D">
        <w:rPr>
          <w:rFonts w:ascii="Times New Roman" w:eastAsia="SimSun" w:hAnsi="Times New Roman" w:cs="Times New Roman"/>
          <w:color w:val="000000"/>
          <w:kern w:val="3"/>
          <w:sz w:val="28"/>
          <w:szCs w:val="28"/>
          <w:lang w:val="ru-RU" w:eastAsia="zh-CN" w:bidi="hi-IN"/>
        </w:rPr>
        <w:t>розвитку</w:t>
      </w:r>
      <w:proofErr w:type="spellEnd"/>
      <w:r w:rsidR="007C64CE" w:rsidRPr="00FE1D1D">
        <w:rPr>
          <w:rFonts w:ascii="Times New Roman" w:eastAsia="SimSun" w:hAnsi="Times New Roman" w:cs="Times New Roman"/>
          <w:color w:val="000000"/>
          <w:kern w:val="3"/>
          <w:sz w:val="28"/>
          <w:szCs w:val="28"/>
          <w:lang w:val="ru-RU" w:eastAsia="zh-CN" w:bidi="hi-IN"/>
        </w:rPr>
        <w:t xml:space="preserve"> </w:t>
      </w:r>
      <w:proofErr w:type="spellStart"/>
      <w:r w:rsidR="007C64CE" w:rsidRPr="00FE1D1D">
        <w:rPr>
          <w:rFonts w:ascii="Times New Roman" w:eastAsia="SimSun" w:hAnsi="Times New Roman" w:cs="Times New Roman"/>
          <w:color w:val="000000"/>
          <w:kern w:val="3"/>
          <w:sz w:val="28"/>
          <w:szCs w:val="28"/>
          <w:lang w:val="ru-RU" w:eastAsia="zh-CN" w:bidi="hi-IN"/>
        </w:rPr>
        <w:t>земельних</w:t>
      </w:r>
      <w:proofErr w:type="spellEnd"/>
      <w:r w:rsidR="007C64CE" w:rsidRPr="00FE1D1D">
        <w:rPr>
          <w:rFonts w:ascii="Times New Roman" w:eastAsia="SimSun" w:hAnsi="Times New Roman" w:cs="Times New Roman"/>
          <w:color w:val="000000"/>
          <w:kern w:val="3"/>
          <w:sz w:val="28"/>
          <w:szCs w:val="28"/>
          <w:lang w:val="ru-RU" w:eastAsia="zh-CN" w:bidi="hi-IN"/>
        </w:rPr>
        <w:t xml:space="preserve"> </w:t>
      </w:r>
      <w:proofErr w:type="spellStart"/>
      <w:r w:rsidR="007C64CE" w:rsidRPr="00FE1D1D">
        <w:rPr>
          <w:rFonts w:ascii="Times New Roman" w:eastAsia="SimSun" w:hAnsi="Times New Roman" w:cs="Times New Roman"/>
          <w:color w:val="000000"/>
          <w:kern w:val="3"/>
          <w:sz w:val="28"/>
          <w:szCs w:val="28"/>
          <w:lang w:val="ru-RU" w:eastAsia="zh-CN" w:bidi="hi-IN"/>
        </w:rPr>
        <w:t>відносин</w:t>
      </w:r>
      <w:proofErr w:type="spellEnd"/>
      <w:r w:rsidR="007C64CE" w:rsidRPr="00FE1D1D">
        <w:rPr>
          <w:rFonts w:ascii="Times New Roman" w:eastAsia="SimSun" w:hAnsi="Times New Roman" w:cs="Times New Roman"/>
          <w:color w:val="000000"/>
          <w:kern w:val="3"/>
          <w:sz w:val="28"/>
          <w:szCs w:val="28"/>
          <w:lang w:val="ru-RU" w:eastAsia="zh-CN" w:bidi="hi-IN"/>
        </w:rPr>
        <w:t xml:space="preserve">, </w:t>
      </w:r>
      <w:proofErr w:type="spellStart"/>
      <w:r w:rsidR="007C64CE" w:rsidRPr="00FE1D1D">
        <w:rPr>
          <w:rFonts w:ascii="Times New Roman" w:eastAsia="SimSun" w:hAnsi="Times New Roman" w:cs="Times New Roman"/>
          <w:color w:val="000000"/>
          <w:kern w:val="3"/>
          <w:sz w:val="28"/>
          <w:szCs w:val="28"/>
          <w:lang w:val="ru-RU" w:eastAsia="zh-CN" w:bidi="hi-IN"/>
        </w:rPr>
        <w:t>раціонального</w:t>
      </w:r>
      <w:proofErr w:type="spellEnd"/>
      <w:r w:rsidR="007C64CE" w:rsidRPr="00FE1D1D">
        <w:rPr>
          <w:rFonts w:ascii="Times New Roman" w:eastAsia="SimSun" w:hAnsi="Times New Roman" w:cs="Times New Roman"/>
          <w:color w:val="000000"/>
          <w:kern w:val="3"/>
          <w:sz w:val="28"/>
          <w:szCs w:val="28"/>
          <w:lang w:val="ru-RU" w:eastAsia="zh-CN" w:bidi="hi-IN"/>
        </w:rPr>
        <w:t xml:space="preserve"> </w:t>
      </w:r>
      <w:proofErr w:type="spellStart"/>
      <w:r w:rsidR="007C64CE" w:rsidRPr="00FE1D1D">
        <w:rPr>
          <w:rFonts w:ascii="Times New Roman" w:eastAsia="SimSun" w:hAnsi="Times New Roman" w:cs="Times New Roman"/>
          <w:color w:val="000000"/>
          <w:kern w:val="3"/>
          <w:sz w:val="28"/>
          <w:szCs w:val="28"/>
          <w:lang w:val="ru-RU" w:eastAsia="zh-CN" w:bidi="hi-IN"/>
        </w:rPr>
        <w:t>використання</w:t>
      </w:r>
      <w:proofErr w:type="spellEnd"/>
      <w:r w:rsidR="007C64CE" w:rsidRPr="00FE1D1D">
        <w:rPr>
          <w:rFonts w:ascii="Times New Roman" w:eastAsia="SimSun" w:hAnsi="Times New Roman" w:cs="Times New Roman"/>
          <w:color w:val="000000"/>
          <w:kern w:val="3"/>
          <w:sz w:val="28"/>
          <w:szCs w:val="28"/>
          <w:lang w:val="ru-RU" w:eastAsia="zh-CN" w:bidi="hi-IN"/>
        </w:rPr>
        <w:t xml:space="preserve"> та </w:t>
      </w:r>
      <w:proofErr w:type="spellStart"/>
      <w:r w:rsidR="007C64CE" w:rsidRPr="00FE1D1D">
        <w:rPr>
          <w:rFonts w:ascii="Times New Roman" w:eastAsia="SimSun" w:hAnsi="Times New Roman" w:cs="Times New Roman"/>
          <w:color w:val="000000"/>
          <w:kern w:val="3"/>
          <w:sz w:val="28"/>
          <w:szCs w:val="28"/>
          <w:lang w:val="ru-RU" w:eastAsia="zh-CN" w:bidi="hi-IN"/>
        </w:rPr>
        <w:t>охорони</w:t>
      </w:r>
      <w:proofErr w:type="spellEnd"/>
      <w:r w:rsidR="007C64CE" w:rsidRPr="00FE1D1D">
        <w:rPr>
          <w:rFonts w:ascii="Times New Roman" w:eastAsia="SimSun" w:hAnsi="Times New Roman" w:cs="Times New Roman"/>
          <w:color w:val="000000"/>
          <w:kern w:val="3"/>
          <w:sz w:val="28"/>
          <w:szCs w:val="28"/>
          <w:lang w:val="ru-RU" w:eastAsia="zh-CN" w:bidi="hi-IN"/>
        </w:rPr>
        <w:t xml:space="preserve"> земель на </w:t>
      </w:r>
      <w:proofErr w:type="spellStart"/>
      <w:r w:rsidR="007C64CE" w:rsidRPr="00FE1D1D">
        <w:rPr>
          <w:rFonts w:ascii="Times New Roman" w:eastAsia="SimSun" w:hAnsi="Times New Roman" w:cs="Times New Roman"/>
          <w:color w:val="000000"/>
          <w:kern w:val="3"/>
          <w:sz w:val="28"/>
          <w:szCs w:val="28"/>
          <w:lang w:val="ru-RU" w:eastAsia="zh-CN" w:bidi="hi-IN"/>
        </w:rPr>
        <w:t>території</w:t>
      </w:r>
      <w:proofErr w:type="spellEnd"/>
      <w:r w:rsidR="007C64CE" w:rsidRPr="00FE1D1D">
        <w:rPr>
          <w:rFonts w:ascii="Times New Roman" w:eastAsia="SimSun" w:hAnsi="Times New Roman" w:cs="Times New Roman"/>
          <w:color w:val="000000"/>
          <w:kern w:val="3"/>
          <w:sz w:val="28"/>
          <w:szCs w:val="28"/>
          <w:lang w:val="ru-RU" w:eastAsia="zh-CN" w:bidi="hi-IN"/>
        </w:rPr>
        <w:t xml:space="preserve"> </w:t>
      </w:r>
      <w:proofErr w:type="spellStart"/>
      <w:r w:rsidR="007C64CE" w:rsidRPr="00FE1D1D">
        <w:rPr>
          <w:rFonts w:ascii="Times New Roman" w:eastAsia="SimSun" w:hAnsi="Times New Roman" w:cs="Times New Roman"/>
          <w:color w:val="000000"/>
          <w:kern w:val="3"/>
          <w:sz w:val="28"/>
          <w:szCs w:val="28"/>
          <w:lang w:eastAsia="zh-CN" w:bidi="hi-IN"/>
        </w:rPr>
        <w:t>Бугринської</w:t>
      </w:r>
      <w:proofErr w:type="spellEnd"/>
      <w:r w:rsidR="007C64CE" w:rsidRPr="00FE1D1D">
        <w:rPr>
          <w:rFonts w:ascii="Times New Roman" w:eastAsia="SimSun" w:hAnsi="Times New Roman" w:cs="Times New Roman"/>
          <w:color w:val="000000"/>
          <w:kern w:val="3"/>
          <w:sz w:val="28"/>
          <w:szCs w:val="28"/>
          <w:lang w:val="ru-RU" w:eastAsia="zh-CN" w:bidi="hi-IN"/>
        </w:rPr>
        <w:t xml:space="preserve"> </w:t>
      </w:r>
      <w:proofErr w:type="spellStart"/>
      <w:r w:rsidR="007C64CE" w:rsidRPr="00FE1D1D">
        <w:rPr>
          <w:rFonts w:ascii="Times New Roman" w:eastAsia="SimSun" w:hAnsi="Times New Roman" w:cs="Times New Roman"/>
          <w:color w:val="000000"/>
          <w:kern w:val="3"/>
          <w:sz w:val="28"/>
          <w:szCs w:val="28"/>
          <w:lang w:val="ru-RU" w:eastAsia="zh-CN" w:bidi="hi-IN"/>
        </w:rPr>
        <w:t>територіальної</w:t>
      </w:r>
      <w:proofErr w:type="spellEnd"/>
      <w:r w:rsidR="007C64CE" w:rsidRPr="00FE1D1D">
        <w:rPr>
          <w:rFonts w:ascii="Times New Roman" w:eastAsia="SimSun" w:hAnsi="Times New Roman" w:cs="Times New Roman"/>
          <w:color w:val="000000"/>
          <w:kern w:val="3"/>
          <w:sz w:val="28"/>
          <w:szCs w:val="28"/>
          <w:lang w:val="ru-RU" w:eastAsia="zh-CN" w:bidi="hi-IN"/>
        </w:rPr>
        <w:t xml:space="preserve"> </w:t>
      </w:r>
      <w:proofErr w:type="spellStart"/>
      <w:r w:rsidR="007C64CE" w:rsidRPr="00FE1D1D">
        <w:rPr>
          <w:rFonts w:ascii="Times New Roman" w:eastAsia="SimSun" w:hAnsi="Times New Roman" w:cs="Times New Roman"/>
          <w:color w:val="000000"/>
          <w:kern w:val="3"/>
          <w:sz w:val="28"/>
          <w:szCs w:val="28"/>
          <w:lang w:val="ru-RU" w:eastAsia="zh-CN" w:bidi="hi-IN"/>
        </w:rPr>
        <w:t>громади</w:t>
      </w:r>
      <w:proofErr w:type="spellEnd"/>
      <w:r w:rsidR="007C64CE" w:rsidRPr="00FE1D1D">
        <w:rPr>
          <w:rFonts w:ascii="Times New Roman" w:eastAsia="SimSun" w:hAnsi="Times New Roman" w:cs="Times New Roman"/>
          <w:color w:val="000000"/>
          <w:kern w:val="3"/>
          <w:sz w:val="28"/>
          <w:szCs w:val="28"/>
          <w:lang w:val="ru-RU" w:eastAsia="zh-CN" w:bidi="hi-IN"/>
        </w:rPr>
        <w:t xml:space="preserve"> на 202</w:t>
      </w:r>
      <w:r w:rsidR="007C64CE" w:rsidRPr="00FE1D1D">
        <w:rPr>
          <w:rFonts w:ascii="Times New Roman" w:eastAsia="SimSun" w:hAnsi="Times New Roman" w:cs="Times New Roman"/>
          <w:color w:val="000000"/>
          <w:kern w:val="3"/>
          <w:sz w:val="28"/>
          <w:szCs w:val="28"/>
          <w:lang w:eastAsia="zh-CN" w:bidi="hi-IN"/>
        </w:rPr>
        <w:t>3</w:t>
      </w:r>
      <w:r w:rsidR="007C64CE" w:rsidRPr="00FE1D1D">
        <w:rPr>
          <w:rFonts w:ascii="Times New Roman" w:eastAsia="SimSun" w:hAnsi="Times New Roman" w:cs="Times New Roman"/>
          <w:color w:val="000000"/>
          <w:kern w:val="3"/>
          <w:sz w:val="28"/>
          <w:szCs w:val="28"/>
          <w:lang w:val="ru-RU" w:eastAsia="zh-CN" w:bidi="hi-IN"/>
        </w:rPr>
        <w:t xml:space="preserve"> - 202</w:t>
      </w:r>
      <w:r w:rsidR="007C64CE" w:rsidRPr="00FE1D1D">
        <w:rPr>
          <w:rFonts w:ascii="Times New Roman" w:eastAsia="SimSun" w:hAnsi="Times New Roman" w:cs="Times New Roman"/>
          <w:color w:val="000000"/>
          <w:kern w:val="3"/>
          <w:sz w:val="28"/>
          <w:szCs w:val="28"/>
          <w:lang w:eastAsia="zh-CN" w:bidi="hi-IN"/>
        </w:rPr>
        <w:t>7</w:t>
      </w:r>
      <w:r w:rsidR="007C64CE" w:rsidRPr="00FE1D1D">
        <w:rPr>
          <w:rFonts w:ascii="Times New Roman" w:eastAsia="SimSun" w:hAnsi="Times New Roman" w:cs="Times New Roman"/>
          <w:color w:val="000000"/>
          <w:kern w:val="3"/>
          <w:sz w:val="28"/>
          <w:szCs w:val="28"/>
          <w:lang w:val="ru-RU" w:eastAsia="zh-CN" w:bidi="hi-IN"/>
        </w:rPr>
        <w:t xml:space="preserve"> роки</w:t>
      </w:r>
      <w:r w:rsidR="007C64CE" w:rsidRPr="00FE1D1D">
        <w:rPr>
          <w:rFonts w:ascii="Times New Roman" w:eastAsia="SimSun" w:hAnsi="Times New Roman" w:cs="Times New Roman"/>
          <w:kern w:val="3"/>
          <w:sz w:val="28"/>
          <w:szCs w:val="28"/>
          <w:lang w:val="ru-RU" w:eastAsia="zh-CN" w:bidi="hi-IN"/>
        </w:rPr>
        <w:t xml:space="preserve">, </w:t>
      </w:r>
      <w:proofErr w:type="spellStart"/>
      <w:r w:rsidR="007C64CE" w:rsidRPr="00FE1D1D">
        <w:rPr>
          <w:rFonts w:ascii="Times New Roman" w:eastAsia="SimSun" w:hAnsi="Times New Roman" w:cs="Arial"/>
          <w:kern w:val="3"/>
          <w:sz w:val="28"/>
          <w:szCs w:val="28"/>
          <w:lang w:eastAsia="ar-SA" w:bidi="hi-IN"/>
        </w:rPr>
        <w:t>Бугринська</w:t>
      </w:r>
      <w:proofErr w:type="spellEnd"/>
      <w:r w:rsidR="007C64CE" w:rsidRPr="00FE1D1D">
        <w:rPr>
          <w:rFonts w:ascii="Times New Roman" w:eastAsia="SimSun" w:hAnsi="Times New Roman" w:cs="Arial"/>
          <w:kern w:val="3"/>
          <w:sz w:val="28"/>
          <w:szCs w:val="28"/>
          <w:lang w:eastAsia="ar-SA" w:bidi="hi-IN"/>
        </w:rPr>
        <w:t xml:space="preserve"> сільська рада</w:t>
      </w:r>
    </w:p>
    <w:p w14:paraId="53FCB463" w14:textId="77777777" w:rsidR="007C64CE" w:rsidRPr="00FE1D1D" w:rsidRDefault="007C64CE" w:rsidP="007C64C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20A12D95" w14:textId="08915225" w:rsidR="007C64CE" w:rsidRDefault="007C64CE" w:rsidP="007C64CE">
      <w:pPr>
        <w:widowControl w:val="0"/>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FE1D1D">
        <w:rPr>
          <w:rFonts w:ascii="Times New Roman" w:eastAsia="SimSun" w:hAnsi="Times New Roman" w:cs="Arial"/>
          <w:b/>
          <w:kern w:val="3"/>
          <w:sz w:val="28"/>
          <w:szCs w:val="28"/>
          <w:lang w:eastAsia="zh-CN" w:bidi="hi-IN"/>
        </w:rPr>
        <w:t>ВИРІШИЛА:</w:t>
      </w:r>
    </w:p>
    <w:p w14:paraId="4A08F98E" w14:textId="77777777" w:rsidR="00FE1D1D" w:rsidRPr="00FE1D1D" w:rsidRDefault="00FE1D1D" w:rsidP="007C64CE">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625E6B05" w14:textId="77777777" w:rsidR="007C64CE" w:rsidRPr="00FE1D1D" w:rsidRDefault="007C64CE" w:rsidP="00735ADC">
      <w:pPr>
        <w:spacing w:line="240" w:lineRule="auto"/>
        <w:ind w:firstLine="708"/>
        <w:jc w:val="both"/>
        <w:rPr>
          <w:rFonts w:ascii="Times New Roman" w:hAnsi="Times New Roman" w:cs="Times New Roman"/>
          <w:sz w:val="28"/>
          <w:szCs w:val="28"/>
        </w:rPr>
      </w:pPr>
      <w:r w:rsidRPr="00FE1D1D">
        <w:rPr>
          <w:rFonts w:ascii="Times New Roman" w:hAnsi="Times New Roman" w:cs="Times New Roman"/>
          <w:sz w:val="28"/>
          <w:szCs w:val="28"/>
        </w:rPr>
        <w:t>1. 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 1 земельну ділянку.</w:t>
      </w:r>
    </w:p>
    <w:p w14:paraId="5B3C7A01" w14:textId="77777777" w:rsidR="007C64CE" w:rsidRPr="00FE1D1D" w:rsidRDefault="007C64CE" w:rsidP="00735ADC">
      <w:pPr>
        <w:spacing w:line="240" w:lineRule="auto"/>
        <w:ind w:firstLine="708"/>
        <w:jc w:val="both"/>
        <w:rPr>
          <w:rFonts w:ascii="Times New Roman" w:hAnsi="Times New Roman" w:cs="Times New Roman"/>
          <w:sz w:val="28"/>
          <w:szCs w:val="28"/>
        </w:rPr>
      </w:pPr>
      <w:r w:rsidRPr="00FE1D1D">
        <w:rPr>
          <w:rFonts w:ascii="Times New Roman" w:hAnsi="Times New Roman" w:cs="Times New Roman"/>
          <w:sz w:val="28"/>
          <w:szCs w:val="28"/>
        </w:rPr>
        <w:t xml:space="preserve">2. Провести земельні торги по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w:t>
      </w:r>
      <w:proofErr w:type="spellStart"/>
      <w:r w:rsidRPr="00FE1D1D">
        <w:rPr>
          <w:rFonts w:ascii="Times New Roman" w:hAnsi="Times New Roman" w:cs="Times New Roman"/>
          <w:sz w:val="28"/>
          <w:szCs w:val="28"/>
        </w:rPr>
        <w:t>Бугринської</w:t>
      </w:r>
      <w:proofErr w:type="spellEnd"/>
      <w:r w:rsidRPr="00FE1D1D">
        <w:rPr>
          <w:rFonts w:ascii="Times New Roman" w:hAnsi="Times New Roman" w:cs="Times New Roman"/>
          <w:sz w:val="28"/>
          <w:szCs w:val="28"/>
        </w:rPr>
        <w:t xml:space="preserve"> сільської ради з цільовим призначенням для ведення товарного сільськогосподарського виробництва, площею 15 га (кадастровий номер 5621281200:04:001:1775). Інформація про лот додається в Додатку 2 до Рішення.</w:t>
      </w:r>
    </w:p>
    <w:p w14:paraId="3A215460" w14:textId="77777777" w:rsidR="007C64CE" w:rsidRPr="00FE1D1D" w:rsidRDefault="007C64CE" w:rsidP="00735ADC">
      <w:pPr>
        <w:spacing w:line="240" w:lineRule="auto"/>
        <w:ind w:firstLine="709"/>
        <w:jc w:val="both"/>
        <w:rPr>
          <w:rFonts w:ascii="Times New Roman" w:hAnsi="Times New Roman" w:cs="Times New Roman"/>
          <w:sz w:val="28"/>
          <w:szCs w:val="28"/>
        </w:rPr>
      </w:pPr>
      <w:r w:rsidRPr="00FE1D1D">
        <w:rPr>
          <w:rFonts w:ascii="Times New Roman" w:hAnsi="Times New Roman" w:cs="Times New Roman"/>
          <w:sz w:val="28"/>
          <w:szCs w:val="28"/>
        </w:rPr>
        <w:t>3. Встановити наступні умови для лоту:</w:t>
      </w:r>
    </w:p>
    <w:p w14:paraId="2BAEC2D0" w14:textId="77777777" w:rsidR="007C64CE" w:rsidRPr="00FE1D1D" w:rsidRDefault="007C64CE" w:rsidP="00735ADC">
      <w:pPr>
        <w:spacing w:line="240" w:lineRule="auto"/>
        <w:ind w:firstLine="709"/>
        <w:jc w:val="both"/>
        <w:rPr>
          <w:rFonts w:ascii="Times New Roman" w:hAnsi="Times New Roman" w:cs="Times New Roman"/>
          <w:sz w:val="28"/>
          <w:szCs w:val="28"/>
        </w:rPr>
      </w:pPr>
      <w:r w:rsidRPr="00FE1D1D">
        <w:rPr>
          <w:rFonts w:ascii="Times New Roman" w:hAnsi="Times New Roman" w:cs="Times New Roman"/>
          <w:sz w:val="28"/>
          <w:szCs w:val="28"/>
        </w:rPr>
        <w:t>строк оренди земельної ділянки – 10 років;</w:t>
      </w:r>
    </w:p>
    <w:p w14:paraId="6A747A87" w14:textId="77777777" w:rsidR="007C64CE" w:rsidRPr="00FE1D1D" w:rsidRDefault="007C64CE" w:rsidP="00735ADC">
      <w:pPr>
        <w:spacing w:line="240" w:lineRule="auto"/>
        <w:ind w:firstLine="709"/>
        <w:jc w:val="both"/>
        <w:rPr>
          <w:rFonts w:ascii="Times New Roman" w:hAnsi="Times New Roman" w:cs="Times New Roman"/>
          <w:sz w:val="28"/>
          <w:szCs w:val="28"/>
        </w:rPr>
      </w:pPr>
      <w:r w:rsidRPr="00FE1D1D">
        <w:rPr>
          <w:rFonts w:ascii="Times New Roman" w:hAnsi="Times New Roman" w:cs="Times New Roman"/>
          <w:sz w:val="28"/>
          <w:szCs w:val="28"/>
        </w:rPr>
        <w:lastRenderedPageBreak/>
        <w:t xml:space="preserve">стартовий розмір річної орендної плати за оренду земельної ділянки в розмірі  6451,36 грн, що складає 12 відсотків від нормативної грошової оцінки земельної ділянки; </w:t>
      </w:r>
    </w:p>
    <w:p w14:paraId="118D8C80" w14:textId="77777777" w:rsidR="007C64CE" w:rsidRPr="00FE1D1D" w:rsidRDefault="007C64CE" w:rsidP="00735ADC">
      <w:pPr>
        <w:spacing w:line="240" w:lineRule="auto"/>
        <w:ind w:firstLine="709"/>
        <w:jc w:val="both"/>
        <w:rPr>
          <w:rFonts w:ascii="Times New Roman" w:hAnsi="Times New Roman" w:cs="Times New Roman"/>
          <w:sz w:val="28"/>
          <w:szCs w:val="28"/>
        </w:rPr>
      </w:pPr>
      <w:r w:rsidRPr="00FE1D1D">
        <w:rPr>
          <w:rFonts w:ascii="Times New Roman" w:hAnsi="Times New Roman" w:cs="Times New Roman"/>
          <w:sz w:val="28"/>
          <w:szCs w:val="28"/>
        </w:rPr>
        <w:t xml:space="preserve">4. Затвердити </w:t>
      </w:r>
      <w:proofErr w:type="spellStart"/>
      <w:r w:rsidRPr="00FE1D1D">
        <w:rPr>
          <w:rFonts w:ascii="Times New Roman" w:hAnsi="Times New Roman" w:cs="Times New Roman"/>
          <w:sz w:val="28"/>
          <w:szCs w:val="28"/>
        </w:rPr>
        <w:t>проєкт</w:t>
      </w:r>
      <w:proofErr w:type="spellEnd"/>
      <w:r w:rsidRPr="00FE1D1D">
        <w:rPr>
          <w:rFonts w:ascii="Times New Roman" w:hAnsi="Times New Roman" w:cs="Times New Roman"/>
          <w:sz w:val="28"/>
          <w:szCs w:val="28"/>
        </w:rPr>
        <w:t xml:space="preserve"> договору оренди земельної ділянки, яка виставляється на земельні торги, згідно з Додатком 3.</w:t>
      </w:r>
    </w:p>
    <w:p w14:paraId="7E53BCD9" w14:textId="77777777" w:rsidR="007C64CE" w:rsidRPr="00FE1D1D" w:rsidRDefault="007C64CE" w:rsidP="00735ADC">
      <w:pPr>
        <w:spacing w:line="240" w:lineRule="auto"/>
        <w:ind w:firstLine="709"/>
        <w:jc w:val="both"/>
        <w:rPr>
          <w:rFonts w:ascii="Times New Roman" w:hAnsi="Times New Roman" w:cs="Times New Roman"/>
          <w:sz w:val="28"/>
          <w:szCs w:val="28"/>
        </w:rPr>
      </w:pPr>
      <w:r w:rsidRPr="00FE1D1D">
        <w:rPr>
          <w:rFonts w:ascii="Times New Roman" w:hAnsi="Times New Roman" w:cs="Times New Roman"/>
          <w:sz w:val="28"/>
          <w:szCs w:val="28"/>
        </w:rPr>
        <w:t>5. Уповноважити сільського голову на укладання (підписання) протоколу земельних  торгів та договору оренди земельної ділянки.</w:t>
      </w:r>
    </w:p>
    <w:p w14:paraId="6D80D36E" w14:textId="77777777" w:rsidR="007C64CE" w:rsidRPr="00FE1D1D" w:rsidRDefault="007C64CE" w:rsidP="00735ADC">
      <w:pPr>
        <w:spacing w:line="240" w:lineRule="auto"/>
        <w:ind w:firstLine="709"/>
        <w:jc w:val="both"/>
        <w:rPr>
          <w:rFonts w:ascii="Times New Roman" w:hAnsi="Times New Roman" w:cs="Times New Roman"/>
          <w:sz w:val="28"/>
          <w:szCs w:val="28"/>
        </w:rPr>
      </w:pPr>
      <w:r w:rsidRPr="00FE1D1D">
        <w:rPr>
          <w:rFonts w:ascii="Times New Roman" w:hAnsi="Times New Roman" w:cs="Times New Roman"/>
          <w:sz w:val="28"/>
          <w:szCs w:val="28"/>
        </w:rPr>
        <w:t>6. Встановити період для проведення земельних торгів не пізніше 90 календарних днів з дати оголошення аукціон.</w:t>
      </w:r>
    </w:p>
    <w:p w14:paraId="023C13E2" w14:textId="77777777" w:rsidR="007C64CE" w:rsidRPr="00FE1D1D" w:rsidRDefault="007C64CE" w:rsidP="00735ADC">
      <w:pPr>
        <w:spacing w:line="240" w:lineRule="auto"/>
        <w:ind w:firstLine="708"/>
        <w:jc w:val="both"/>
        <w:rPr>
          <w:rFonts w:ascii="Times New Roman" w:hAnsi="Times New Roman" w:cs="Times New Roman"/>
          <w:sz w:val="28"/>
          <w:szCs w:val="28"/>
        </w:rPr>
      </w:pPr>
      <w:r w:rsidRPr="00FE1D1D">
        <w:rPr>
          <w:rFonts w:ascii="Times New Roman" w:hAnsi="Times New Roman" w:cs="Times New Roman"/>
          <w:sz w:val="28"/>
          <w:szCs w:val="28"/>
        </w:rPr>
        <w:t xml:space="preserve">7. </w:t>
      </w:r>
      <w:r w:rsidRPr="00FE1D1D">
        <w:rPr>
          <w:rFonts w:ascii="Times New Roman"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FE1D1D">
        <w:rPr>
          <w:rFonts w:ascii="Times New Roman" w:hAnsi="Times New Roman" w:cs="Times New Roman"/>
          <w:sz w:val="28"/>
          <w:szCs w:val="28"/>
        </w:rPr>
        <w:t>.</w:t>
      </w:r>
    </w:p>
    <w:p w14:paraId="55D36E63" w14:textId="77777777" w:rsidR="007C64CE" w:rsidRPr="00FE1D1D" w:rsidRDefault="007C64CE" w:rsidP="00735ADC">
      <w:pPr>
        <w:autoSpaceDE w:val="0"/>
        <w:autoSpaceDN w:val="0"/>
        <w:adjustRightInd w:val="0"/>
        <w:spacing w:before="57" w:line="240" w:lineRule="auto"/>
        <w:jc w:val="both"/>
        <w:rPr>
          <w:rFonts w:ascii="Times New Roman" w:hAnsi="Times New Roman" w:cs="Times New Roman"/>
          <w:b/>
          <w:sz w:val="28"/>
          <w:szCs w:val="28"/>
        </w:rPr>
      </w:pPr>
    </w:p>
    <w:p w14:paraId="2B3EA908" w14:textId="77777777" w:rsidR="007C64CE" w:rsidRPr="00FE1D1D" w:rsidRDefault="007C64CE" w:rsidP="00735AD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E1D1D">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1DE752F4" w14:textId="77777777" w:rsidR="007C64CE" w:rsidRPr="00FE1D1D" w:rsidRDefault="007C64CE" w:rsidP="00735ADC">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E661336" w14:textId="77777777" w:rsidR="007C64CE" w:rsidRPr="00FE1D1D" w:rsidRDefault="007C64CE" w:rsidP="00735ADC">
      <w:pPr>
        <w:autoSpaceDE w:val="0"/>
        <w:autoSpaceDN w:val="0"/>
        <w:adjustRightInd w:val="0"/>
        <w:spacing w:before="57" w:line="240" w:lineRule="auto"/>
        <w:jc w:val="both"/>
        <w:rPr>
          <w:rFonts w:ascii="Times New Roman" w:hAnsi="Times New Roman" w:cs="Times New Roman"/>
          <w:b/>
          <w:sz w:val="28"/>
          <w:szCs w:val="28"/>
        </w:rPr>
      </w:pPr>
    </w:p>
    <w:p w14:paraId="3CFBDDC7" w14:textId="77777777" w:rsidR="007C64CE" w:rsidRPr="00FE1D1D" w:rsidRDefault="007C64CE" w:rsidP="00735ADC">
      <w:pPr>
        <w:autoSpaceDE w:val="0"/>
        <w:autoSpaceDN w:val="0"/>
        <w:adjustRightInd w:val="0"/>
        <w:spacing w:before="57" w:line="240" w:lineRule="auto"/>
        <w:jc w:val="both"/>
        <w:rPr>
          <w:b/>
          <w:sz w:val="28"/>
          <w:szCs w:val="28"/>
        </w:rPr>
      </w:pPr>
    </w:p>
    <w:p w14:paraId="2577E8FF" w14:textId="77777777" w:rsidR="007C64CE" w:rsidRPr="00FE1D1D" w:rsidRDefault="007C64CE" w:rsidP="007C64CE">
      <w:pPr>
        <w:autoSpaceDE w:val="0"/>
        <w:autoSpaceDN w:val="0"/>
        <w:adjustRightInd w:val="0"/>
        <w:spacing w:before="57"/>
        <w:jc w:val="both"/>
        <w:rPr>
          <w:b/>
          <w:sz w:val="28"/>
          <w:szCs w:val="28"/>
        </w:rPr>
      </w:pPr>
    </w:p>
    <w:p w14:paraId="04323FFA" w14:textId="77777777" w:rsidR="007C64CE" w:rsidRPr="00FE1D1D" w:rsidRDefault="007C64CE" w:rsidP="007C64CE">
      <w:pPr>
        <w:autoSpaceDE w:val="0"/>
        <w:autoSpaceDN w:val="0"/>
        <w:adjustRightInd w:val="0"/>
        <w:spacing w:before="57"/>
        <w:jc w:val="both"/>
        <w:rPr>
          <w:b/>
          <w:sz w:val="28"/>
          <w:szCs w:val="28"/>
        </w:rPr>
      </w:pPr>
    </w:p>
    <w:p w14:paraId="16CD1C49" w14:textId="77777777" w:rsidR="007C64CE" w:rsidRPr="00FE1D1D" w:rsidRDefault="007C64CE" w:rsidP="007C64CE">
      <w:pPr>
        <w:autoSpaceDE w:val="0"/>
        <w:autoSpaceDN w:val="0"/>
        <w:adjustRightInd w:val="0"/>
        <w:spacing w:before="57"/>
        <w:jc w:val="both"/>
        <w:rPr>
          <w:b/>
          <w:sz w:val="28"/>
          <w:szCs w:val="28"/>
        </w:rPr>
      </w:pPr>
    </w:p>
    <w:p w14:paraId="55C2D46A" w14:textId="77777777" w:rsidR="007C64CE" w:rsidRPr="00FE1D1D" w:rsidRDefault="007C64CE" w:rsidP="007C64CE">
      <w:pPr>
        <w:autoSpaceDE w:val="0"/>
        <w:autoSpaceDN w:val="0"/>
        <w:adjustRightInd w:val="0"/>
        <w:spacing w:before="57"/>
        <w:jc w:val="both"/>
        <w:rPr>
          <w:b/>
          <w:sz w:val="28"/>
          <w:szCs w:val="28"/>
        </w:rPr>
      </w:pPr>
    </w:p>
    <w:p w14:paraId="2E5BD3AE" w14:textId="77777777" w:rsidR="007C64CE" w:rsidRPr="00FE1D1D" w:rsidRDefault="007C64CE" w:rsidP="007C64CE">
      <w:pPr>
        <w:autoSpaceDE w:val="0"/>
        <w:autoSpaceDN w:val="0"/>
        <w:adjustRightInd w:val="0"/>
        <w:spacing w:before="57"/>
        <w:jc w:val="both"/>
        <w:rPr>
          <w:b/>
          <w:sz w:val="28"/>
          <w:szCs w:val="28"/>
        </w:rPr>
      </w:pPr>
    </w:p>
    <w:p w14:paraId="13D486A4" w14:textId="77777777" w:rsidR="007C64CE" w:rsidRPr="00FE1D1D" w:rsidRDefault="007C64CE" w:rsidP="007C64CE">
      <w:pPr>
        <w:autoSpaceDE w:val="0"/>
        <w:autoSpaceDN w:val="0"/>
        <w:adjustRightInd w:val="0"/>
        <w:spacing w:before="57"/>
        <w:jc w:val="both"/>
        <w:rPr>
          <w:b/>
          <w:sz w:val="28"/>
          <w:szCs w:val="28"/>
        </w:rPr>
      </w:pPr>
    </w:p>
    <w:p w14:paraId="5B3DFF8B" w14:textId="77777777" w:rsidR="007C64CE" w:rsidRPr="00FE1D1D" w:rsidRDefault="007C64CE" w:rsidP="007C64CE">
      <w:pPr>
        <w:autoSpaceDE w:val="0"/>
        <w:autoSpaceDN w:val="0"/>
        <w:adjustRightInd w:val="0"/>
        <w:spacing w:before="57"/>
        <w:jc w:val="both"/>
        <w:rPr>
          <w:b/>
          <w:sz w:val="28"/>
          <w:szCs w:val="28"/>
        </w:rPr>
      </w:pPr>
    </w:p>
    <w:p w14:paraId="748159A6" w14:textId="77777777" w:rsidR="007C64CE" w:rsidRPr="00FE1D1D" w:rsidRDefault="007C64CE" w:rsidP="007C64CE">
      <w:pPr>
        <w:autoSpaceDE w:val="0"/>
        <w:autoSpaceDN w:val="0"/>
        <w:adjustRightInd w:val="0"/>
        <w:spacing w:before="57"/>
        <w:jc w:val="both"/>
        <w:rPr>
          <w:b/>
          <w:sz w:val="28"/>
          <w:szCs w:val="28"/>
        </w:rPr>
      </w:pPr>
    </w:p>
    <w:p w14:paraId="21593390" w14:textId="77777777" w:rsidR="007C64CE" w:rsidRPr="00FE1D1D" w:rsidRDefault="007C64CE" w:rsidP="007C64CE">
      <w:pPr>
        <w:autoSpaceDE w:val="0"/>
        <w:autoSpaceDN w:val="0"/>
        <w:adjustRightInd w:val="0"/>
        <w:spacing w:before="57"/>
        <w:jc w:val="both"/>
        <w:rPr>
          <w:b/>
          <w:sz w:val="28"/>
          <w:szCs w:val="28"/>
        </w:rPr>
      </w:pPr>
    </w:p>
    <w:p w14:paraId="14ECBB2F" w14:textId="77777777" w:rsidR="007C64CE" w:rsidRPr="007C64CE" w:rsidRDefault="007C64CE" w:rsidP="007C64CE">
      <w:pPr>
        <w:autoSpaceDE w:val="0"/>
        <w:autoSpaceDN w:val="0"/>
        <w:adjustRightInd w:val="0"/>
        <w:spacing w:before="57"/>
        <w:jc w:val="both"/>
        <w:rPr>
          <w:b/>
          <w:sz w:val="28"/>
          <w:szCs w:val="28"/>
        </w:rPr>
      </w:pPr>
    </w:p>
    <w:p w14:paraId="58D5A9F4" w14:textId="77777777" w:rsidR="007C64CE" w:rsidRPr="007C64CE" w:rsidRDefault="007C64CE" w:rsidP="007C64CE">
      <w:pPr>
        <w:autoSpaceDE w:val="0"/>
        <w:autoSpaceDN w:val="0"/>
        <w:adjustRightInd w:val="0"/>
        <w:spacing w:before="57"/>
        <w:jc w:val="both"/>
        <w:rPr>
          <w:b/>
          <w:sz w:val="28"/>
          <w:szCs w:val="28"/>
        </w:rPr>
      </w:pPr>
    </w:p>
    <w:p w14:paraId="366C8DB0" w14:textId="7D845B65" w:rsidR="00254AD6" w:rsidRDefault="00254AD6" w:rsidP="001A5355">
      <w:pPr>
        <w:rPr>
          <w:rFonts w:ascii="Calibri" w:eastAsia="Calibri" w:hAnsi="Calibri" w:cs="Times New Roman"/>
        </w:rPr>
      </w:pPr>
    </w:p>
    <w:p w14:paraId="59B33650" w14:textId="4B378862" w:rsidR="00254AD6" w:rsidRDefault="00254AD6" w:rsidP="001A5355">
      <w:pPr>
        <w:rPr>
          <w:rFonts w:ascii="Calibri" w:eastAsia="Calibri" w:hAnsi="Calibri" w:cs="Times New Roman"/>
        </w:rPr>
      </w:pPr>
    </w:p>
    <w:p w14:paraId="2C77F1F7" w14:textId="108A6CD2" w:rsidR="00254AD6" w:rsidRDefault="00254AD6" w:rsidP="001A5355">
      <w:pPr>
        <w:rPr>
          <w:rFonts w:ascii="Calibri" w:eastAsia="Calibri" w:hAnsi="Calibri" w:cs="Times New Roman"/>
        </w:rPr>
      </w:pPr>
    </w:p>
    <w:p w14:paraId="297D70D5" w14:textId="4C5E6C3A" w:rsidR="00254AD6" w:rsidRDefault="00254AD6" w:rsidP="001A5355">
      <w:pPr>
        <w:rPr>
          <w:rFonts w:ascii="Calibri" w:eastAsia="Calibri" w:hAnsi="Calibri" w:cs="Times New Roman"/>
        </w:rPr>
      </w:pPr>
    </w:p>
    <w:p w14:paraId="5D6AC689" w14:textId="644F4AF6" w:rsidR="00254AD6" w:rsidRDefault="00254AD6" w:rsidP="001A5355">
      <w:pPr>
        <w:rPr>
          <w:rFonts w:ascii="Calibri" w:eastAsia="Calibri" w:hAnsi="Calibri" w:cs="Times New Roman"/>
        </w:rPr>
      </w:pPr>
    </w:p>
    <w:p w14:paraId="50FBAD5C" w14:textId="62369523" w:rsidR="00254AD6" w:rsidRDefault="00254AD6" w:rsidP="001A5355">
      <w:pPr>
        <w:rPr>
          <w:rFonts w:ascii="Calibri" w:eastAsia="Calibri" w:hAnsi="Calibri" w:cs="Times New Roman"/>
        </w:rPr>
      </w:pPr>
    </w:p>
    <w:p w14:paraId="6163F14B" w14:textId="77777777" w:rsidR="00735ADC" w:rsidRPr="007C64CE" w:rsidRDefault="00735ADC" w:rsidP="007C64CE">
      <w:pPr>
        <w:spacing w:after="0" w:line="240" w:lineRule="auto"/>
        <w:rPr>
          <w:rFonts w:ascii="Times New Roman" w:hAnsi="Times New Roman" w:cs="Times New Roman"/>
          <w:sz w:val="24"/>
          <w:szCs w:val="24"/>
        </w:rPr>
      </w:pPr>
    </w:p>
    <w:p w14:paraId="6DCE8CB6" w14:textId="77777777" w:rsidR="007C64CE" w:rsidRPr="007C64CE" w:rsidRDefault="007C64CE" w:rsidP="007C64CE">
      <w:pPr>
        <w:spacing w:after="0" w:line="240" w:lineRule="auto"/>
        <w:rPr>
          <w:rFonts w:ascii="Times New Roman" w:hAnsi="Times New Roman" w:cs="Times New Roman"/>
          <w:sz w:val="24"/>
          <w:szCs w:val="24"/>
        </w:rPr>
      </w:pPr>
    </w:p>
    <w:p w14:paraId="27F91762" w14:textId="77777777" w:rsidR="007C64CE" w:rsidRPr="007C64CE" w:rsidRDefault="007C64CE" w:rsidP="007C64CE">
      <w:pPr>
        <w:rPr>
          <w:rFonts w:ascii="Calibri" w:eastAsia="Calibri" w:hAnsi="Calibri" w:cs="Times New Roman"/>
          <w:sz w:val="28"/>
          <w:szCs w:val="28"/>
        </w:rPr>
      </w:pPr>
      <w:r w:rsidRPr="007C64CE">
        <w:rPr>
          <w:rFonts w:ascii="Calibri" w:eastAsia="Calibri" w:hAnsi="Calibri" w:cs="Times New Roman"/>
          <w:noProof/>
          <w:sz w:val="28"/>
          <w:szCs w:val="28"/>
          <w:lang w:val="ru-RU" w:eastAsia="ru-RU"/>
        </w:rPr>
        <w:drawing>
          <wp:anchor distT="0" distB="0" distL="114300" distR="114300" simplePos="0" relativeHeight="251656704" behindDoc="0" locked="0" layoutInCell="1" allowOverlap="1" wp14:anchorId="289EE1B4" wp14:editId="72458EF4">
            <wp:simplePos x="0" y="0"/>
            <wp:positionH relativeFrom="margin">
              <wp:posOffset>2774950</wp:posOffset>
            </wp:positionH>
            <wp:positionV relativeFrom="paragraph">
              <wp:posOffset>-101600</wp:posOffset>
            </wp:positionV>
            <wp:extent cx="431800" cy="612140"/>
            <wp:effectExtent l="0" t="0" r="6350" b="0"/>
            <wp:wrapNone/>
            <wp:docPr id="27"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1A02C86C" w14:textId="1DF70EB4" w:rsidR="007C64CE" w:rsidRPr="007C64CE" w:rsidRDefault="007C64CE" w:rsidP="007C64CE">
      <w:pPr>
        <w:spacing w:after="0" w:line="240" w:lineRule="auto"/>
        <w:ind w:left="7700" w:hangingChars="2750" w:hanging="7700"/>
        <w:jc w:val="center"/>
        <w:rPr>
          <w:rFonts w:ascii="Times New Roman" w:eastAsia="Times New Roman" w:hAnsi="Times New Roman" w:cs="Times New Roman"/>
          <w:sz w:val="28"/>
          <w:szCs w:val="28"/>
          <w:lang w:eastAsia="ru-RU"/>
        </w:rPr>
      </w:pPr>
      <w:r w:rsidRPr="007C64CE">
        <w:rPr>
          <w:rFonts w:ascii="Calibri" w:eastAsia="Calibri" w:hAnsi="Calibri" w:cs="Times New Roman"/>
          <w:sz w:val="28"/>
          <w:szCs w:val="28"/>
          <w:lang w:eastAsia="ru-RU"/>
        </w:rPr>
        <w:t xml:space="preserve">                                                                                                    </w:t>
      </w:r>
      <w:r w:rsidRPr="007C64CE">
        <w:rPr>
          <w:rFonts w:ascii="Times New Roman" w:eastAsia="Calibri" w:hAnsi="Times New Roman" w:cs="Times New Roman"/>
          <w:sz w:val="28"/>
          <w:szCs w:val="28"/>
          <w:lang w:eastAsia="ru-RU"/>
        </w:rPr>
        <w:t xml:space="preserve">   </w:t>
      </w:r>
      <w:r w:rsidRPr="007C64CE">
        <w:rPr>
          <w:rFonts w:ascii="Calibri" w:eastAsia="Calibri" w:hAnsi="Calibri" w:cs="Times New Roman"/>
          <w:sz w:val="28"/>
          <w:szCs w:val="28"/>
          <w:lang w:eastAsia="ru-RU"/>
        </w:rPr>
        <w:t xml:space="preserve">                                                                                                       </w:t>
      </w:r>
    </w:p>
    <w:p w14:paraId="77CF8516"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6F31A37C"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5E59CE0C"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364281E5" w14:textId="2B863684" w:rsid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56E62D95" w14:textId="77777777" w:rsidR="00735ADC" w:rsidRPr="007C64CE" w:rsidRDefault="00735ADC" w:rsidP="007C64CE">
      <w:pPr>
        <w:spacing w:after="0" w:line="240" w:lineRule="auto"/>
        <w:jc w:val="center"/>
        <w:rPr>
          <w:rFonts w:ascii="Times New Roman" w:eastAsia="Times New Roman" w:hAnsi="Times New Roman" w:cs="Times New Roman"/>
          <w:b/>
          <w:bCs/>
          <w:sz w:val="28"/>
          <w:szCs w:val="28"/>
          <w:lang w:eastAsia="ru-RU"/>
        </w:rPr>
      </w:pPr>
    </w:p>
    <w:p w14:paraId="307DF85F" w14:textId="0A9DEE3C" w:rsidR="007C64CE" w:rsidRPr="007C64CE" w:rsidRDefault="00BA1CF8" w:rsidP="007C64C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09</w:t>
      </w:r>
      <w:r w:rsidR="007C64CE" w:rsidRPr="007C64CE">
        <w:rPr>
          <w:rFonts w:ascii="Times New Roman" w:eastAsia="Times New Roman" w:hAnsi="Times New Roman" w:cs="Times New Roman"/>
          <w:bCs/>
          <w:sz w:val="28"/>
          <w:szCs w:val="28"/>
          <w:lang w:eastAsia="ru-RU"/>
        </w:rPr>
        <w:t xml:space="preserve"> лютого 2024 року                                                                       </w:t>
      </w:r>
      <w:r w:rsidR="004D3230">
        <w:rPr>
          <w:rFonts w:ascii="Times New Roman" w:eastAsia="Times New Roman" w:hAnsi="Times New Roman" w:cs="Times New Roman"/>
          <w:bCs/>
          <w:sz w:val="28"/>
          <w:szCs w:val="28"/>
          <w:lang w:eastAsia="ru-RU"/>
        </w:rPr>
        <w:t xml:space="preserve">        </w:t>
      </w:r>
      <w:r w:rsidR="007C64CE" w:rsidRPr="007C64CE">
        <w:rPr>
          <w:rFonts w:ascii="Times New Roman" w:eastAsia="Times New Roman" w:hAnsi="Times New Roman" w:cs="Times New Roman"/>
          <w:bCs/>
          <w:sz w:val="28"/>
          <w:szCs w:val="28"/>
          <w:lang w:eastAsia="ru-RU"/>
        </w:rPr>
        <w:t xml:space="preserve"> № </w:t>
      </w:r>
      <w:r>
        <w:rPr>
          <w:rFonts w:ascii="Times New Roman" w:eastAsia="Times New Roman" w:hAnsi="Times New Roman" w:cs="Times New Roman"/>
          <w:bCs/>
          <w:sz w:val="28"/>
          <w:szCs w:val="28"/>
          <w:lang w:eastAsia="ru-RU"/>
        </w:rPr>
        <w:t>978</w:t>
      </w:r>
      <w:r w:rsidR="007C64CE" w:rsidRPr="007C64CE">
        <w:rPr>
          <w:rFonts w:ascii="Times New Roman" w:eastAsia="Times New Roman" w:hAnsi="Times New Roman" w:cs="Times New Roman"/>
          <w:bCs/>
          <w:sz w:val="28"/>
          <w:szCs w:val="28"/>
          <w:lang w:eastAsia="ru-RU"/>
        </w:rPr>
        <w:t xml:space="preserve"> </w:t>
      </w:r>
    </w:p>
    <w:p w14:paraId="6BAE279B" w14:textId="77777777" w:rsidR="007C64CE" w:rsidRPr="00735ADC"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13325002" w14:textId="77777777" w:rsidR="007C64CE" w:rsidRPr="007C64CE" w:rsidRDefault="007C64CE" w:rsidP="00735ADC">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7C64CE">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0C342962" w14:textId="77777777" w:rsidR="007C64CE" w:rsidRPr="007C64CE" w:rsidRDefault="007C64CE" w:rsidP="00735ADC">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7C64CE">
        <w:rPr>
          <w:rFonts w:ascii="Times New Roman" w:eastAsia="SimSun" w:hAnsi="Times New Roman" w:cs="Arial"/>
          <w:kern w:val="3"/>
          <w:sz w:val="28"/>
          <w:szCs w:val="28"/>
          <w:lang w:val="ru-RU" w:eastAsia="zh-CN" w:bidi="hi-IN"/>
        </w:rPr>
        <w:t>оренду</w:t>
      </w:r>
      <w:proofErr w:type="spellEnd"/>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eastAsia="zh-CN" w:bidi="hi-IN"/>
        </w:rPr>
        <w:t>Студенному</w:t>
      </w:r>
      <w:proofErr w:type="spellEnd"/>
      <w:r w:rsidRPr="007C64CE">
        <w:rPr>
          <w:rFonts w:ascii="Times New Roman" w:eastAsia="SimSun" w:hAnsi="Times New Roman" w:cs="Arial"/>
          <w:kern w:val="3"/>
          <w:sz w:val="28"/>
          <w:szCs w:val="28"/>
          <w:lang w:eastAsia="zh-CN" w:bidi="hi-IN"/>
        </w:rPr>
        <w:t xml:space="preserve"> Ігорю Івановичу</w:t>
      </w:r>
    </w:p>
    <w:p w14:paraId="4824411C" w14:textId="77777777" w:rsidR="007C64CE" w:rsidRPr="007C64CE" w:rsidRDefault="007C64CE" w:rsidP="00735ADC">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31E2A4F7" w14:textId="77777777" w:rsidR="007C64CE" w:rsidRPr="007C64CE" w:rsidRDefault="007C64CE" w:rsidP="00735ADC">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5EDF70BE" w14:textId="094042A5" w:rsidR="007C64CE" w:rsidRPr="007C64CE" w:rsidRDefault="007C64CE" w:rsidP="00735ADC">
      <w:pPr>
        <w:spacing w:line="240" w:lineRule="auto"/>
        <w:jc w:val="both"/>
        <w:rPr>
          <w:rFonts w:ascii="Times New Roman" w:eastAsia="Calibri" w:hAnsi="Times New Roman" w:cs="Times New Roman"/>
          <w:sz w:val="28"/>
          <w:szCs w:val="28"/>
        </w:rPr>
      </w:pPr>
      <w:r w:rsidRPr="007C64CE">
        <w:rPr>
          <w:rFonts w:ascii="Times New Roman" w:eastAsia="Calibri" w:hAnsi="Times New Roman" w:cs="Times New Roman"/>
          <w:sz w:val="28"/>
          <w:szCs w:val="28"/>
        </w:rPr>
        <w:t xml:space="preserve">        Розглянувши звернення </w:t>
      </w:r>
      <w:proofErr w:type="spellStart"/>
      <w:r w:rsidRPr="007C64CE">
        <w:rPr>
          <w:rFonts w:ascii="Times New Roman" w:eastAsia="Calibri" w:hAnsi="Times New Roman" w:cs="Times New Roman"/>
          <w:sz w:val="28"/>
          <w:szCs w:val="28"/>
        </w:rPr>
        <w:t>Студенного</w:t>
      </w:r>
      <w:proofErr w:type="spellEnd"/>
      <w:r w:rsidRPr="007C64CE">
        <w:rPr>
          <w:rFonts w:ascii="Times New Roman" w:eastAsia="Calibri" w:hAnsi="Times New Roman" w:cs="Times New Roman"/>
          <w:sz w:val="28"/>
          <w:szCs w:val="28"/>
        </w:rPr>
        <w:t xml:space="preserve"> І.І., про надання в орен</w:t>
      </w:r>
      <w:r w:rsidR="004D3230">
        <w:rPr>
          <w:rFonts w:ascii="Times New Roman" w:eastAsia="Calibri" w:hAnsi="Times New Roman" w:cs="Times New Roman"/>
          <w:sz w:val="28"/>
          <w:szCs w:val="28"/>
        </w:rPr>
        <w:t>ду</w:t>
      </w:r>
      <w:r w:rsidRPr="007C64CE">
        <w:rPr>
          <w:rFonts w:ascii="Times New Roman" w:eastAsia="Calibri" w:hAnsi="Times New Roman" w:cs="Times New Roman"/>
          <w:sz w:val="28"/>
          <w:szCs w:val="28"/>
        </w:rPr>
        <w:t xml:space="preserve"> земель</w:t>
      </w:r>
      <w:r w:rsidR="004D3230">
        <w:rPr>
          <w:rFonts w:ascii="Times New Roman" w:eastAsia="Calibri" w:hAnsi="Times New Roman" w:cs="Times New Roman"/>
          <w:sz w:val="28"/>
          <w:szCs w:val="28"/>
        </w:rPr>
        <w:t>ної</w:t>
      </w:r>
      <w:r w:rsidRPr="007C64CE">
        <w:rPr>
          <w:rFonts w:ascii="Times New Roman" w:eastAsia="Calibri" w:hAnsi="Times New Roman" w:cs="Times New Roman"/>
          <w:sz w:val="28"/>
          <w:szCs w:val="28"/>
        </w:rPr>
        <w:t xml:space="preserve"> ділян</w:t>
      </w:r>
      <w:r w:rsidR="004D3230">
        <w:rPr>
          <w:rFonts w:ascii="Times New Roman" w:eastAsia="Calibri" w:hAnsi="Times New Roman" w:cs="Times New Roman"/>
          <w:sz w:val="28"/>
          <w:szCs w:val="28"/>
        </w:rPr>
        <w:t>ки</w:t>
      </w:r>
      <w:r w:rsidRPr="007C64CE">
        <w:rPr>
          <w:rFonts w:ascii="Times New Roman" w:eastAsia="Calibri" w:hAnsi="Times New Roman" w:cs="Times New Roman"/>
          <w:sz w:val="28"/>
          <w:szCs w:val="28"/>
        </w:rPr>
        <w:t xml:space="preserve"> для </w:t>
      </w:r>
      <w:r w:rsidR="004D3230">
        <w:rPr>
          <w:rFonts w:ascii="Times New Roman" w:eastAsia="Calibri" w:hAnsi="Times New Roman" w:cs="Times New Roman"/>
          <w:sz w:val="28"/>
          <w:szCs w:val="28"/>
        </w:rPr>
        <w:t xml:space="preserve">ведення товарного сільськогосподарського виробництва, </w:t>
      </w:r>
      <w:r w:rsidRPr="007C64CE">
        <w:rPr>
          <w:rFonts w:ascii="Times New Roman" w:eastAsia="Calibri" w:hAnsi="Times New Roman" w:cs="Times New Roman"/>
          <w:sz w:val="28"/>
          <w:szCs w:val="28"/>
        </w:rPr>
        <w:t>як</w:t>
      </w:r>
      <w:r w:rsidR="004D3230">
        <w:rPr>
          <w:rFonts w:ascii="Times New Roman" w:eastAsia="Calibri" w:hAnsi="Times New Roman" w:cs="Times New Roman"/>
          <w:sz w:val="28"/>
          <w:szCs w:val="28"/>
        </w:rPr>
        <w:t xml:space="preserve">а </w:t>
      </w:r>
      <w:r w:rsidRPr="007C64CE">
        <w:rPr>
          <w:rFonts w:ascii="Times New Roman" w:eastAsia="Calibri" w:hAnsi="Times New Roman" w:cs="Times New Roman"/>
          <w:sz w:val="28"/>
          <w:szCs w:val="28"/>
        </w:rPr>
        <w:t>розташован</w:t>
      </w:r>
      <w:r w:rsidR="004D3230">
        <w:rPr>
          <w:rFonts w:ascii="Times New Roman" w:eastAsia="Calibri" w:hAnsi="Times New Roman" w:cs="Times New Roman"/>
          <w:sz w:val="28"/>
          <w:szCs w:val="28"/>
        </w:rPr>
        <w:t>а</w:t>
      </w:r>
      <w:r w:rsidRPr="007C64CE">
        <w:rPr>
          <w:rFonts w:ascii="Times New Roman" w:eastAsia="Calibri" w:hAnsi="Times New Roman" w:cs="Times New Roman"/>
          <w:sz w:val="28"/>
          <w:szCs w:val="28"/>
        </w:rPr>
        <w:t xml:space="preserve"> за межами </w:t>
      </w:r>
      <w:proofErr w:type="spellStart"/>
      <w:r w:rsidRPr="007C64CE">
        <w:rPr>
          <w:rFonts w:ascii="Times New Roman" w:eastAsia="Calibri" w:hAnsi="Times New Roman" w:cs="Times New Roman"/>
          <w:sz w:val="28"/>
          <w:szCs w:val="28"/>
        </w:rPr>
        <w:t>с.Посягв</w:t>
      </w:r>
      <w:r w:rsidR="004D3230">
        <w:rPr>
          <w:rFonts w:ascii="Times New Roman" w:eastAsia="Calibri" w:hAnsi="Times New Roman" w:cs="Times New Roman"/>
          <w:sz w:val="28"/>
          <w:szCs w:val="28"/>
        </w:rPr>
        <w:t>а</w:t>
      </w:r>
      <w:proofErr w:type="spellEnd"/>
      <w:r w:rsidRPr="007C64CE">
        <w:rPr>
          <w:rFonts w:ascii="Times New Roman" w:eastAsia="Calibri" w:hAnsi="Times New Roman" w:cs="Times New Roman"/>
          <w:sz w:val="28"/>
          <w:szCs w:val="28"/>
        </w:rPr>
        <w:t xml:space="preserve"> на території </w:t>
      </w:r>
      <w:proofErr w:type="spellStart"/>
      <w:r w:rsidRPr="007C64CE">
        <w:rPr>
          <w:rFonts w:ascii="Times New Roman" w:eastAsia="Calibri" w:hAnsi="Times New Roman" w:cs="Times New Roman"/>
          <w:sz w:val="28"/>
          <w:szCs w:val="28"/>
        </w:rPr>
        <w:t>Бугринської</w:t>
      </w:r>
      <w:proofErr w:type="spellEnd"/>
      <w:r w:rsidRPr="007C64CE">
        <w:rPr>
          <w:rFonts w:ascii="Times New Roman" w:eastAsia="Calibri" w:hAnsi="Times New Roman" w:cs="Times New Roman"/>
          <w:sz w:val="28"/>
          <w:szCs w:val="28"/>
        </w:rPr>
        <w:t xml:space="preserve">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7C64CE">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7C64CE">
        <w:rPr>
          <w:rFonts w:ascii="Times New Roman" w:eastAsia="Calibri" w:hAnsi="Times New Roman" w:cs="Times New Roman"/>
          <w:sz w:val="28"/>
          <w:szCs w:val="28"/>
        </w:rPr>
        <w:t xml:space="preserve"> </w:t>
      </w:r>
      <w:r w:rsidRPr="007C64CE">
        <w:rPr>
          <w:rFonts w:ascii="Times New Roman" w:eastAsia="SimSun" w:hAnsi="Times New Roman" w:cs="Arial"/>
          <w:kern w:val="3"/>
          <w:sz w:val="28"/>
          <w:szCs w:val="28"/>
          <w:lang w:eastAsia="ar-SA" w:bidi="hi-IN"/>
        </w:rPr>
        <w:t xml:space="preserve">забезпечення збільшення надходжень до бюджету, </w:t>
      </w:r>
      <w:proofErr w:type="spellStart"/>
      <w:r w:rsidRPr="007C64CE">
        <w:rPr>
          <w:rFonts w:ascii="Times New Roman" w:eastAsia="Calibri" w:hAnsi="Times New Roman" w:cs="Times New Roman"/>
          <w:sz w:val="28"/>
          <w:szCs w:val="28"/>
        </w:rPr>
        <w:t>Бугринська</w:t>
      </w:r>
      <w:proofErr w:type="spellEnd"/>
      <w:r w:rsidRPr="007C64CE">
        <w:rPr>
          <w:rFonts w:ascii="Times New Roman" w:eastAsia="Calibri" w:hAnsi="Times New Roman" w:cs="Times New Roman"/>
          <w:sz w:val="28"/>
          <w:szCs w:val="28"/>
        </w:rPr>
        <w:t xml:space="preserve"> сільська рада</w:t>
      </w:r>
    </w:p>
    <w:p w14:paraId="3CF52122"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2304F5B6"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b/>
          <w:bCs/>
          <w:color w:val="000000"/>
          <w:kern w:val="3"/>
          <w:sz w:val="28"/>
          <w:szCs w:val="28"/>
          <w:shd w:val="clear" w:color="auto" w:fill="FFFFFF"/>
          <w:lang w:eastAsia="ar-SA" w:bidi="hi-IN"/>
        </w:rPr>
        <w:t>ВИРІШИЛА:</w:t>
      </w:r>
    </w:p>
    <w:p w14:paraId="10531139"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5DC883D5" w14:textId="77777777" w:rsidR="007C64CE" w:rsidRPr="007C64CE" w:rsidRDefault="007C64CE" w:rsidP="00735ADC">
      <w:pPr>
        <w:spacing w:after="0" w:line="240" w:lineRule="auto"/>
        <w:jc w:val="both"/>
        <w:rPr>
          <w:rFonts w:ascii="Times New Roman" w:eastAsia="Calibri" w:hAnsi="Times New Roman" w:cs="Times New Roman"/>
          <w:sz w:val="28"/>
          <w:szCs w:val="28"/>
        </w:rPr>
      </w:pPr>
      <w:r w:rsidRPr="007C64CE">
        <w:rPr>
          <w:rFonts w:ascii="Times New Roman" w:eastAsia="Calibri" w:hAnsi="Times New Roman" w:cs="Times New Roman"/>
          <w:bCs/>
          <w:iCs/>
          <w:color w:val="000000"/>
          <w:sz w:val="28"/>
          <w:szCs w:val="28"/>
          <w:shd w:val="clear" w:color="auto" w:fill="FFFFFF"/>
          <w:lang w:eastAsia="ar-SA"/>
        </w:rPr>
        <w:t xml:space="preserve">        1.</w:t>
      </w:r>
      <w:r w:rsidRPr="007C64CE">
        <w:rPr>
          <w:rFonts w:ascii="Times New Roman" w:eastAsia="Calibri" w:hAnsi="Times New Roman" w:cs="Times New Roman"/>
          <w:sz w:val="28"/>
          <w:szCs w:val="28"/>
        </w:rPr>
        <w:t xml:space="preserve">Передати </w:t>
      </w:r>
      <w:proofErr w:type="spellStart"/>
      <w:r w:rsidRPr="007C64CE">
        <w:rPr>
          <w:rFonts w:ascii="Times New Roman" w:eastAsia="Calibri" w:hAnsi="Times New Roman" w:cs="Times New Roman"/>
          <w:sz w:val="28"/>
          <w:szCs w:val="28"/>
        </w:rPr>
        <w:t>Студенному</w:t>
      </w:r>
      <w:proofErr w:type="spellEnd"/>
      <w:r w:rsidRPr="007C64CE">
        <w:rPr>
          <w:rFonts w:ascii="Times New Roman" w:eastAsia="Calibri" w:hAnsi="Times New Roman" w:cs="Times New Roman"/>
          <w:sz w:val="28"/>
          <w:szCs w:val="28"/>
        </w:rPr>
        <w:t xml:space="preserve"> Ігорю Івановичу в оренду земельну ділянку площею 4.5 га за межами </w:t>
      </w:r>
      <w:proofErr w:type="spellStart"/>
      <w:r w:rsidRPr="007C64CE">
        <w:rPr>
          <w:rFonts w:ascii="Times New Roman" w:eastAsia="Calibri" w:hAnsi="Times New Roman" w:cs="Times New Roman"/>
          <w:sz w:val="28"/>
          <w:szCs w:val="28"/>
        </w:rPr>
        <w:t>с.Посягва</w:t>
      </w:r>
      <w:proofErr w:type="spellEnd"/>
      <w:r w:rsidRPr="007C64CE">
        <w:rPr>
          <w:rFonts w:ascii="Times New Roman" w:eastAsia="Calibri" w:hAnsi="Times New Roman" w:cs="Times New Roman"/>
          <w:sz w:val="28"/>
          <w:szCs w:val="28"/>
        </w:rPr>
        <w:t xml:space="preserve">, яка знаходяться на території </w:t>
      </w:r>
      <w:proofErr w:type="spellStart"/>
      <w:r w:rsidRPr="007C64CE">
        <w:rPr>
          <w:rFonts w:ascii="Times New Roman" w:eastAsia="Calibri" w:hAnsi="Times New Roman" w:cs="Times New Roman"/>
          <w:sz w:val="28"/>
          <w:szCs w:val="28"/>
        </w:rPr>
        <w:t>Бугринської</w:t>
      </w:r>
      <w:proofErr w:type="spellEnd"/>
      <w:r w:rsidRPr="007C64CE">
        <w:rPr>
          <w:rFonts w:ascii="Times New Roman" w:eastAsia="Calibri" w:hAnsi="Times New Roman" w:cs="Times New Roman"/>
          <w:sz w:val="28"/>
          <w:szCs w:val="28"/>
        </w:rPr>
        <w:t xml:space="preserve"> сільської ради терміном на 11 місяців.</w:t>
      </w:r>
    </w:p>
    <w:p w14:paraId="70767132" w14:textId="77777777" w:rsidR="007C64CE" w:rsidRPr="007C64CE" w:rsidRDefault="007C64CE" w:rsidP="00735AD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0AE17DCF" w14:textId="77777777" w:rsidR="007C64CE" w:rsidRPr="007C64CE" w:rsidRDefault="007C64CE" w:rsidP="00735AD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shd w:val="clear" w:color="auto" w:fill="FFFFFF"/>
          <w:lang w:eastAsia="zh-CN" w:bidi="hi-IN"/>
        </w:rPr>
      </w:pPr>
      <w:r w:rsidRPr="007C64CE">
        <w:rPr>
          <w:rFonts w:ascii="Times New Roman" w:eastAsia="SimSun" w:hAnsi="Times New Roman" w:cs="Arial"/>
          <w:bCs/>
          <w:color w:val="000000"/>
          <w:kern w:val="3"/>
          <w:sz w:val="28"/>
          <w:szCs w:val="28"/>
          <w:shd w:val="clear" w:color="auto" w:fill="FFFFFF"/>
          <w:lang w:eastAsia="ar-SA" w:bidi="hi-IN"/>
        </w:rPr>
        <w:t xml:space="preserve">        2.Встановити орендну плату за земельну ділянку</w:t>
      </w:r>
      <w:r w:rsidRPr="007C64CE">
        <w:rPr>
          <w:rFonts w:ascii="Times New Roman" w:eastAsia="SimSun" w:hAnsi="Times New Roman" w:cs="Arial"/>
          <w:kern w:val="3"/>
          <w:sz w:val="28"/>
          <w:szCs w:val="28"/>
          <w:lang w:eastAsia="zh-CN" w:bidi="hi-IN"/>
        </w:rPr>
        <w:t xml:space="preserve"> за межами </w:t>
      </w:r>
      <w:proofErr w:type="spellStart"/>
      <w:r w:rsidRPr="007C64CE">
        <w:rPr>
          <w:rFonts w:ascii="Times New Roman" w:eastAsia="SimSun" w:hAnsi="Times New Roman" w:cs="Arial"/>
          <w:kern w:val="3"/>
          <w:sz w:val="28"/>
          <w:szCs w:val="28"/>
          <w:lang w:eastAsia="zh-CN" w:bidi="hi-IN"/>
        </w:rPr>
        <w:t>с.Посягва</w:t>
      </w:r>
      <w:proofErr w:type="spellEnd"/>
      <w:r w:rsidRPr="007C64CE">
        <w:rPr>
          <w:rFonts w:ascii="Times New Roman" w:eastAsia="SimSun" w:hAnsi="Times New Roman" w:cs="Arial"/>
          <w:bCs/>
          <w:color w:val="000000"/>
          <w:kern w:val="3"/>
          <w:sz w:val="28"/>
          <w:szCs w:val="28"/>
          <w:shd w:val="clear" w:color="auto" w:fill="FFFFFF"/>
          <w:lang w:eastAsia="ar-SA" w:bidi="hi-IN"/>
        </w:rPr>
        <w:t xml:space="preserve"> </w:t>
      </w:r>
      <w:r w:rsidRPr="007C64CE">
        <w:rPr>
          <w:rFonts w:ascii="Times New Roman" w:eastAsia="SimSun" w:hAnsi="Times New Roman" w:cs="Times New Roman"/>
          <w:kern w:val="3"/>
          <w:sz w:val="28"/>
          <w:szCs w:val="28"/>
          <w:lang w:eastAsia="zh-CN" w:bidi="hi-IN"/>
        </w:rPr>
        <w:t xml:space="preserve"> </w:t>
      </w:r>
      <w:r w:rsidRPr="007C64CE">
        <w:rPr>
          <w:rFonts w:ascii="Times New Roman" w:eastAsia="SimSun" w:hAnsi="Times New Roman" w:cs="Arial"/>
          <w:kern w:val="3"/>
          <w:sz w:val="28"/>
          <w:szCs w:val="28"/>
          <w:lang w:val="ru-RU" w:eastAsia="zh-CN" w:bidi="hi-IN"/>
        </w:rPr>
        <w:t xml:space="preserve">в </w:t>
      </w:r>
      <w:proofErr w:type="spellStart"/>
      <w:r w:rsidRPr="007C64CE">
        <w:rPr>
          <w:rFonts w:ascii="Times New Roman" w:eastAsia="SimSun" w:hAnsi="Times New Roman" w:cs="Arial"/>
          <w:kern w:val="3"/>
          <w:sz w:val="28"/>
          <w:szCs w:val="28"/>
          <w:lang w:val="ru-RU" w:eastAsia="zh-CN" w:bidi="hi-IN"/>
        </w:rPr>
        <w:t>розмірі</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SimSun" w:hAnsi="Times New Roman" w:cs="Arial"/>
          <w:kern w:val="3"/>
          <w:sz w:val="28"/>
          <w:szCs w:val="28"/>
          <w:lang w:eastAsia="zh-CN" w:bidi="hi-IN"/>
        </w:rPr>
        <w:t>12%</w:t>
      </w:r>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від</w:t>
      </w:r>
      <w:proofErr w:type="spellEnd"/>
      <w:r w:rsidRPr="007C64CE">
        <w:rPr>
          <w:rFonts w:ascii="Times New Roman" w:eastAsia="SimSun" w:hAnsi="Times New Roman" w:cs="Arial"/>
          <w:kern w:val="3"/>
          <w:sz w:val="28"/>
          <w:szCs w:val="28"/>
          <w:lang w:val="ru-RU" w:eastAsia="zh-CN" w:bidi="hi-IN"/>
        </w:rPr>
        <w:t xml:space="preserve"> нормативно </w:t>
      </w:r>
      <w:proofErr w:type="spellStart"/>
      <w:r w:rsidRPr="007C64CE">
        <w:rPr>
          <w:rFonts w:ascii="Times New Roman" w:eastAsia="SimSun" w:hAnsi="Times New Roman" w:cs="Arial"/>
          <w:kern w:val="3"/>
          <w:sz w:val="28"/>
          <w:szCs w:val="28"/>
          <w:lang w:val="ru-RU" w:eastAsia="zh-CN" w:bidi="hi-IN"/>
        </w:rPr>
        <w:t>грошової</w:t>
      </w:r>
      <w:proofErr w:type="spellEnd"/>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оцінки</w:t>
      </w:r>
      <w:proofErr w:type="spellEnd"/>
      <w:r w:rsidRPr="007C64CE">
        <w:rPr>
          <w:rFonts w:ascii="Times New Roman" w:eastAsia="SimSun" w:hAnsi="Times New Roman" w:cs="Times New Roman"/>
          <w:kern w:val="3"/>
          <w:sz w:val="28"/>
          <w:szCs w:val="28"/>
          <w:shd w:val="clear" w:color="auto" w:fill="FFFFFF"/>
          <w:lang w:eastAsia="zh-CN" w:bidi="hi-IN"/>
        </w:rPr>
        <w:t>.</w:t>
      </w:r>
    </w:p>
    <w:p w14:paraId="07A41E62" w14:textId="77777777" w:rsidR="007C64CE" w:rsidRPr="007C64CE" w:rsidRDefault="007C64CE" w:rsidP="00735ADC">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16"/>
          <w:szCs w:val="16"/>
          <w:lang w:eastAsia="ar-SA" w:bidi="hi-IN"/>
        </w:rPr>
      </w:pPr>
    </w:p>
    <w:p w14:paraId="3E2E4136" w14:textId="77777777" w:rsidR="007C64CE" w:rsidRPr="007C64CE" w:rsidRDefault="007C64CE" w:rsidP="00735ADC">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ru-RU" w:eastAsia="ar-SA" w:bidi="hi-IN"/>
        </w:rPr>
      </w:pPr>
      <w:r w:rsidRPr="007C64CE">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F888385" w14:textId="77777777" w:rsidR="007C64CE" w:rsidRPr="007C64CE" w:rsidRDefault="007C64CE" w:rsidP="00735ADC">
      <w:pPr>
        <w:spacing w:line="240" w:lineRule="auto"/>
        <w:rPr>
          <w:rFonts w:ascii="Times New Roman" w:eastAsia="Calibri" w:hAnsi="Times New Roman" w:cs="Times New Roman"/>
          <w:sz w:val="28"/>
          <w:szCs w:val="28"/>
        </w:rPr>
      </w:pPr>
    </w:p>
    <w:p w14:paraId="032A4310" w14:textId="77777777" w:rsidR="007C64CE" w:rsidRPr="007C64CE" w:rsidRDefault="007C64CE" w:rsidP="007C64CE">
      <w:pPr>
        <w:rPr>
          <w:rFonts w:ascii="Times New Roman" w:eastAsia="Calibri" w:hAnsi="Times New Roman" w:cs="Times New Roman"/>
          <w:sz w:val="28"/>
          <w:szCs w:val="28"/>
        </w:rPr>
      </w:pPr>
    </w:p>
    <w:p w14:paraId="075B63B4"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7C64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580CAE48" w14:textId="77777777" w:rsidR="007C64CE" w:rsidRPr="007C64CE" w:rsidRDefault="007C64CE" w:rsidP="007C64CE">
      <w:pPr>
        <w:spacing w:after="0"/>
        <w:jc w:val="both"/>
        <w:rPr>
          <w:rFonts w:ascii="Times New Roman" w:eastAsia="Calibri" w:hAnsi="Times New Roman" w:cs="Times New Roman"/>
          <w:sz w:val="28"/>
          <w:szCs w:val="28"/>
        </w:rPr>
      </w:pPr>
    </w:p>
    <w:p w14:paraId="7986F256" w14:textId="77777777" w:rsidR="007C64CE" w:rsidRPr="007C64CE" w:rsidRDefault="007C64CE" w:rsidP="007C64CE">
      <w:pPr>
        <w:spacing w:after="0"/>
        <w:jc w:val="both"/>
        <w:rPr>
          <w:rFonts w:ascii="Times New Roman" w:eastAsia="Calibri" w:hAnsi="Times New Roman" w:cs="Times New Roman"/>
          <w:sz w:val="28"/>
          <w:szCs w:val="28"/>
        </w:rPr>
      </w:pPr>
    </w:p>
    <w:p w14:paraId="490BB744" w14:textId="77777777" w:rsidR="007C64CE" w:rsidRPr="007C64CE" w:rsidRDefault="007C64CE" w:rsidP="007C64CE">
      <w:pPr>
        <w:spacing w:after="0"/>
        <w:jc w:val="both"/>
        <w:rPr>
          <w:rFonts w:ascii="Times New Roman" w:eastAsia="Calibri" w:hAnsi="Times New Roman" w:cs="Times New Roman"/>
          <w:sz w:val="28"/>
          <w:szCs w:val="28"/>
        </w:rPr>
      </w:pPr>
    </w:p>
    <w:p w14:paraId="61828671" w14:textId="77777777" w:rsidR="007C64CE" w:rsidRPr="007C64CE" w:rsidRDefault="007C64CE" w:rsidP="007C64CE">
      <w:pPr>
        <w:spacing w:after="0" w:line="240" w:lineRule="auto"/>
        <w:rPr>
          <w:rFonts w:ascii="Times New Roman" w:hAnsi="Times New Roman" w:cs="Times New Roman"/>
          <w:sz w:val="24"/>
          <w:szCs w:val="24"/>
        </w:rPr>
      </w:pPr>
    </w:p>
    <w:p w14:paraId="676C759D" w14:textId="77777777" w:rsidR="007C64CE" w:rsidRPr="007C64CE" w:rsidRDefault="007C64CE" w:rsidP="007C64CE">
      <w:pPr>
        <w:spacing w:after="0" w:line="240" w:lineRule="auto"/>
        <w:rPr>
          <w:rFonts w:ascii="Times New Roman" w:hAnsi="Times New Roman" w:cs="Times New Roman"/>
          <w:sz w:val="24"/>
          <w:szCs w:val="24"/>
        </w:rPr>
      </w:pPr>
    </w:p>
    <w:p w14:paraId="46E8FCB3" w14:textId="77777777" w:rsidR="007C64CE" w:rsidRPr="007C64CE" w:rsidRDefault="007C64CE" w:rsidP="007C64CE">
      <w:pPr>
        <w:spacing w:after="0" w:line="240" w:lineRule="auto"/>
        <w:rPr>
          <w:rFonts w:ascii="Times New Roman" w:hAnsi="Times New Roman" w:cs="Times New Roman"/>
          <w:sz w:val="24"/>
          <w:szCs w:val="24"/>
        </w:rPr>
      </w:pPr>
    </w:p>
    <w:p w14:paraId="733331BF" w14:textId="67C91AC2" w:rsidR="007C64CE" w:rsidRDefault="007C64CE" w:rsidP="007C64CE">
      <w:pPr>
        <w:spacing w:after="0" w:line="240" w:lineRule="auto"/>
        <w:rPr>
          <w:rFonts w:ascii="Times New Roman" w:hAnsi="Times New Roman" w:cs="Times New Roman"/>
          <w:sz w:val="24"/>
          <w:szCs w:val="24"/>
        </w:rPr>
      </w:pPr>
    </w:p>
    <w:p w14:paraId="29146FB3" w14:textId="77777777" w:rsidR="004D3230" w:rsidRPr="007C64CE" w:rsidRDefault="004D3230" w:rsidP="007C64CE">
      <w:pPr>
        <w:spacing w:after="0" w:line="240" w:lineRule="auto"/>
        <w:rPr>
          <w:rFonts w:ascii="Times New Roman" w:hAnsi="Times New Roman" w:cs="Times New Roman"/>
          <w:sz w:val="24"/>
          <w:szCs w:val="24"/>
        </w:rPr>
      </w:pPr>
    </w:p>
    <w:p w14:paraId="0E085A9C" w14:textId="01E60797" w:rsidR="007C64CE" w:rsidRDefault="007C64CE" w:rsidP="007C64CE">
      <w:pPr>
        <w:spacing w:after="0" w:line="240" w:lineRule="auto"/>
        <w:rPr>
          <w:rFonts w:ascii="Times New Roman" w:hAnsi="Times New Roman" w:cs="Times New Roman"/>
          <w:sz w:val="24"/>
          <w:szCs w:val="24"/>
        </w:rPr>
      </w:pPr>
    </w:p>
    <w:p w14:paraId="70BDCC4C" w14:textId="21D71ECC" w:rsidR="00735ADC" w:rsidRDefault="00735ADC" w:rsidP="007C64CE">
      <w:pPr>
        <w:spacing w:after="0" w:line="240" w:lineRule="auto"/>
        <w:rPr>
          <w:rFonts w:ascii="Times New Roman" w:hAnsi="Times New Roman" w:cs="Times New Roman"/>
          <w:sz w:val="24"/>
          <w:szCs w:val="24"/>
        </w:rPr>
      </w:pPr>
    </w:p>
    <w:p w14:paraId="54C5462F" w14:textId="77777777" w:rsidR="0093483E" w:rsidRDefault="0093483E" w:rsidP="007C64CE">
      <w:pPr>
        <w:spacing w:after="0" w:line="240" w:lineRule="auto"/>
        <w:rPr>
          <w:rFonts w:ascii="Times New Roman" w:hAnsi="Times New Roman" w:cs="Times New Roman"/>
          <w:sz w:val="24"/>
          <w:szCs w:val="24"/>
        </w:rPr>
      </w:pPr>
    </w:p>
    <w:p w14:paraId="33D85267" w14:textId="77777777" w:rsidR="007C64CE" w:rsidRPr="007C64CE" w:rsidRDefault="007C64CE" w:rsidP="007C64CE">
      <w:pPr>
        <w:spacing w:after="0" w:line="240" w:lineRule="auto"/>
        <w:rPr>
          <w:rFonts w:ascii="Times New Roman" w:hAnsi="Times New Roman" w:cs="Times New Roman"/>
          <w:sz w:val="24"/>
          <w:szCs w:val="24"/>
        </w:rPr>
      </w:pPr>
    </w:p>
    <w:p w14:paraId="0CDE113D" w14:textId="77777777" w:rsidR="007C64CE" w:rsidRPr="007C64CE" w:rsidRDefault="007C64CE" w:rsidP="007C64CE">
      <w:pPr>
        <w:rPr>
          <w:rFonts w:ascii="Times New Roman" w:eastAsia="Calibri" w:hAnsi="Times New Roman" w:cs="Times New Roman"/>
          <w:sz w:val="24"/>
          <w:szCs w:val="24"/>
        </w:rPr>
      </w:pPr>
      <w:r w:rsidRPr="007C64CE">
        <w:rPr>
          <w:rFonts w:ascii="Calibri" w:eastAsia="Calibri" w:hAnsi="Calibri" w:cs="Times New Roman"/>
          <w:noProof/>
          <w:sz w:val="28"/>
          <w:szCs w:val="28"/>
          <w:lang w:val="ru-RU" w:eastAsia="ru-RU"/>
        </w:rPr>
        <w:lastRenderedPageBreak/>
        <w:drawing>
          <wp:anchor distT="0" distB="0" distL="114300" distR="114300" simplePos="0" relativeHeight="251659776" behindDoc="0" locked="0" layoutInCell="1" allowOverlap="1" wp14:anchorId="718A1B4D" wp14:editId="5A465221">
            <wp:simplePos x="0" y="0"/>
            <wp:positionH relativeFrom="margin">
              <wp:posOffset>2755900</wp:posOffset>
            </wp:positionH>
            <wp:positionV relativeFrom="paragraph">
              <wp:posOffset>146050</wp:posOffset>
            </wp:positionV>
            <wp:extent cx="438150" cy="612140"/>
            <wp:effectExtent l="0" t="0" r="0" b="0"/>
            <wp:wrapNone/>
            <wp:docPr id="20"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8150" cy="612140"/>
                    </a:xfrm>
                    <a:prstGeom prst="rect">
                      <a:avLst/>
                    </a:prstGeom>
                    <a:noFill/>
                    <a:ln>
                      <a:noFill/>
                    </a:ln>
                  </pic:spPr>
                </pic:pic>
              </a:graphicData>
            </a:graphic>
            <wp14:sizeRelH relativeFrom="margin">
              <wp14:pctWidth>0</wp14:pctWidth>
            </wp14:sizeRelH>
          </wp:anchor>
        </w:drawing>
      </w:r>
    </w:p>
    <w:p w14:paraId="3E480024" w14:textId="77777777" w:rsidR="007C64CE" w:rsidRPr="007C64CE" w:rsidRDefault="007C64CE" w:rsidP="007C64CE">
      <w:pPr>
        <w:rPr>
          <w:rFonts w:ascii="Calibri" w:eastAsia="Calibri" w:hAnsi="Calibri" w:cs="Times New Roman"/>
          <w:sz w:val="28"/>
          <w:szCs w:val="28"/>
        </w:rPr>
      </w:pPr>
    </w:p>
    <w:p w14:paraId="6B3A3AA5" w14:textId="0C1394EA" w:rsidR="007C64CE" w:rsidRPr="007C64CE" w:rsidRDefault="007C64CE" w:rsidP="007C64CE">
      <w:pPr>
        <w:spacing w:after="0" w:line="240" w:lineRule="auto"/>
        <w:ind w:left="7700" w:hangingChars="2750" w:hanging="7700"/>
        <w:jc w:val="center"/>
        <w:rPr>
          <w:rFonts w:ascii="Times New Roman" w:eastAsia="Times New Roman" w:hAnsi="Times New Roman" w:cs="Times New Roman"/>
          <w:sz w:val="28"/>
          <w:szCs w:val="28"/>
          <w:lang w:eastAsia="ru-RU"/>
        </w:rPr>
      </w:pPr>
      <w:r w:rsidRPr="007C64CE">
        <w:rPr>
          <w:rFonts w:ascii="Calibri" w:eastAsia="Calibri" w:hAnsi="Calibri" w:cs="Times New Roman"/>
          <w:sz w:val="28"/>
          <w:szCs w:val="28"/>
          <w:lang w:eastAsia="ru-RU"/>
        </w:rPr>
        <w:t xml:space="preserve">                                                                                                    </w:t>
      </w:r>
      <w:r w:rsidRPr="007C64CE">
        <w:rPr>
          <w:rFonts w:ascii="Times New Roman" w:eastAsia="Calibri" w:hAnsi="Times New Roman" w:cs="Times New Roman"/>
          <w:sz w:val="28"/>
          <w:szCs w:val="28"/>
          <w:lang w:eastAsia="ru-RU"/>
        </w:rPr>
        <w:t xml:space="preserve">    </w:t>
      </w:r>
      <w:r w:rsidRPr="007C64CE">
        <w:rPr>
          <w:rFonts w:ascii="Calibri" w:eastAsia="Calibri" w:hAnsi="Calibri" w:cs="Times New Roman"/>
          <w:sz w:val="28"/>
          <w:szCs w:val="28"/>
          <w:lang w:eastAsia="ru-RU"/>
        </w:rPr>
        <w:t xml:space="preserve">                                                                                                       </w:t>
      </w:r>
    </w:p>
    <w:p w14:paraId="33E8B66A"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01AADEB2"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132E1282"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6988AF69" w14:textId="1DCBBDE0" w:rsid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2C3FED7A" w14:textId="77777777" w:rsidR="00735ADC" w:rsidRPr="007C64CE" w:rsidRDefault="00735ADC" w:rsidP="007C64CE">
      <w:pPr>
        <w:spacing w:after="0" w:line="240" w:lineRule="auto"/>
        <w:jc w:val="center"/>
        <w:rPr>
          <w:rFonts w:ascii="Times New Roman" w:eastAsia="Times New Roman" w:hAnsi="Times New Roman" w:cs="Times New Roman"/>
          <w:b/>
          <w:bCs/>
          <w:sz w:val="28"/>
          <w:szCs w:val="28"/>
          <w:lang w:eastAsia="ru-RU"/>
        </w:rPr>
      </w:pPr>
    </w:p>
    <w:p w14:paraId="3BBE4A1A" w14:textId="42C2DF4C" w:rsidR="007C64CE" w:rsidRPr="007C64CE" w:rsidRDefault="007C64CE" w:rsidP="007C64CE">
      <w:pPr>
        <w:tabs>
          <w:tab w:val="left" w:pos="3218"/>
        </w:tabs>
        <w:spacing w:after="0" w:line="240" w:lineRule="auto"/>
        <w:rPr>
          <w:rFonts w:ascii="Times New Roman" w:eastAsia="Times New Roman" w:hAnsi="Times New Roman" w:cs="Times New Roman"/>
          <w:bCs/>
          <w:sz w:val="28"/>
          <w:szCs w:val="28"/>
          <w:lang w:eastAsia="ru-RU"/>
        </w:rPr>
      </w:pPr>
      <w:r w:rsidRPr="007C64CE">
        <w:rPr>
          <w:rFonts w:ascii="Times New Roman" w:eastAsia="Times New Roman" w:hAnsi="Times New Roman" w:cs="Times New Roman"/>
          <w:bCs/>
          <w:sz w:val="28"/>
          <w:szCs w:val="28"/>
          <w:lang w:eastAsia="ru-RU"/>
        </w:rPr>
        <w:t xml:space="preserve"> </w:t>
      </w:r>
      <w:r w:rsidR="00BA1CF8">
        <w:rPr>
          <w:rFonts w:ascii="Times New Roman" w:eastAsia="Times New Roman" w:hAnsi="Times New Roman" w:cs="Times New Roman"/>
          <w:bCs/>
          <w:sz w:val="28"/>
          <w:szCs w:val="28"/>
          <w:lang w:eastAsia="ru-RU"/>
        </w:rPr>
        <w:t>09</w:t>
      </w:r>
      <w:r w:rsidRPr="007C64CE">
        <w:rPr>
          <w:rFonts w:ascii="Times New Roman" w:eastAsia="Times New Roman" w:hAnsi="Times New Roman" w:cs="Times New Roman"/>
          <w:bCs/>
          <w:sz w:val="28"/>
          <w:szCs w:val="28"/>
          <w:lang w:eastAsia="ru-RU"/>
        </w:rPr>
        <w:t xml:space="preserve"> лютого 2024 року                                                                        № </w:t>
      </w:r>
      <w:r w:rsidR="00BA1CF8">
        <w:rPr>
          <w:rFonts w:ascii="Times New Roman" w:eastAsia="Times New Roman" w:hAnsi="Times New Roman" w:cs="Times New Roman"/>
          <w:bCs/>
          <w:sz w:val="28"/>
          <w:szCs w:val="28"/>
          <w:lang w:eastAsia="ru-RU"/>
        </w:rPr>
        <w:t>979</w:t>
      </w:r>
      <w:r w:rsidRPr="007C64CE">
        <w:rPr>
          <w:rFonts w:ascii="Times New Roman" w:eastAsia="Times New Roman" w:hAnsi="Times New Roman" w:cs="Times New Roman"/>
          <w:bCs/>
          <w:sz w:val="28"/>
          <w:szCs w:val="28"/>
          <w:lang w:eastAsia="ru-RU"/>
        </w:rPr>
        <w:t xml:space="preserve"> </w:t>
      </w:r>
    </w:p>
    <w:p w14:paraId="0E2DA40F"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07FB9A69"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7C64CE">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5A5F6225"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7C64CE">
        <w:rPr>
          <w:rFonts w:ascii="Times New Roman" w:eastAsia="SimSun" w:hAnsi="Times New Roman" w:cs="Arial"/>
          <w:kern w:val="3"/>
          <w:sz w:val="28"/>
          <w:szCs w:val="28"/>
          <w:lang w:val="ru-RU" w:eastAsia="zh-CN" w:bidi="hi-IN"/>
        </w:rPr>
        <w:t>оренду</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SimSun" w:hAnsi="Times New Roman" w:cs="Arial"/>
          <w:kern w:val="3"/>
          <w:sz w:val="28"/>
          <w:szCs w:val="28"/>
          <w:lang w:eastAsia="zh-CN" w:bidi="hi-IN"/>
        </w:rPr>
        <w:t>ТОВ СГП «</w:t>
      </w:r>
      <w:proofErr w:type="spellStart"/>
      <w:r w:rsidRPr="007C64CE">
        <w:rPr>
          <w:rFonts w:ascii="Times New Roman" w:eastAsia="SimSun" w:hAnsi="Times New Roman" w:cs="Arial"/>
          <w:kern w:val="3"/>
          <w:sz w:val="28"/>
          <w:szCs w:val="28"/>
          <w:lang w:eastAsia="zh-CN" w:bidi="hi-IN"/>
        </w:rPr>
        <w:t>Ім.Воловікова</w:t>
      </w:r>
      <w:proofErr w:type="spellEnd"/>
      <w:r w:rsidRPr="007C64CE">
        <w:rPr>
          <w:rFonts w:ascii="Times New Roman" w:eastAsia="SimSun" w:hAnsi="Times New Roman" w:cs="Arial"/>
          <w:kern w:val="3"/>
          <w:sz w:val="28"/>
          <w:szCs w:val="28"/>
          <w:lang w:eastAsia="zh-CN" w:bidi="hi-IN"/>
        </w:rPr>
        <w:t>»</w:t>
      </w:r>
    </w:p>
    <w:p w14:paraId="18450188"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2A587AF3"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1F718D21" w14:textId="77777777" w:rsidR="007C64CE" w:rsidRPr="007C64CE" w:rsidRDefault="007C64CE" w:rsidP="00735ADC">
      <w:pPr>
        <w:spacing w:line="240" w:lineRule="auto"/>
        <w:jc w:val="both"/>
        <w:rPr>
          <w:rFonts w:ascii="Times New Roman" w:eastAsia="Calibri" w:hAnsi="Times New Roman" w:cs="Times New Roman"/>
          <w:sz w:val="28"/>
          <w:szCs w:val="28"/>
        </w:rPr>
      </w:pPr>
      <w:r w:rsidRPr="007C64CE">
        <w:rPr>
          <w:rFonts w:ascii="Times New Roman" w:eastAsia="Calibri" w:hAnsi="Times New Roman" w:cs="Times New Roman"/>
          <w:sz w:val="28"/>
          <w:szCs w:val="28"/>
        </w:rPr>
        <w:t xml:space="preserve">              Розглянувши звернення ТОВ СГП «</w:t>
      </w:r>
      <w:proofErr w:type="spellStart"/>
      <w:r w:rsidRPr="007C64CE">
        <w:rPr>
          <w:rFonts w:ascii="Times New Roman" w:eastAsia="Calibri" w:hAnsi="Times New Roman" w:cs="Times New Roman"/>
          <w:sz w:val="28"/>
          <w:szCs w:val="28"/>
        </w:rPr>
        <w:t>Ім.Воловікова</w:t>
      </w:r>
      <w:proofErr w:type="spellEnd"/>
      <w:r w:rsidRPr="007C64CE">
        <w:rPr>
          <w:rFonts w:ascii="Times New Roman" w:eastAsia="Calibri" w:hAnsi="Times New Roman" w:cs="Times New Roman"/>
          <w:sz w:val="28"/>
          <w:szCs w:val="28"/>
        </w:rPr>
        <w:t xml:space="preserve">», про надання в оренду земельної </w:t>
      </w:r>
      <w:proofErr w:type="spellStart"/>
      <w:r w:rsidRPr="007C64CE">
        <w:rPr>
          <w:rFonts w:ascii="Times New Roman" w:eastAsia="Calibri" w:hAnsi="Times New Roman" w:cs="Times New Roman"/>
          <w:sz w:val="28"/>
          <w:szCs w:val="28"/>
        </w:rPr>
        <w:t>діляноки</w:t>
      </w:r>
      <w:proofErr w:type="spellEnd"/>
      <w:r w:rsidRPr="007C64CE">
        <w:rPr>
          <w:rFonts w:ascii="Times New Roman" w:eastAsia="Calibri" w:hAnsi="Times New Roman" w:cs="Times New Roman"/>
          <w:sz w:val="28"/>
          <w:szCs w:val="28"/>
        </w:rPr>
        <w:t xml:space="preserve"> для обслуговування будівель та споруд (господарські двори), яка розташована за межами </w:t>
      </w:r>
      <w:proofErr w:type="spellStart"/>
      <w:r w:rsidRPr="007C64CE">
        <w:rPr>
          <w:rFonts w:ascii="Times New Roman" w:eastAsia="Calibri" w:hAnsi="Times New Roman" w:cs="Times New Roman"/>
          <w:sz w:val="28"/>
          <w:szCs w:val="28"/>
        </w:rPr>
        <w:t>с.Новоставці</w:t>
      </w:r>
      <w:proofErr w:type="spellEnd"/>
      <w:r w:rsidRPr="007C64CE">
        <w:rPr>
          <w:rFonts w:ascii="Times New Roman" w:eastAsia="Calibri" w:hAnsi="Times New Roman" w:cs="Times New Roman"/>
          <w:sz w:val="28"/>
          <w:szCs w:val="28"/>
        </w:rPr>
        <w:t xml:space="preserve">  на території </w:t>
      </w:r>
      <w:proofErr w:type="spellStart"/>
      <w:r w:rsidRPr="007C64CE">
        <w:rPr>
          <w:rFonts w:ascii="Times New Roman" w:eastAsia="Calibri" w:hAnsi="Times New Roman" w:cs="Times New Roman"/>
          <w:sz w:val="28"/>
          <w:szCs w:val="28"/>
        </w:rPr>
        <w:t>Бугринської</w:t>
      </w:r>
      <w:proofErr w:type="spellEnd"/>
      <w:r w:rsidRPr="007C64CE">
        <w:rPr>
          <w:rFonts w:ascii="Times New Roman" w:eastAsia="Calibri" w:hAnsi="Times New Roman" w:cs="Times New Roman"/>
          <w:sz w:val="28"/>
          <w:szCs w:val="28"/>
        </w:rPr>
        <w:t xml:space="preserve">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7C64CE">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7C64CE">
        <w:rPr>
          <w:rFonts w:ascii="Times New Roman" w:eastAsia="Calibri" w:hAnsi="Times New Roman" w:cs="Times New Roman"/>
          <w:sz w:val="28"/>
          <w:szCs w:val="28"/>
        </w:rPr>
        <w:t xml:space="preserve"> </w:t>
      </w:r>
      <w:r w:rsidRPr="007C64CE">
        <w:rPr>
          <w:rFonts w:ascii="Times New Roman" w:eastAsia="SimSun" w:hAnsi="Times New Roman" w:cs="Arial"/>
          <w:kern w:val="3"/>
          <w:sz w:val="28"/>
          <w:szCs w:val="28"/>
          <w:lang w:eastAsia="ar-SA" w:bidi="hi-IN"/>
        </w:rPr>
        <w:t xml:space="preserve">забезпечення збільшення надходжень до бюджету, </w:t>
      </w:r>
      <w:proofErr w:type="spellStart"/>
      <w:r w:rsidRPr="007C64CE">
        <w:rPr>
          <w:rFonts w:ascii="Times New Roman" w:eastAsia="Calibri" w:hAnsi="Times New Roman" w:cs="Times New Roman"/>
          <w:sz w:val="28"/>
          <w:szCs w:val="28"/>
        </w:rPr>
        <w:t>Бугринська</w:t>
      </w:r>
      <w:proofErr w:type="spellEnd"/>
      <w:r w:rsidRPr="007C64CE">
        <w:rPr>
          <w:rFonts w:ascii="Times New Roman" w:eastAsia="Calibri" w:hAnsi="Times New Roman" w:cs="Times New Roman"/>
          <w:sz w:val="28"/>
          <w:szCs w:val="28"/>
        </w:rPr>
        <w:t xml:space="preserve"> сільська рада</w:t>
      </w:r>
    </w:p>
    <w:p w14:paraId="623FDE16"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4737ED8C"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b/>
          <w:bCs/>
          <w:color w:val="000000"/>
          <w:kern w:val="3"/>
          <w:sz w:val="28"/>
          <w:szCs w:val="28"/>
          <w:shd w:val="clear" w:color="auto" w:fill="FFFFFF"/>
          <w:lang w:eastAsia="ar-SA" w:bidi="hi-IN"/>
        </w:rPr>
        <w:t>ВИРІШИЛА:</w:t>
      </w:r>
    </w:p>
    <w:p w14:paraId="47A101DB"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06D0FAEA" w14:textId="77777777" w:rsidR="007C64CE" w:rsidRPr="007C64CE" w:rsidRDefault="007C64CE" w:rsidP="007C64CE">
      <w:pPr>
        <w:widowControl w:val="0"/>
        <w:tabs>
          <w:tab w:val="left" w:pos="6160"/>
        </w:tabs>
        <w:suppressAutoHyphens/>
        <w:autoSpaceDN w:val="0"/>
        <w:spacing w:after="0" w:line="240" w:lineRule="auto"/>
        <w:contextualSpacing/>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kern w:val="3"/>
          <w:sz w:val="28"/>
          <w:szCs w:val="28"/>
          <w:lang w:eastAsia="zh-CN" w:bidi="hi-IN"/>
        </w:rPr>
        <w:t xml:space="preserve">        1.Передати ТОВ СГП «</w:t>
      </w:r>
      <w:proofErr w:type="spellStart"/>
      <w:r w:rsidRPr="007C64CE">
        <w:rPr>
          <w:rFonts w:ascii="Times New Roman" w:eastAsia="SimSun" w:hAnsi="Times New Roman" w:cs="Arial"/>
          <w:kern w:val="3"/>
          <w:sz w:val="28"/>
          <w:szCs w:val="28"/>
          <w:lang w:eastAsia="zh-CN" w:bidi="hi-IN"/>
        </w:rPr>
        <w:t>Ім.Воловікова</w:t>
      </w:r>
      <w:proofErr w:type="spellEnd"/>
      <w:r w:rsidRPr="007C64CE">
        <w:rPr>
          <w:rFonts w:ascii="Times New Roman" w:eastAsia="SimSun" w:hAnsi="Times New Roman" w:cs="Arial"/>
          <w:kern w:val="3"/>
          <w:sz w:val="28"/>
          <w:szCs w:val="28"/>
          <w:lang w:eastAsia="zh-CN" w:bidi="hi-IN"/>
        </w:rPr>
        <w:t xml:space="preserve">» в оренду земельну ділянку 5621281200:04:001:1669 площею 2.5 га, яка знаходяться на території </w:t>
      </w:r>
      <w:proofErr w:type="spellStart"/>
      <w:r w:rsidRPr="007C64CE">
        <w:rPr>
          <w:rFonts w:ascii="Times New Roman" w:eastAsia="SimSun" w:hAnsi="Times New Roman" w:cs="Arial"/>
          <w:kern w:val="3"/>
          <w:sz w:val="28"/>
          <w:szCs w:val="28"/>
          <w:lang w:eastAsia="zh-CN" w:bidi="hi-IN"/>
        </w:rPr>
        <w:t>Бугринської</w:t>
      </w:r>
      <w:proofErr w:type="spellEnd"/>
      <w:r w:rsidRPr="007C64CE">
        <w:rPr>
          <w:rFonts w:ascii="Times New Roman" w:eastAsia="SimSun" w:hAnsi="Times New Roman" w:cs="Arial"/>
          <w:kern w:val="3"/>
          <w:sz w:val="28"/>
          <w:szCs w:val="28"/>
          <w:lang w:eastAsia="zh-CN" w:bidi="hi-IN"/>
        </w:rPr>
        <w:t xml:space="preserve"> сільської ради за межами </w:t>
      </w:r>
      <w:proofErr w:type="spellStart"/>
      <w:r w:rsidRPr="007C64CE">
        <w:rPr>
          <w:rFonts w:ascii="Times New Roman" w:eastAsia="SimSun" w:hAnsi="Times New Roman" w:cs="Arial"/>
          <w:kern w:val="3"/>
          <w:sz w:val="28"/>
          <w:szCs w:val="28"/>
          <w:lang w:eastAsia="zh-CN" w:bidi="hi-IN"/>
        </w:rPr>
        <w:t>с.Новоставці</w:t>
      </w:r>
      <w:proofErr w:type="spellEnd"/>
      <w:r w:rsidRPr="007C64CE">
        <w:rPr>
          <w:rFonts w:ascii="Times New Roman" w:eastAsia="SimSun" w:hAnsi="Times New Roman" w:cs="Arial"/>
          <w:kern w:val="3"/>
          <w:sz w:val="28"/>
          <w:szCs w:val="28"/>
          <w:lang w:eastAsia="zh-CN" w:bidi="hi-IN"/>
        </w:rPr>
        <w:t xml:space="preserve"> терміном на 11 місяців.</w:t>
      </w:r>
    </w:p>
    <w:p w14:paraId="1A369A02" w14:textId="77777777" w:rsidR="007C64CE" w:rsidRPr="007C64CE" w:rsidRDefault="007C64CE" w:rsidP="007C64CE">
      <w:pPr>
        <w:widowControl w:val="0"/>
        <w:tabs>
          <w:tab w:val="left" w:pos="6160"/>
        </w:tabs>
        <w:suppressAutoHyphens/>
        <w:autoSpaceDN w:val="0"/>
        <w:spacing w:after="0" w:line="240" w:lineRule="auto"/>
        <w:ind w:left="426"/>
        <w:contextualSpacing/>
        <w:jc w:val="both"/>
        <w:textAlignment w:val="baseline"/>
        <w:rPr>
          <w:rFonts w:ascii="Times New Roman" w:eastAsia="SimSun" w:hAnsi="Times New Roman" w:cs="Arial"/>
          <w:kern w:val="3"/>
          <w:sz w:val="28"/>
          <w:szCs w:val="28"/>
          <w:lang w:eastAsia="zh-CN" w:bidi="hi-IN"/>
        </w:rPr>
      </w:pPr>
    </w:p>
    <w:p w14:paraId="3BBEFEA4"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shd w:val="clear" w:color="auto" w:fill="FFFFFF"/>
          <w:lang w:eastAsia="zh-CN" w:bidi="hi-IN"/>
        </w:rPr>
      </w:pPr>
      <w:r w:rsidRPr="007C64CE">
        <w:rPr>
          <w:rFonts w:ascii="Times New Roman" w:eastAsia="SimSun" w:hAnsi="Times New Roman" w:cs="Arial"/>
          <w:bCs/>
          <w:color w:val="000000"/>
          <w:kern w:val="3"/>
          <w:sz w:val="28"/>
          <w:szCs w:val="28"/>
          <w:shd w:val="clear" w:color="auto" w:fill="FFFFFF"/>
          <w:lang w:eastAsia="ar-SA" w:bidi="hi-IN"/>
        </w:rPr>
        <w:t xml:space="preserve">        2.Встановити орендну плату за земельну ділянку</w:t>
      </w:r>
      <w:r w:rsidRPr="007C64CE">
        <w:rPr>
          <w:rFonts w:ascii="Times New Roman" w:eastAsia="SimSun" w:hAnsi="Times New Roman" w:cs="Arial"/>
          <w:kern w:val="3"/>
          <w:sz w:val="28"/>
          <w:szCs w:val="28"/>
          <w:lang w:eastAsia="zh-CN" w:bidi="hi-IN"/>
        </w:rPr>
        <w:t xml:space="preserve"> за межами </w:t>
      </w:r>
      <w:proofErr w:type="spellStart"/>
      <w:r w:rsidRPr="007C64CE">
        <w:rPr>
          <w:rFonts w:ascii="Times New Roman" w:eastAsia="SimSun" w:hAnsi="Times New Roman" w:cs="Arial"/>
          <w:kern w:val="3"/>
          <w:sz w:val="28"/>
          <w:szCs w:val="28"/>
          <w:lang w:eastAsia="zh-CN" w:bidi="hi-IN"/>
        </w:rPr>
        <w:t>с.Новоставці</w:t>
      </w:r>
      <w:proofErr w:type="spellEnd"/>
      <w:r w:rsidRPr="007C64CE">
        <w:rPr>
          <w:rFonts w:ascii="Times New Roman" w:eastAsia="SimSun" w:hAnsi="Times New Roman" w:cs="Arial"/>
          <w:bCs/>
          <w:color w:val="000000"/>
          <w:kern w:val="3"/>
          <w:sz w:val="28"/>
          <w:szCs w:val="28"/>
          <w:shd w:val="clear" w:color="auto" w:fill="FFFFFF"/>
          <w:lang w:eastAsia="ar-SA" w:bidi="hi-IN"/>
        </w:rPr>
        <w:t xml:space="preserve"> </w:t>
      </w:r>
      <w:r w:rsidRPr="007C64CE">
        <w:rPr>
          <w:rFonts w:ascii="Times New Roman" w:eastAsia="SimSun" w:hAnsi="Times New Roman" w:cs="Times New Roman"/>
          <w:kern w:val="3"/>
          <w:sz w:val="28"/>
          <w:szCs w:val="28"/>
          <w:lang w:eastAsia="zh-CN" w:bidi="hi-IN"/>
        </w:rPr>
        <w:t xml:space="preserve"> </w:t>
      </w:r>
      <w:r w:rsidRPr="007C64CE">
        <w:rPr>
          <w:rFonts w:ascii="Times New Roman" w:eastAsia="SimSun" w:hAnsi="Times New Roman" w:cs="Arial"/>
          <w:kern w:val="3"/>
          <w:sz w:val="28"/>
          <w:szCs w:val="28"/>
          <w:lang w:val="ru-RU" w:eastAsia="zh-CN" w:bidi="hi-IN"/>
        </w:rPr>
        <w:t xml:space="preserve">в </w:t>
      </w:r>
      <w:proofErr w:type="spellStart"/>
      <w:r w:rsidRPr="007C64CE">
        <w:rPr>
          <w:rFonts w:ascii="Times New Roman" w:eastAsia="SimSun" w:hAnsi="Times New Roman" w:cs="Arial"/>
          <w:kern w:val="3"/>
          <w:sz w:val="28"/>
          <w:szCs w:val="28"/>
          <w:lang w:val="ru-RU" w:eastAsia="zh-CN" w:bidi="hi-IN"/>
        </w:rPr>
        <w:t>розмірі</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SimSun" w:hAnsi="Times New Roman" w:cs="Arial"/>
          <w:kern w:val="3"/>
          <w:sz w:val="28"/>
          <w:szCs w:val="28"/>
          <w:lang w:eastAsia="zh-CN" w:bidi="hi-IN"/>
        </w:rPr>
        <w:t>12%</w:t>
      </w:r>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від</w:t>
      </w:r>
      <w:proofErr w:type="spellEnd"/>
      <w:r w:rsidRPr="007C64CE">
        <w:rPr>
          <w:rFonts w:ascii="Times New Roman" w:eastAsia="SimSun" w:hAnsi="Times New Roman" w:cs="Arial"/>
          <w:kern w:val="3"/>
          <w:sz w:val="28"/>
          <w:szCs w:val="28"/>
          <w:lang w:val="ru-RU" w:eastAsia="zh-CN" w:bidi="hi-IN"/>
        </w:rPr>
        <w:t xml:space="preserve"> нормативно </w:t>
      </w:r>
      <w:proofErr w:type="spellStart"/>
      <w:r w:rsidRPr="007C64CE">
        <w:rPr>
          <w:rFonts w:ascii="Times New Roman" w:eastAsia="SimSun" w:hAnsi="Times New Roman" w:cs="Arial"/>
          <w:kern w:val="3"/>
          <w:sz w:val="28"/>
          <w:szCs w:val="28"/>
          <w:lang w:val="ru-RU" w:eastAsia="zh-CN" w:bidi="hi-IN"/>
        </w:rPr>
        <w:t>грошової</w:t>
      </w:r>
      <w:proofErr w:type="spellEnd"/>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оцінки</w:t>
      </w:r>
      <w:proofErr w:type="spellEnd"/>
      <w:r w:rsidRPr="007C64CE">
        <w:rPr>
          <w:rFonts w:ascii="Times New Roman" w:eastAsia="SimSun" w:hAnsi="Times New Roman" w:cs="Times New Roman"/>
          <w:kern w:val="3"/>
          <w:sz w:val="28"/>
          <w:szCs w:val="28"/>
          <w:shd w:val="clear" w:color="auto" w:fill="FFFFFF"/>
          <w:lang w:eastAsia="zh-CN" w:bidi="hi-IN"/>
        </w:rPr>
        <w:t>.</w:t>
      </w:r>
    </w:p>
    <w:p w14:paraId="293BB119" w14:textId="77777777" w:rsidR="007C64CE" w:rsidRPr="007C64CE" w:rsidRDefault="007C64CE" w:rsidP="007C64CE">
      <w:pPr>
        <w:widowControl w:val="0"/>
        <w:tabs>
          <w:tab w:val="left" w:pos="6160"/>
        </w:tabs>
        <w:suppressAutoHyphens/>
        <w:autoSpaceDN w:val="0"/>
        <w:spacing w:after="0" w:line="240" w:lineRule="auto"/>
        <w:ind w:left="426"/>
        <w:jc w:val="both"/>
        <w:textAlignment w:val="baseline"/>
        <w:rPr>
          <w:rFonts w:ascii="Times New Roman" w:eastAsia="SimSun" w:hAnsi="Times New Roman" w:cs="Arial"/>
          <w:kern w:val="3"/>
          <w:sz w:val="28"/>
          <w:szCs w:val="28"/>
          <w:lang w:eastAsia="zh-CN" w:bidi="hi-IN"/>
        </w:rPr>
      </w:pPr>
    </w:p>
    <w:p w14:paraId="7205C58D" w14:textId="77777777" w:rsidR="007C64CE" w:rsidRPr="007C64CE" w:rsidRDefault="007C64CE" w:rsidP="007C64CE">
      <w:pPr>
        <w:widowControl w:val="0"/>
        <w:tabs>
          <w:tab w:val="left" w:pos="6160"/>
        </w:tabs>
        <w:suppressAutoHyphens/>
        <w:autoSpaceDN w:val="0"/>
        <w:spacing w:after="0" w:line="240" w:lineRule="auto"/>
        <w:contextualSpacing/>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2789846" w14:textId="77777777" w:rsidR="007C64CE" w:rsidRPr="007C64CE" w:rsidRDefault="007C64CE" w:rsidP="007C64CE">
      <w:pPr>
        <w:rPr>
          <w:rFonts w:ascii="Times New Roman" w:eastAsia="Calibri" w:hAnsi="Times New Roman" w:cs="Times New Roman"/>
          <w:sz w:val="28"/>
          <w:szCs w:val="28"/>
        </w:rPr>
      </w:pPr>
    </w:p>
    <w:p w14:paraId="47769E8E"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rPr>
      </w:pPr>
    </w:p>
    <w:p w14:paraId="2CAD815B"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C64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7485CBF"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E1AD950"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70FA84D"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EB894CD"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A3135A4"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CE3C51F"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90E0981"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BB8F562" w14:textId="52FAA30F" w:rsid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44E6185" w14:textId="77777777" w:rsidR="00033755" w:rsidRPr="007C64CE" w:rsidRDefault="00033755"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ru-RU" w:eastAsia="zh-CN" w:bidi="hi-IN"/>
        </w:rPr>
      </w:pPr>
    </w:p>
    <w:p w14:paraId="11AA8D11" w14:textId="77777777" w:rsidR="007C64CE" w:rsidRPr="007C64CE" w:rsidRDefault="007C64CE" w:rsidP="007C64CE">
      <w:pPr>
        <w:rPr>
          <w:rFonts w:ascii="Times New Roman" w:eastAsia="Calibri" w:hAnsi="Times New Roman" w:cs="Times New Roman"/>
          <w:sz w:val="24"/>
          <w:szCs w:val="24"/>
        </w:rPr>
      </w:pPr>
      <w:r w:rsidRPr="007C64CE">
        <w:rPr>
          <w:rFonts w:ascii="Calibri" w:eastAsia="Calibri" w:hAnsi="Calibri" w:cs="Times New Roman"/>
          <w:noProof/>
          <w:sz w:val="28"/>
          <w:szCs w:val="28"/>
          <w:lang w:val="ru-RU" w:eastAsia="ru-RU"/>
        </w:rPr>
        <w:lastRenderedPageBreak/>
        <w:drawing>
          <wp:anchor distT="0" distB="0" distL="114300" distR="114300" simplePos="0" relativeHeight="251661824" behindDoc="0" locked="0" layoutInCell="1" allowOverlap="1" wp14:anchorId="56C9B140" wp14:editId="29A64C80">
            <wp:simplePos x="0" y="0"/>
            <wp:positionH relativeFrom="margin">
              <wp:posOffset>2889250</wp:posOffset>
            </wp:positionH>
            <wp:positionV relativeFrom="paragraph">
              <wp:posOffset>101600</wp:posOffset>
            </wp:positionV>
            <wp:extent cx="431800" cy="612140"/>
            <wp:effectExtent l="0" t="0" r="6350" b="0"/>
            <wp:wrapNone/>
            <wp:docPr id="21"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56F27E32" w14:textId="77777777" w:rsidR="007C64CE" w:rsidRPr="007C64CE" w:rsidRDefault="007C64CE" w:rsidP="007C64CE">
      <w:pPr>
        <w:rPr>
          <w:rFonts w:ascii="Calibri" w:eastAsia="Calibri" w:hAnsi="Calibri" w:cs="Times New Roman"/>
          <w:sz w:val="28"/>
          <w:szCs w:val="28"/>
        </w:rPr>
      </w:pPr>
    </w:p>
    <w:p w14:paraId="2FE026C5" w14:textId="68BF0AEC" w:rsidR="007C64CE" w:rsidRPr="007C64CE" w:rsidRDefault="007C64CE" w:rsidP="007C64CE">
      <w:pPr>
        <w:spacing w:after="0" w:line="240" w:lineRule="auto"/>
        <w:ind w:left="7700" w:hangingChars="2750" w:hanging="7700"/>
        <w:jc w:val="center"/>
        <w:rPr>
          <w:rFonts w:ascii="Times New Roman" w:eastAsia="Times New Roman" w:hAnsi="Times New Roman" w:cs="Times New Roman"/>
          <w:sz w:val="28"/>
          <w:szCs w:val="28"/>
          <w:lang w:eastAsia="ru-RU"/>
        </w:rPr>
      </w:pPr>
      <w:r w:rsidRPr="007C64CE">
        <w:rPr>
          <w:rFonts w:ascii="Calibri" w:eastAsia="Calibri" w:hAnsi="Calibri" w:cs="Times New Roman"/>
          <w:sz w:val="28"/>
          <w:szCs w:val="28"/>
          <w:lang w:eastAsia="ru-RU"/>
        </w:rPr>
        <w:t xml:space="preserve">                                                                                                    </w:t>
      </w:r>
      <w:r w:rsidRPr="007C64CE">
        <w:rPr>
          <w:rFonts w:ascii="Times New Roman" w:eastAsia="Calibri" w:hAnsi="Times New Roman" w:cs="Times New Roman"/>
          <w:sz w:val="28"/>
          <w:szCs w:val="28"/>
          <w:lang w:eastAsia="ru-RU"/>
        </w:rPr>
        <w:t xml:space="preserve">    </w:t>
      </w:r>
      <w:r w:rsidRPr="007C64CE">
        <w:rPr>
          <w:rFonts w:ascii="Calibri" w:eastAsia="Calibri" w:hAnsi="Calibri" w:cs="Times New Roman"/>
          <w:sz w:val="28"/>
          <w:szCs w:val="28"/>
          <w:lang w:eastAsia="ru-RU"/>
        </w:rPr>
        <w:t xml:space="preserve">                                                                                                       </w:t>
      </w:r>
    </w:p>
    <w:p w14:paraId="453C2EE7"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30E03DDE"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25B24158"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4281A2B0" w14:textId="623C1FCE" w:rsid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379D04BE" w14:textId="77777777" w:rsidR="00735ADC" w:rsidRPr="007C64CE" w:rsidRDefault="00735ADC" w:rsidP="007C64CE">
      <w:pPr>
        <w:spacing w:after="0" w:line="240" w:lineRule="auto"/>
        <w:jc w:val="center"/>
        <w:rPr>
          <w:rFonts w:ascii="Times New Roman" w:eastAsia="Times New Roman" w:hAnsi="Times New Roman" w:cs="Times New Roman"/>
          <w:b/>
          <w:bCs/>
          <w:sz w:val="28"/>
          <w:szCs w:val="28"/>
          <w:lang w:eastAsia="ru-RU"/>
        </w:rPr>
      </w:pPr>
    </w:p>
    <w:p w14:paraId="024B0BFD" w14:textId="5F2FC503" w:rsidR="007C64CE" w:rsidRPr="007C64CE" w:rsidRDefault="00BA1CF8" w:rsidP="007C64C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09</w:t>
      </w:r>
      <w:r w:rsidR="007C64CE" w:rsidRPr="007C64CE">
        <w:rPr>
          <w:rFonts w:ascii="Times New Roman" w:eastAsia="Times New Roman" w:hAnsi="Times New Roman" w:cs="Times New Roman"/>
          <w:bCs/>
          <w:sz w:val="28"/>
          <w:szCs w:val="28"/>
          <w:lang w:eastAsia="ru-RU"/>
        </w:rPr>
        <w:t xml:space="preserve"> лютого 2024 року                                                                        </w:t>
      </w:r>
      <w:r w:rsidR="00735ADC">
        <w:rPr>
          <w:rFonts w:ascii="Times New Roman" w:eastAsia="Times New Roman" w:hAnsi="Times New Roman" w:cs="Times New Roman"/>
          <w:bCs/>
          <w:sz w:val="28"/>
          <w:szCs w:val="28"/>
          <w:lang w:eastAsia="ru-RU"/>
        </w:rPr>
        <w:t xml:space="preserve">    </w:t>
      </w:r>
      <w:r w:rsidR="007C64CE" w:rsidRPr="007C64CE">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980</w:t>
      </w:r>
      <w:r w:rsidR="007C64CE" w:rsidRPr="007C64CE">
        <w:rPr>
          <w:rFonts w:ascii="Times New Roman" w:eastAsia="Times New Roman" w:hAnsi="Times New Roman" w:cs="Times New Roman"/>
          <w:bCs/>
          <w:sz w:val="28"/>
          <w:szCs w:val="28"/>
          <w:lang w:eastAsia="ru-RU"/>
        </w:rPr>
        <w:t xml:space="preserve"> </w:t>
      </w:r>
    </w:p>
    <w:p w14:paraId="1417986B"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683EFA7E"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7C64CE">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531C9867"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7C64CE">
        <w:rPr>
          <w:rFonts w:ascii="Times New Roman" w:eastAsia="SimSun" w:hAnsi="Times New Roman" w:cs="Arial"/>
          <w:kern w:val="3"/>
          <w:sz w:val="28"/>
          <w:szCs w:val="28"/>
          <w:lang w:val="ru-RU" w:eastAsia="zh-CN" w:bidi="hi-IN"/>
        </w:rPr>
        <w:t>оренду</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SimSun" w:hAnsi="Times New Roman" w:cs="Arial"/>
          <w:kern w:val="3"/>
          <w:sz w:val="28"/>
          <w:szCs w:val="28"/>
          <w:lang w:eastAsia="zh-CN" w:bidi="hi-IN"/>
        </w:rPr>
        <w:t>ТОВ СГП «</w:t>
      </w:r>
      <w:proofErr w:type="spellStart"/>
      <w:r w:rsidRPr="007C64CE">
        <w:rPr>
          <w:rFonts w:ascii="Times New Roman" w:eastAsia="SimSun" w:hAnsi="Times New Roman" w:cs="Arial"/>
          <w:kern w:val="3"/>
          <w:sz w:val="28"/>
          <w:szCs w:val="28"/>
          <w:lang w:eastAsia="zh-CN" w:bidi="hi-IN"/>
        </w:rPr>
        <w:t>Ім.Воловікова</w:t>
      </w:r>
      <w:proofErr w:type="spellEnd"/>
      <w:r w:rsidRPr="007C64CE">
        <w:rPr>
          <w:rFonts w:ascii="Times New Roman" w:eastAsia="SimSun" w:hAnsi="Times New Roman" w:cs="Arial"/>
          <w:kern w:val="3"/>
          <w:sz w:val="28"/>
          <w:szCs w:val="28"/>
          <w:lang w:eastAsia="zh-CN" w:bidi="hi-IN"/>
        </w:rPr>
        <w:t>»</w:t>
      </w:r>
    </w:p>
    <w:p w14:paraId="0B0F7F16"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6C8B3665"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33B2C4DE" w14:textId="77777777" w:rsidR="007C64CE" w:rsidRPr="007C64CE" w:rsidRDefault="007C64CE" w:rsidP="007C64CE">
      <w:pPr>
        <w:jc w:val="both"/>
        <w:rPr>
          <w:rFonts w:ascii="Times New Roman" w:eastAsia="Calibri" w:hAnsi="Times New Roman" w:cs="Times New Roman"/>
          <w:sz w:val="28"/>
          <w:szCs w:val="28"/>
        </w:rPr>
      </w:pPr>
      <w:r w:rsidRPr="007C64CE">
        <w:rPr>
          <w:rFonts w:ascii="Times New Roman" w:eastAsia="Calibri" w:hAnsi="Times New Roman" w:cs="Times New Roman"/>
          <w:sz w:val="28"/>
          <w:szCs w:val="28"/>
        </w:rPr>
        <w:t xml:space="preserve">              Розглянувши звернення ТОВ СГП «</w:t>
      </w:r>
      <w:proofErr w:type="spellStart"/>
      <w:r w:rsidRPr="007C64CE">
        <w:rPr>
          <w:rFonts w:ascii="Times New Roman" w:eastAsia="Calibri" w:hAnsi="Times New Roman" w:cs="Times New Roman"/>
          <w:sz w:val="28"/>
          <w:szCs w:val="28"/>
        </w:rPr>
        <w:t>Ім.Воловікова</w:t>
      </w:r>
      <w:proofErr w:type="spellEnd"/>
      <w:r w:rsidRPr="007C64CE">
        <w:rPr>
          <w:rFonts w:ascii="Times New Roman" w:eastAsia="Calibri" w:hAnsi="Times New Roman" w:cs="Times New Roman"/>
          <w:sz w:val="28"/>
          <w:szCs w:val="28"/>
        </w:rPr>
        <w:t xml:space="preserve">», про надання в оренду земельної </w:t>
      </w:r>
      <w:proofErr w:type="spellStart"/>
      <w:r w:rsidRPr="007C64CE">
        <w:rPr>
          <w:rFonts w:ascii="Times New Roman" w:eastAsia="Calibri" w:hAnsi="Times New Roman" w:cs="Times New Roman"/>
          <w:sz w:val="28"/>
          <w:szCs w:val="28"/>
        </w:rPr>
        <w:t>діляноки</w:t>
      </w:r>
      <w:proofErr w:type="spellEnd"/>
      <w:r w:rsidRPr="007C64CE">
        <w:rPr>
          <w:rFonts w:ascii="Times New Roman" w:eastAsia="Calibri" w:hAnsi="Times New Roman" w:cs="Times New Roman"/>
          <w:sz w:val="28"/>
          <w:szCs w:val="28"/>
        </w:rPr>
        <w:t xml:space="preserve"> для обслуговування будівель та споруд (господарські двори), яка розташована за межами </w:t>
      </w:r>
      <w:proofErr w:type="spellStart"/>
      <w:r w:rsidRPr="007C64CE">
        <w:rPr>
          <w:rFonts w:ascii="Times New Roman" w:eastAsia="Calibri" w:hAnsi="Times New Roman" w:cs="Times New Roman"/>
          <w:sz w:val="28"/>
          <w:szCs w:val="28"/>
        </w:rPr>
        <w:t>с.Новоставці</w:t>
      </w:r>
      <w:proofErr w:type="spellEnd"/>
      <w:r w:rsidRPr="007C64CE">
        <w:rPr>
          <w:rFonts w:ascii="Times New Roman" w:eastAsia="Calibri" w:hAnsi="Times New Roman" w:cs="Times New Roman"/>
          <w:sz w:val="28"/>
          <w:szCs w:val="28"/>
        </w:rPr>
        <w:t xml:space="preserve">  на території </w:t>
      </w:r>
      <w:proofErr w:type="spellStart"/>
      <w:r w:rsidRPr="007C64CE">
        <w:rPr>
          <w:rFonts w:ascii="Times New Roman" w:eastAsia="Calibri" w:hAnsi="Times New Roman" w:cs="Times New Roman"/>
          <w:sz w:val="28"/>
          <w:szCs w:val="28"/>
        </w:rPr>
        <w:t>Бугринської</w:t>
      </w:r>
      <w:proofErr w:type="spellEnd"/>
      <w:r w:rsidRPr="007C64CE">
        <w:rPr>
          <w:rFonts w:ascii="Times New Roman" w:eastAsia="Calibri" w:hAnsi="Times New Roman" w:cs="Times New Roman"/>
          <w:sz w:val="28"/>
          <w:szCs w:val="28"/>
        </w:rPr>
        <w:t xml:space="preserve">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7C64CE">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7C64CE">
        <w:rPr>
          <w:rFonts w:ascii="Times New Roman" w:eastAsia="Calibri" w:hAnsi="Times New Roman" w:cs="Times New Roman"/>
          <w:sz w:val="28"/>
          <w:szCs w:val="28"/>
        </w:rPr>
        <w:t xml:space="preserve"> </w:t>
      </w:r>
      <w:r w:rsidRPr="007C64CE">
        <w:rPr>
          <w:rFonts w:ascii="Times New Roman" w:eastAsia="SimSun" w:hAnsi="Times New Roman" w:cs="Arial"/>
          <w:kern w:val="3"/>
          <w:sz w:val="28"/>
          <w:szCs w:val="28"/>
          <w:lang w:eastAsia="ar-SA" w:bidi="hi-IN"/>
        </w:rPr>
        <w:t xml:space="preserve">забезпечення збільшення надходжень до бюджету, </w:t>
      </w:r>
      <w:proofErr w:type="spellStart"/>
      <w:r w:rsidRPr="007C64CE">
        <w:rPr>
          <w:rFonts w:ascii="Times New Roman" w:eastAsia="Calibri" w:hAnsi="Times New Roman" w:cs="Times New Roman"/>
          <w:sz w:val="28"/>
          <w:szCs w:val="28"/>
        </w:rPr>
        <w:t>Бугринська</w:t>
      </w:r>
      <w:proofErr w:type="spellEnd"/>
      <w:r w:rsidRPr="007C64CE">
        <w:rPr>
          <w:rFonts w:ascii="Times New Roman" w:eastAsia="Calibri" w:hAnsi="Times New Roman" w:cs="Times New Roman"/>
          <w:sz w:val="28"/>
          <w:szCs w:val="28"/>
        </w:rPr>
        <w:t xml:space="preserve"> сільська рада</w:t>
      </w:r>
    </w:p>
    <w:p w14:paraId="6C373C02"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1E05FDE2"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b/>
          <w:bCs/>
          <w:color w:val="000000"/>
          <w:kern w:val="3"/>
          <w:sz w:val="28"/>
          <w:szCs w:val="28"/>
          <w:shd w:val="clear" w:color="auto" w:fill="FFFFFF"/>
          <w:lang w:eastAsia="ar-SA" w:bidi="hi-IN"/>
        </w:rPr>
        <w:t>ВИРІШИЛА:</w:t>
      </w:r>
    </w:p>
    <w:p w14:paraId="66E982F8"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275242F4" w14:textId="77777777" w:rsidR="007C64CE" w:rsidRPr="007C64CE" w:rsidRDefault="007C64CE" w:rsidP="007C64CE">
      <w:pPr>
        <w:widowControl w:val="0"/>
        <w:tabs>
          <w:tab w:val="left" w:pos="6160"/>
        </w:tabs>
        <w:suppressAutoHyphens/>
        <w:autoSpaceDN w:val="0"/>
        <w:spacing w:after="0" w:line="240" w:lineRule="auto"/>
        <w:ind w:left="66"/>
        <w:contextualSpacing/>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kern w:val="3"/>
          <w:sz w:val="28"/>
          <w:szCs w:val="28"/>
          <w:lang w:eastAsia="zh-CN" w:bidi="hi-IN"/>
        </w:rPr>
        <w:t xml:space="preserve">        1.Передати ТОВ СГП «</w:t>
      </w:r>
      <w:proofErr w:type="spellStart"/>
      <w:r w:rsidRPr="007C64CE">
        <w:rPr>
          <w:rFonts w:ascii="Times New Roman" w:eastAsia="SimSun" w:hAnsi="Times New Roman" w:cs="Arial"/>
          <w:kern w:val="3"/>
          <w:sz w:val="28"/>
          <w:szCs w:val="28"/>
          <w:lang w:eastAsia="zh-CN" w:bidi="hi-IN"/>
        </w:rPr>
        <w:t>Ім.Воловікова</w:t>
      </w:r>
      <w:proofErr w:type="spellEnd"/>
      <w:r w:rsidRPr="007C64CE">
        <w:rPr>
          <w:rFonts w:ascii="Times New Roman" w:eastAsia="SimSun" w:hAnsi="Times New Roman" w:cs="Arial"/>
          <w:kern w:val="3"/>
          <w:sz w:val="28"/>
          <w:szCs w:val="28"/>
          <w:lang w:eastAsia="zh-CN" w:bidi="hi-IN"/>
        </w:rPr>
        <w:t xml:space="preserve">» в оренду частину земельної ділянки площею 4.0 га з кадастровим номером 5621281200:04:001:1668, яка знаходяться на території </w:t>
      </w:r>
      <w:proofErr w:type="spellStart"/>
      <w:r w:rsidRPr="007C64CE">
        <w:rPr>
          <w:rFonts w:ascii="Times New Roman" w:eastAsia="SimSun" w:hAnsi="Times New Roman" w:cs="Arial"/>
          <w:kern w:val="3"/>
          <w:sz w:val="28"/>
          <w:szCs w:val="28"/>
          <w:lang w:eastAsia="zh-CN" w:bidi="hi-IN"/>
        </w:rPr>
        <w:t>Бугринської</w:t>
      </w:r>
      <w:proofErr w:type="spellEnd"/>
      <w:r w:rsidRPr="007C64CE">
        <w:rPr>
          <w:rFonts w:ascii="Times New Roman" w:eastAsia="SimSun" w:hAnsi="Times New Roman" w:cs="Arial"/>
          <w:kern w:val="3"/>
          <w:sz w:val="28"/>
          <w:szCs w:val="28"/>
          <w:lang w:eastAsia="zh-CN" w:bidi="hi-IN"/>
        </w:rPr>
        <w:t xml:space="preserve"> сільської ради за межами </w:t>
      </w:r>
      <w:proofErr w:type="spellStart"/>
      <w:r w:rsidRPr="007C64CE">
        <w:rPr>
          <w:rFonts w:ascii="Times New Roman" w:eastAsia="SimSun" w:hAnsi="Times New Roman" w:cs="Arial"/>
          <w:kern w:val="3"/>
          <w:sz w:val="28"/>
          <w:szCs w:val="28"/>
          <w:lang w:eastAsia="zh-CN" w:bidi="hi-IN"/>
        </w:rPr>
        <w:t>с.Новоставці</w:t>
      </w:r>
      <w:proofErr w:type="spellEnd"/>
      <w:r w:rsidRPr="007C64CE">
        <w:rPr>
          <w:rFonts w:ascii="Times New Roman" w:eastAsia="SimSun" w:hAnsi="Times New Roman" w:cs="Arial"/>
          <w:kern w:val="3"/>
          <w:sz w:val="28"/>
          <w:szCs w:val="28"/>
          <w:lang w:eastAsia="zh-CN" w:bidi="hi-IN"/>
        </w:rPr>
        <w:t xml:space="preserve"> терміном на 11 місяців.</w:t>
      </w:r>
    </w:p>
    <w:p w14:paraId="19DF62D5" w14:textId="77777777" w:rsidR="007C64CE" w:rsidRPr="007C64CE" w:rsidRDefault="007C64CE" w:rsidP="007C64CE">
      <w:pPr>
        <w:widowControl w:val="0"/>
        <w:tabs>
          <w:tab w:val="left" w:pos="6160"/>
        </w:tabs>
        <w:suppressAutoHyphens/>
        <w:autoSpaceDN w:val="0"/>
        <w:spacing w:after="0" w:line="240" w:lineRule="auto"/>
        <w:ind w:left="426"/>
        <w:contextualSpacing/>
        <w:jc w:val="both"/>
        <w:textAlignment w:val="baseline"/>
        <w:rPr>
          <w:rFonts w:ascii="Times New Roman" w:eastAsia="SimSun" w:hAnsi="Times New Roman" w:cs="Arial"/>
          <w:kern w:val="3"/>
          <w:sz w:val="28"/>
          <w:szCs w:val="28"/>
          <w:lang w:eastAsia="zh-CN" w:bidi="hi-IN"/>
        </w:rPr>
      </w:pPr>
    </w:p>
    <w:p w14:paraId="29DF5734" w14:textId="77777777" w:rsidR="007C64CE" w:rsidRPr="007C64CE" w:rsidRDefault="007C64CE" w:rsidP="007C64CE">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z w:val="28"/>
          <w:szCs w:val="28"/>
          <w:shd w:val="clear" w:color="auto" w:fill="FFFFFF"/>
          <w:lang w:eastAsia="zh-CN" w:bidi="hi-IN"/>
        </w:rPr>
      </w:pPr>
      <w:r w:rsidRPr="007C64CE">
        <w:rPr>
          <w:rFonts w:ascii="Times New Roman" w:eastAsia="SimSun" w:hAnsi="Times New Roman" w:cs="Arial"/>
          <w:bCs/>
          <w:color w:val="000000"/>
          <w:kern w:val="3"/>
          <w:sz w:val="28"/>
          <w:szCs w:val="28"/>
          <w:shd w:val="clear" w:color="auto" w:fill="FFFFFF"/>
          <w:lang w:eastAsia="ar-SA" w:bidi="hi-IN"/>
        </w:rPr>
        <w:t xml:space="preserve">        2.Встановити орендну плату за земельну ділянку</w:t>
      </w:r>
      <w:r w:rsidRPr="007C64CE">
        <w:rPr>
          <w:rFonts w:ascii="Times New Roman" w:eastAsia="SimSun" w:hAnsi="Times New Roman" w:cs="Arial"/>
          <w:kern w:val="3"/>
          <w:sz w:val="28"/>
          <w:szCs w:val="28"/>
          <w:lang w:eastAsia="zh-CN" w:bidi="hi-IN"/>
        </w:rPr>
        <w:t xml:space="preserve"> за межами </w:t>
      </w:r>
      <w:proofErr w:type="spellStart"/>
      <w:r w:rsidRPr="007C64CE">
        <w:rPr>
          <w:rFonts w:ascii="Times New Roman" w:eastAsia="SimSun" w:hAnsi="Times New Roman" w:cs="Arial"/>
          <w:kern w:val="3"/>
          <w:sz w:val="28"/>
          <w:szCs w:val="28"/>
          <w:lang w:eastAsia="zh-CN" w:bidi="hi-IN"/>
        </w:rPr>
        <w:t>с.Новоставці</w:t>
      </w:r>
      <w:proofErr w:type="spellEnd"/>
      <w:r w:rsidRPr="007C64CE">
        <w:rPr>
          <w:rFonts w:ascii="Times New Roman" w:eastAsia="SimSun" w:hAnsi="Times New Roman" w:cs="Arial"/>
          <w:bCs/>
          <w:color w:val="000000"/>
          <w:kern w:val="3"/>
          <w:sz w:val="28"/>
          <w:szCs w:val="28"/>
          <w:shd w:val="clear" w:color="auto" w:fill="FFFFFF"/>
          <w:lang w:eastAsia="ar-SA" w:bidi="hi-IN"/>
        </w:rPr>
        <w:t xml:space="preserve"> </w:t>
      </w:r>
      <w:r w:rsidRPr="007C64CE">
        <w:rPr>
          <w:rFonts w:ascii="Times New Roman" w:eastAsia="SimSun" w:hAnsi="Times New Roman" w:cs="Times New Roman"/>
          <w:kern w:val="3"/>
          <w:sz w:val="28"/>
          <w:szCs w:val="28"/>
          <w:lang w:eastAsia="zh-CN" w:bidi="hi-IN"/>
        </w:rPr>
        <w:t xml:space="preserve"> </w:t>
      </w:r>
      <w:r w:rsidRPr="007C64CE">
        <w:rPr>
          <w:rFonts w:ascii="Times New Roman" w:eastAsia="SimSun" w:hAnsi="Times New Roman" w:cs="Arial"/>
          <w:kern w:val="3"/>
          <w:sz w:val="28"/>
          <w:szCs w:val="28"/>
          <w:lang w:val="ru-RU" w:eastAsia="zh-CN" w:bidi="hi-IN"/>
        </w:rPr>
        <w:t xml:space="preserve">в </w:t>
      </w:r>
      <w:proofErr w:type="spellStart"/>
      <w:r w:rsidRPr="007C64CE">
        <w:rPr>
          <w:rFonts w:ascii="Times New Roman" w:eastAsia="SimSun" w:hAnsi="Times New Roman" w:cs="Arial"/>
          <w:kern w:val="3"/>
          <w:sz w:val="28"/>
          <w:szCs w:val="28"/>
          <w:lang w:val="ru-RU" w:eastAsia="zh-CN" w:bidi="hi-IN"/>
        </w:rPr>
        <w:t>розмірі</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SimSun" w:hAnsi="Times New Roman" w:cs="Arial"/>
          <w:kern w:val="3"/>
          <w:sz w:val="28"/>
          <w:szCs w:val="28"/>
          <w:lang w:eastAsia="zh-CN" w:bidi="hi-IN"/>
        </w:rPr>
        <w:t>12%</w:t>
      </w:r>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від</w:t>
      </w:r>
      <w:proofErr w:type="spellEnd"/>
      <w:r w:rsidRPr="007C64CE">
        <w:rPr>
          <w:rFonts w:ascii="Times New Roman" w:eastAsia="SimSun" w:hAnsi="Times New Roman" w:cs="Arial"/>
          <w:kern w:val="3"/>
          <w:sz w:val="28"/>
          <w:szCs w:val="28"/>
          <w:lang w:val="ru-RU" w:eastAsia="zh-CN" w:bidi="hi-IN"/>
        </w:rPr>
        <w:t xml:space="preserve"> нормативно </w:t>
      </w:r>
      <w:proofErr w:type="spellStart"/>
      <w:r w:rsidRPr="007C64CE">
        <w:rPr>
          <w:rFonts w:ascii="Times New Roman" w:eastAsia="SimSun" w:hAnsi="Times New Roman" w:cs="Arial"/>
          <w:kern w:val="3"/>
          <w:sz w:val="28"/>
          <w:szCs w:val="28"/>
          <w:lang w:val="ru-RU" w:eastAsia="zh-CN" w:bidi="hi-IN"/>
        </w:rPr>
        <w:t>грошової</w:t>
      </w:r>
      <w:proofErr w:type="spellEnd"/>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оцінки</w:t>
      </w:r>
      <w:proofErr w:type="spellEnd"/>
      <w:r w:rsidRPr="007C64CE">
        <w:rPr>
          <w:rFonts w:ascii="Times New Roman" w:eastAsia="SimSun" w:hAnsi="Times New Roman" w:cs="Times New Roman"/>
          <w:kern w:val="3"/>
          <w:sz w:val="28"/>
          <w:szCs w:val="28"/>
          <w:shd w:val="clear" w:color="auto" w:fill="FFFFFF"/>
          <w:lang w:eastAsia="zh-CN" w:bidi="hi-IN"/>
        </w:rPr>
        <w:t>.</w:t>
      </w:r>
    </w:p>
    <w:p w14:paraId="782126DA" w14:textId="77777777" w:rsidR="007C64CE" w:rsidRPr="007C64CE" w:rsidRDefault="007C64CE" w:rsidP="007C64CE">
      <w:pPr>
        <w:widowControl w:val="0"/>
        <w:tabs>
          <w:tab w:val="left" w:pos="6160"/>
        </w:tabs>
        <w:suppressAutoHyphens/>
        <w:autoSpaceDN w:val="0"/>
        <w:spacing w:after="0" w:line="240" w:lineRule="auto"/>
        <w:ind w:left="426"/>
        <w:jc w:val="both"/>
        <w:textAlignment w:val="baseline"/>
        <w:rPr>
          <w:rFonts w:ascii="Times New Roman" w:eastAsia="SimSun" w:hAnsi="Times New Roman" w:cs="Arial"/>
          <w:kern w:val="3"/>
          <w:sz w:val="28"/>
          <w:szCs w:val="28"/>
          <w:lang w:eastAsia="zh-CN" w:bidi="hi-IN"/>
        </w:rPr>
      </w:pPr>
    </w:p>
    <w:p w14:paraId="2ADC658B" w14:textId="77777777" w:rsidR="007C64CE" w:rsidRPr="007C64CE" w:rsidRDefault="007C64CE" w:rsidP="007C64CE">
      <w:pPr>
        <w:widowControl w:val="0"/>
        <w:tabs>
          <w:tab w:val="left" w:pos="6160"/>
        </w:tabs>
        <w:suppressAutoHyphens/>
        <w:autoSpaceDN w:val="0"/>
        <w:spacing w:after="0" w:line="240" w:lineRule="auto"/>
        <w:ind w:left="66"/>
        <w:contextualSpacing/>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4305225" w14:textId="77777777" w:rsidR="007C64CE" w:rsidRPr="007C64CE" w:rsidRDefault="007C64CE" w:rsidP="007C64CE">
      <w:pPr>
        <w:rPr>
          <w:rFonts w:ascii="Times New Roman" w:eastAsia="Calibri" w:hAnsi="Times New Roman" w:cs="Times New Roman"/>
          <w:sz w:val="28"/>
          <w:szCs w:val="28"/>
        </w:rPr>
      </w:pPr>
    </w:p>
    <w:p w14:paraId="2CCC4EAD"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C64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4F318A4"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D052497"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959ACF6"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04D602B"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36EFC68"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3D5F0C2"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0583F77" w14:textId="77777777" w:rsidR="007C64CE" w:rsidRPr="007C64CE" w:rsidRDefault="007C64CE" w:rsidP="007C64CE">
      <w:pPr>
        <w:spacing w:after="0"/>
        <w:jc w:val="both"/>
        <w:rPr>
          <w:rFonts w:ascii="Times New Roman" w:eastAsia="Calibri" w:hAnsi="Times New Roman" w:cs="Times New Roman"/>
          <w:sz w:val="28"/>
          <w:szCs w:val="28"/>
        </w:rPr>
      </w:pPr>
    </w:p>
    <w:p w14:paraId="04879DB0" w14:textId="77777777" w:rsidR="007C64CE" w:rsidRPr="007C64CE" w:rsidRDefault="007C64CE" w:rsidP="007C64CE">
      <w:pPr>
        <w:spacing w:after="0"/>
        <w:jc w:val="both"/>
        <w:rPr>
          <w:rFonts w:ascii="Times New Roman" w:eastAsia="Calibri" w:hAnsi="Times New Roman" w:cs="Times New Roman"/>
          <w:sz w:val="28"/>
          <w:szCs w:val="28"/>
        </w:rPr>
      </w:pPr>
      <w:r w:rsidRPr="007C64CE">
        <w:rPr>
          <w:rFonts w:ascii="Calibri" w:eastAsia="Calibri" w:hAnsi="Calibri" w:cs="Times New Roman"/>
          <w:noProof/>
          <w:sz w:val="28"/>
          <w:szCs w:val="28"/>
          <w:lang w:val="ru-RU" w:eastAsia="ru-RU"/>
        </w:rPr>
        <w:drawing>
          <wp:anchor distT="0" distB="0" distL="114300" distR="114300" simplePos="0" relativeHeight="251662848" behindDoc="0" locked="0" layoutInCell="1" allowOverlap="1" wp14:anchorId="6390184F" wp14:editId="2A0172F4">
            <wp:simplePos x="0" y="0"/>
            <wp:positionH relativeFrom="margin">
              <wp:posOffset>2895600</wp:posOffset>
            </wp:positionH>
            <wp:positionV relativeFrom="paragraph">
              <wp:posOffset>78740</wp:posOffset>
            </wp:positionV>
            <wp:extent cx="431800" cy="612140"/>
            <wp:effectExtent l="0" t="0" r="6350" b="0"/>
            <wp:wrapNone/>
            <wp:docPr id="24"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61B91A50" w14:textId="77777777" w:rsidR="007C64CE" w:rsidRPr="007C64CE" w:rsidRDefault="007C64CE" w:rsidP="007C64CE">
      <w:pPr>
        <w:rPr>
          <w:rFonts w:ascii="Times New Roman" w:eastAsia="Calibri" w:hAnsi="Times New Roman" w:cs="Times New Roman"/>
          <w:sz w:val="24"/>
          <w:szCs w:val="24"/>
        </w:rPr>
      </w:pPr>
    </w:p>
    <w:p w14:paraId="153363CE" w14:textId="0BD10CB2" w:rsidR="007C64CE" w:rsidRPr="007C64CE" w:rsidRDefault="007C64CE" w:rsidP="007C64CE">
      <w:pPr>
        <w:spacing w:after="0" w:line="240" w:lineRule="auto"/>
        <w:rPr>
          <w:rFonts w:ascii="Times New Roman" w:eastAsia="Times New Roman" w:hAnsi="Times New Roman" w:cs="Times New Roman"/>
          <w:sz w:val="28"/>
          <w:szCs w:val="28"/>
          <w:lang w:eastAsia="ru-RU"/>
        </w:rPr>
      </w:pPr>
      <w:r w:rsidRPr="007C64CE">
        <w:rPr>
          <w:rFonts w:ascii="Calibri" w:eastAsia="Calibri" w:hAnsi="Calibri" w:cs="Times New Roman"/>
          <w:sz w:val="28"/>
          <w:szCs w:val="28"/>
          <w:lang w:eastAsia="ru-RU"/>
        </w:rPr>
        <w:t xml:space="preserve">                                                                                                                                </w:t>
      </w:r>
      <w:r w:rsidRPr="007C64CE">
        <w:rPr>
          <w:rFonts w:ascii="Times New Roman" w:eastAsia="Calibri" w:hAnsi="Times New Roman" w:cs="Times New Roman"/>
          <w:sz w:val="28"/>
          <w:szCs w:val="28"/>
          <w:lang w:eastAsia="ru-RU"/>
        </w:rPr>
        <w:t xml:space="preserve">                                                                                                          </w:t>
      </w:r>
    </w:p>
    <w:p w14:paraId="6F888929"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6402D3FE"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5B8B98E7"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5F422CD6" w14:textId="08BEEC61" w:rsidR="007A67CE" w:rsidRDefault="007C64CE" w:rsidP="007A67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23662985" w14:textId="77777777" w:rsidR="00735ADC" w:rsidRPr="007C64CE" w:rsidRDefault="00735ADC" w:rsidP="007C64CE">
      <w:pPr>
        <w:spacing w:after="0" w:line="240" w:lineRule="auto"/>
        <w:jc w:val="center"/>
        <w:rPr>
          <w:rFonts w:ascii="Times New Roman" w:eastAsia="Times New Roman" w:hAnsi="Times New Roman" w:cs="Times New Roman"/>
          <w:b/>
          <w:bCs/>
          <w:sz w:val="28"/>
          <w:szCs w:val="28"/>
          <w:lang w:eastAsia="ru-RU"/>
        </w:rPr>
      </w:pPr>
    </w:p>
    <w:p w14:paraId="62C9EA45" w14:textId="6A023C70" w:rsidR="007C64CE" w:rsidRDefault="007C64CE" w:rsidP="007C64CE">
      <w:pPr>
        <w:tabs>
          <w:tab w:val="left" w:pos="3218"/>
        </w:tabs>
        <w:spacing w:after="0" w:line="240" w:lineRule="auto"/>
        <w:rPr>
          <w:rFonts w:ascii="Times New Roman" w:eastAsia="Times New Roman" w:hAnsi="Times New Roman" w:cs="Times New Roman"/>
          <w:bCs/>
          <w:sz w:val="28"/>
          <w:szCs w:val="28"/>
          <w:lang w:eastAsia="ru-RU"/>
        </w:rPr>
      </w:pPr>
      <w:r w:rsidRPr="007C64CE">
        <w:rPr>
          <w:rFonts w:ascii="Times New Roman" w:eastAsia="Times New Roman" w:hAnsi="Times New Roman" w:cs="Times New Roman"/>
          <w:bCs/>
          <w:sz w:val="28"/>
          <w:szCs w:val="28"/>
          <w:lang w:eastAsia="ru-RU"/>
        </w:rPr>
        <w:t xml:space="preserve"> </w:t>
      </w:r>
      <w:r w:rsidR="00BA1CF8">
        <w:rPr>
          <w:rFonts w:ascii="Times New Roman" w:eastAsia="Times New Roman" w:hAnsi="Times New Roman" w:cs="Times New Roman"/>
          <w:bCs/>
          <w:sz w:val="28"/>
          <w:szCs w:val="28"/>
          <w:lang w:eastAsia="ru-RU"/>
        </w:rPr>
        <w:t xml:space="preserve">09 </w:t>
      </w:r>
      <w:r w:rsidRPr="007C64CE">
        <w:rPr>
          <w:rFonts w:ascii="Times New Roman" w:eastAsia="Times New Roman" w:hAnsi="Times New Roman" w:cs="Times New Roman"/>
          <w:bCs/>
          <w:sz w:val="28"/>
          <w:szCs w:val="28"/>
          <w:lang w:eastAsia="ru-RU"/>
        </w:rPr>
        <w:t xml:space="preserve">лютого 2024 року                                                                        </w:t>
      </w:r>
      <w:r w:rsidR="00033755">
        <w:rPr>
          <w:rFonts w:ascii="Times New Roman" w:eastAsia="Times New Roman" w:hAnsi="Times New Roman" w:cs="Times New Roman"/>
          <w:bCs/>
          <w:sz w:val="28"/>
          <w:szCs w:val="28"/>
          <w:lang w:eastAsia="ru-RU"/>
        </w:rPr>
        <w:t xml:space="preserve">         </w:t>
      </w:r>
      <w:r w:rsidRPr="007C64CE">
        <w:rPr>
          <w:rFonts w:ascii="Times New Roman" w:eastAsia="Times New Roman" w:hAnsi="Times New Roman" w:cs="Times New Roman"/>
          <w:bCs/>
          <w:sz w:val="28"/>
          <w:szCs w:val="28"/>
          <w:lang w:eastAsia="ru-RU"/>
        </w:rPr>
        <w:t xml:space="preserve">№ </w:t>
      </w:r>
      <w:r w:rsidR="00BA1CF8">
        <w:rPr>
          <w:rFonts w:ascii="Times New Roman" w:eastAsia="Times New Roman" w:hAnsi="Times New Roman" w:cs="Times New Roman"/>
          <w:bCs/>
          <w:sz w:val="28"/>
          <w:szCs w:val="28"/>
          <w:lang w:eastAsia="ru-RU"/>
        </w:rPr>
        <w:t>981</w:t>
      </w:r>
      <w:r w:rsidRPr="007C64CE">
        <w:rPr>
          <w:rFonts w:ascii="Times New Roman" w:eastAsia="Times New Roman" w:hAnsi="Times New Roman" w:cs="Times New Roman"/>
          <w:bCs/>
          <w:sz w:val="28"/>
          <w:szCs w:val="28"/>
          <w:lang w:eastAsia="ru-RU"/>
        </w:rPr>
        <w:t xml:space="preserve"> </w:t>
      </w:r>
    </w:p>
    <w:p w14:paraId="2955FFDA" w14:textId="77777777" w:rsidR="00033755" w:rsidRPr="00033755" w:rsidRDefault="00033755" w:rsidP="007C64CE">
      <w:pPr>
        <w:tabs>
          <w:tab w:val="left" w:pos="3218"/>
        </w:tabs>
        <w:spacing w:after="0" w:line="240" w:lineRule="auto"/>
        <w:rPr>
          <w:rFonts w:ascii="Times New Roman" w:eastAsia="Times New Roman" w:hAnsi="Times New Roman" w:cs="Times New Roman"/>
          <w:bCs/>
          <w:sz w:val="16"/>
          <w:szCs w:val="16"/>
          <w:lang w:eastAsia="ru-RU"/>
        </w:rPr>
      </w:pPr>
    </w:p>
    <w:p w14:paraId="772D4E40"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7C64CE">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201FF0C0"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7C64CE">
        <w:rPr>
          <w:rFonts w:ascii="Times New Roman" w:eastAsia="Times New Roman" w:hAnsi="Times New Roman" w:cs="Arial"/>
          <w:bCs/>
          <w:color w:val="000000"/>
          <w:kern w:val="3"/>
          <w:sz w:val="28"/>
          <w:szCs w:val="28"/>
          <w:shd w:val="clear" w:color="auto" w:fill="FFFFFF"/>
          <w:lang w:eastAsia="ar-SA" w:bidi="hi-IN"/>
        </w:rPr>
        <w:t>договору оренди землі (сітка польових</w:t>
      </w:r>
    </w:p>
    <w:p w14:paraId="0463C733"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7C64CE">
        <w:rPr>
          <w:rFonts w:ascii="Times New Roman" w:eastAsia="Times New Roman" w:hAnsi="Times New Roman" w:cs="Arial"/>
          <w:bCs/>
          <w:color w:val="000000"/>
          <w:kern w:val="3"/>
          <w:sz w:val="28"/>
          <w:szCs w:val="28"/>
          <w:shd w:val="clear" w:color="auto" w:fill="FFFFFF"/>
          <w:lang w:eastAsia="ar-SA" w:bidi="hi-IN"/>
        </w:rPr>
        <w:t>доріг)</w:t>
      </w:r>
    </w:p>
    <w:p w14:paraId="02DDB404"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0E4FB1AE"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7C64CE">
        <w:rPr>
          <w:rFonts w:ascii="Times New Roman" w:eastAsia="Times New Roman" w:hAnsi="Times New Roman" w:cs="Arial"/>
          <w:bCs/>
          <w:color w:val="000000"/>
          <w:kern w:val="3"/>
          <w:sz w:val="28"/>
          <w:szCs w:val="28"/>
          <w:shd w:val="clear" w:color="auto" w:fill="FFFFFF"/>
          <w:lang w:eastAsia="ar-SA" w:bidi="hi-IN"/>
        </w:rPr>
        <w:t xml:space="preserve"> </w:t>
      </w:r>
    </w:p>
    <w:p w14:paraId="22602AD8"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7C64CE">
        <w:rPr>
          <w:rFonts w:ascii="Times New Roman" w:eastAsia="Times New Roman" w:hAnsi="Times New Roman" w:cs="Arial"/>
          <w:bCs/>
          <w:color w:val="000000"/>
          <w:kern w:val="3"/>
          <w:sz w:val="28"/>
          <w:szCs w:val="28"/>
          <w:shd w:val="clear" w:color="auto" w:fill="FFFFFF"/>
          <w:lang w:eastAsia="ar-SA" w:bidi="hi-IN"/>
        </w:rPr>
        <w:t xml:space="preserve">        Розглянувши звернення </w:t>
      </w:r>
      <w:r w:rsidRPr="007C64CE">
        <w:rPr>
          <w:rFonts w:ascii="Times New Roman" w:eastAsia="Calibri" w:hAnsi="Times New Roman" w:cs="Times New Roman"/>
          <w:sz w:val="28"/>
          <w:szCs w:val="28"/>
          <w:lang w:eastAsia="ru-RU"/>
        </w:rPr>
        <w:t xml:space="preserve">ТОВ «АКРІС АГРО ГРУП» </w:t>
      </w:r>
      <w:r w:rsidRPr="007C64CE">
        <w:rPr>
          <w:rFonts w:ascii="Times New Roman" w:eastAsia="Times New Roman" w:hAnsi="Times New Roman" w:cs="Arial"/>
          <w:bCs/>
          <w:color w:val="000000"/>
          <w:kern w:val="3"/>
          <w:sz w:val="28"/>
          <w:szCs w:val="28"/>
          <w:shd w:val="clear" w:color="auto" w:fill="FFFFFF"/>
          <w:lang w:eastAsia="ar-SA" w:bidi="hi-IN"/>
        </w:rPr>
        <w:t xml:space="preserve">про поновлення договору оренди, у зв’язку з закінченням терміну оренди сітки польових доріг,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w:t>
      </w:r>
      <w:proofErr w:type="spellStart"/>
      <w:r w:rsidRPr="007C64CE">
        <w:rPr>
          <w:rFonts w:ascii="Times New Roman" w:eastAsia="Times New Roman" w:hAnsi="Times New Roman" w:cs="Arial"/>
          <w:bCs/>
          <w:color w:val="000000"/>
          <w:kern w:val="3"/>
          <w:sz w:val="28"/>
          <w:szCs w:val="28"/>
          <w:shd w:val="clear" w:color="auto" w:fill="FFFFFF"/>
          <w:lang w:eastAsia="ar-SA" w:bidi="hi-IN"/>
        </w:rPr>
        <w:t>Бугринська</w:t>
      </w:r>
      <w:proofErr w:type="spellEnd"/>
      <w:r w:rsidRPr="007C64CE">
        <w:rPr>
          <w:rFonts w:ascii="Times New Roman" w:eastAsia="Times New Roman" w:hAnsi="Times New Roman" w:cs="Arial"/>
          <w:bCs/>
          <w:color w:val="000000"/>
          <w:kern w:val="3"/>
          <w:sz w:val="28"/>
          <w:szCs w:val="28"/>
          <w:shd w:val="clear" w:color="auto" w:fill="FFFFFF"/>
          <w:lang w:eastAsia="ar-SA" w:bidi="hi-IN"/>
        </w:rPr>
        <w:t xml:space="preserve"> сільська рада</w:t>
      </w:r>
    </w:p>
    <w:p w14:paraId="5E5867A6"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08D3A94"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7C64CE">
        <w:rPr>
          <w:rFonts w:ascii="Times New Roman" w:eastAsia="Times New Roman" w:hAnsi="Times New Roman" w:cs="Arial"/>
          <w:b/>
          <w:bCs/>
          <w:color w:val="000000"/>
          <w:kern w:val="3"/>
          <w:sz w:val="28"/>
          <w:szCs w:val="28"/>
          <w:shd w:val="clear" w:color="auto" w:fill="FFFFFF"/>
          <w:lang w:eastAsia="ar-SA" w:bidi="hi-IN"/>
        </w:rPr>
        <w:t>ВИРІШИЛА:</w:t>
      </w:r>
    </w:p>
    <w:p w14:paraId="450CE920"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kern w:val="3"/>
          <w:sz w:val="28"/>
          <w:szCs w:val="28"/>
          <w:lang w:eastAsia="zh-CN" w:bidi="hi-IN"/>
        </w:rPr>
        <w:t xml:space="preserve">     1. Передати в оренду </w:t>
      </w:r>
      <w:r w:rsidRPr="007C64CE">
        <w:rPr>
          <w:rFonts w:ascii="Times New Roman" w:eastAsia="Calibri" w:hAnsi="Times New Roman" w:cs="Times New Roman"/>
          <w:sz w:val="28"/>
          <w:szCs w:val="28"/>
          <w:lang w:eastAsia="ru-RU"/>
        </w:rPr>
        <w:t xml:space="preserve">ТОВ «АКРІС АГРО ГРУП» </w:t>
      </w:r>
      <w:r w:rsidRPr="007C64CE">
        <w:rPr>
          <w:rFonts w:ascii="Times New Roman" w:eastAsia="SimSun" w:hAnsi="Times New Roman" w:cs="Arial"/>
          <w:kern w:val="3"/>
          <w:sz w:val="28"/>
          <w:szCs w:val="28"/>
          <w:lang w:eastAsia="zh-CN" w:bidi="hi-IN"/>
        </w:rPr>
        <w:t xml:space="preserve">сітку польових доріг, яка входить до масивів, загальною площею 16,8 га на території </w:t>
      </w:r>
      <w:proofErr w:type="spellStart"/>
      <w:r w:rsidRPr="007C64CE">
        <w:rPr>
          <w:rFonts w:ascii="Times New Roman" w:eastAsia="SimSun" w:hAnsi="Times New Roman" w:cs="Arial"/>
          <w:kern w:val="3"/>
          <w:sz w:val="28"/>
          <w:szCs w:val="28"/>
          <w:lang w:eastAsia="zh-CN" w:bidi="hi-IN"/>
        </w:rPr>
        <w:t>Бугринської</w:t>
      </w:r>
      <w:proofErr w:type="spellEnd"/>
      <w:r w:rsidRPr="007C64CE">
        <w:rPr>
          <w:rFonts w:ascii="Times New Roman" w:eastAsia="SimSun" w:hAnsi="Times New Roman" w:cs="Arial"/>
          <w:kern w:val="3"/>
          <w:sz w:val="28"/>
          <w:szCs w:val="28"/>
          <w:lang w:eastAsia="zh-CN" w:bidi="hi-IN"/>
        </w:rPr>
        <w:t xml:space="preserve"> сільської ради за межами населених пунктів.</w:t>
      </w:r>
    </w:p>
    <w:p w14:paraId="1B5854A8"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6B482C8"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kern w:val="3"/>
          <w:sz w:val="28"/>
          <w:szCs w:val="28"/>
          <w:lang w:eastAsia="zh-CN" w:bidi="hi-IN"/>
        </w:rPr>
        <w:t xml:space="preserve">    2. </w:t>
      </w:r>
      <w:r w:rsidRPr="007C64CE">
        <w:rPr>
          <w:rFonts w:ascii="Times New Roman" w:eastAsia="Times New Roman" w:hAnsi="Times New Roman" w:cs="Times New Roman"/>
          <w:kern w:val="3"/>
          <w:sz w:val="28"/>
          <w:szCs w:val="28"/>
          <w:lang w:eastAsia="zh-CN" w:bidi="hi-IN"/>
        </w:rPr>
        <w:t xml:space="preserve">Доручити сільському голові </w:t>
      </w:r>
      <w:proofErr w:type="spellStart"/>
      <w:r w:rsidRPr="007C64CE">
        <w:rPr>
          <w:rFonts w:ascii="Times New Roman" w:eastAsia="Times New Roman" w:hAnsi="Times New Roman" w:cs="Times New Roman"/>
          <w:kern w:val="3"/>
          <w:sz w:val="28"/>
          <w:szCs w:val="28"/>
          <w:lang w:eastAsia="zh-CN" w:bidi="hi-IN"/>
        </w:rPr>
        <w:t>Бугринської</w:t>
      </w:r>
      <w:proofErr w:type="spellEnd"/>
      <w:r w:rsidRPr="007C64CE">
        <w:rPr>
          <w:rFonts w:ascii="Times New Roman" w:eastAsia="Times New Roman" w:hAnsi="Times New Roman" w:cs="Times New Roman"/>
          <w:kern w:val="3"/>
          <w:sz w:val="28"/>
          <w:szCs w:val="28"/>
          <w:lang w:eastAsia="zh-CN" w:bidi="hi-IN"/>
        </w:rPr>
        <w:t xml:space="preserve"> </w:t>
      </w:r>
      <w:proofErr w:type="spellStart"/>
      <w:r w:rsidRPr="007C64CE">
        <w:rPr>
          <w:rFonts w:ascii="Times New Roman" w:eastAsia="Times New Roman" w:hAnsi="Times New Roman" w:cs="Times New Roman"/>
          <w:kern w:val="3"/>
          <w:sz w:val="28"/>
          <w:szCs w:val="28"/>
          <w:lang w:eastAsia="zh-CN" w:bidi="hi-IN"/>
        </w:rPr>
        <w:t>сілської</w:t>
      </w:r>
      <w:proofErr w:type="spellEnd"/>
      <w:r w:rsidRPr="007C64CE">
        <w:rPr>
          <w:rFonts w:ascii="Times New Roman" w:eastAsia="Times New Roman" w:hAnsi="Times New Roman" w:cs="Times New Roman"/>
          <w:kern w:val="3"/>
          <w:sz w:val="28"/>
          <w:szCs w:val="28"/>
          <w:lang w:eastAsia="zh-CN" w:bidi="hi-IN"/>
        </w:rPr>
        <w:t xml:space="preserve"> ради Пилипчуку С.К.</w:t>
      </w:r>
      <w:r w:rsidRPr="007C64CE">
        <w:rPr>
          <w:rFonts w:ascii="Times New Roman" w:eastAsia="SimSun" w:hAnsi="Times New Roman" w:cs="Arial"/>
          <w:kern w:val="3"/>
          <w:sz w:val="28"/>
          <w:szCs w:val="28"/>
          <w:lang w:eastAsia="zh-CN" w:bidi="hi-IN"/>
        </w:rPr>
        <w:t xml:space="preserve"> укласти з </w:t>
      </w:r>
      <w:r w:rsidRPr="007C64CE">
        <w:rPr>
          <w:rFonts w:ascii="Times New Roman" w:eastAsia="Calibri" w:hAnsi="Times New Roman" w:cs="Times New Roman"/>
          <w:sz w:val="28"/>
          <w:szCs w:val="28"/>
          <w:lang w:eastAsia="ru-RU"/>
        </w:rPr>
        <w:t xml:space="preserve">ТОВ «АКРІС АГРО ГРУП» </w:t>
      </w:r>
      <w:r w:rsidRPr="007C64CE">
        <w:rPr>
          <w:rFonts w:ascii="Times New Roman" w:eastAsia="SimSun" w:hAnsi="Times New Roman" w:cs="Arial"/>
          <w:kern w:val="3"/>
          <w:sz w:val="28"/>
          <w:szCs w:val="28"/>
          <w:lang w:eastAsia="zh-CN" w:bidi="hi-IN"/>
        </w:rPr>
        <w:t xml:space="preserve"> договір оренди землі (сітки польових доріг) терміном на 2 роки та 11 місяців та встановити розмір орендної плати 12% від нормативної грошової оцінки.</w:t>
      </w:r>
    </w:p>
    <w:p w14:paraId="7609ECA6"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75C88CC5"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kern w:val="3"/>
          <w:sz w:val="28"/>
          <w:szCs w:val="28"/>
          <w:lang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9CD5422"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5216BDA"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E335952"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7C64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02F67170" w14:textId="77777777" w:rsidR="007C64CE" w:rsidRPr="007C64CE" w:rsidRDefault="007C64CE" w:rsidP="007C64CE">
      <w:pPr>
        <w:spacing w:after="0"/>
        <w:jc w:val="both"/>
        <w:rPr>
          <w:rFonts w:ascii="Times New Roman" w:hAnsi="Times New Roman"/>
          <w:sz w:val="28"/>
          <w:szCs w:val="28"/>
        </w:rPr>
      </w:pPr>
    </w:p>
    <w:p w14:paraId="436A9693" w14:textId="77777777" w:rsidR="007C64CE" w:rsidRPr="007C64CE" w:rsidRDefault="007C64CE" w:rsidP="007C64CE">
      <w:pPr>
        <w:spacing w:after="0"/>
        <w:jc w:val="both"/>
        <w:rPr>
          <w:rFonts w:ascii="Times New Roman" w:hAnsi="Times New Roman"/>
          <w:sz w:val="28"/>
          <w:szCs w:val="28"/>
        </w:rPr>
      </w:pPr>
    </w:p>
    <w:p w14:paraId="6B1F6AC8" w14:textId="77777777" w:rsidR="007C64CE" w:rsidRPr="007C64CE" w:rsidRDefault="007C64CE" w:rsidP="007C64CE">
      <w:pPr>
        <w:spacing w:after="0" w:line="240" w:lineRule="auto"/>
        <w:rPr>
          <w:rFonts w:ascii="Times New Roman" w:hAnsi="Times New Roman" w:cs="Times New Roman"/>
          <w:sz w:val="28"/>
          <w:szCs w:val="28"/>
        </w:rPr>
      </w:pPr>
    </w:p>
    <w:p w14:paraId="2F506249" w14:textId="77777777" w:rsidR="007C64CE" w:rsidRPr="007C64CE" w:rsidRDefault="007C64CE" w:rsidP="007C64CE">
      <w:pPr>
        <w:spacing w:after="0" w:line="240" w:lineRule="auto"/>
        <w:rPr>
          <w:rFonts w:ascii="Times New Roman" w:hAnsi="Times New Roman" w:cs="Times New Roman"/>
          <w:sz w:val="28"/>
          <w:szCs w:val="28"/>
        </w:rPr>
      </w:pPr>
    </w:p>
    <w:p w14:paraId="39D74617" w14:textId="77777777" w:rsidR="007C64CE" w:rsidRPr="007C64CE" w:rsidRDefault="007C64CE" w:rsidP="007C64CE">
      <w:pPr>
        <w:spacing w:after="0" w:line="240" w:lineRule="auto"/>
        <w:rPr>
          <w:rFonts w:ascii="Times New Roman" w:hAnsi="Times New Roman" w:cs="Times New Roman"/>
          <w:sz w:val="28"/>
          <w:szCs w:val="28"/>
        </w:rPr>
      </w:pPr>
    </w:p>
    <w:p w14:paraId="12A8A358" w14:textId="77777777" w:rsidR="007C64CE" w:rsidRPr="007C64CE" w:rsidRDefault="007C64CE" w:rsidP="007C64CE">
      <w:pPr>
        <w:spacing w:after="0" w:line="240" w:lineRule="auto"/>
        <w:rPr>
          <w:rFonts w:ascii="Times New Roman" w:hAnsi="Times New Roman" w:cs="Times New Roman"/>
          <w:sz w:val="24"/>
          <w:szCs w:val="24"/>
        </w:rPr>
      </w:pPr>
    </w:p>
    <w:p w14:paraId="6A8F2947" w14:textId="77777777" w:rsidR="007C64CE" w:rsidRPr="007C64CE" w:rsidRDefault="007C64CE" w:rsidP="007C64CE">
      <w:pPr>
        <w:spacing w:after="0" w:line="240" w:lineRule="auto"/>
        <w:rPr>
          <w:rFonts w:ascii="Times New Roman" w:hAnsi="Times New Roman" w:cs="Times New Roman"/>
          <w:sz w:val="24"/>
          <w:szCs w:val="24"/>
        </w:rPr>
      </w:pPr>
    </w:p>
    <w:p w14:paraId="112F7F7C" w14:textId="77777777" w:rsidR="007C64CE" w:rsidRPr="007C64CE" w:rsidRDefault="007C64CE" w:rsidP="007C64CE">
      <w:pPr>
        <w:spacing w:after="0" w:line="240" w:lineRule="auto"/>
        <w:rPr>
          <w:rFonts w:ascii="Times New Roman" w:hAnsi="Times New Roman" w:cs="Times New Roman"/>
          <w:sz w:val="24"/>
          <w:szCs w:val="24"/>
        </w:rPr>
      </w:pPr>
    </w:p>
    <w:p w14:paraId="0A7356D5" w14:textId="77777777" w:rsidR="007C64CE" w:rsidRPr="007C64CE" w:rsidRDefault="007C64CE" w:rsidP="007C64CE"/>
    <w:p w14:paraId="05D6E806" w14:textId="77777777" w:rsidR="007C64CE" w:rsidRPr="007C64CE" w:rsidRDefault="007C64CE" w:rsidP="007C64CE"/>
    <w:p w14:paraId="208FDBF7" w14:textId="77777777" w:rsidR="007C64CE" w:rsidRPr="007C64CE" w:rsidRDefault="007C64CE" w:rsidP="007C64CE">
      <w:pPr>
        <w:spacing w:after="0" w:line="240" w:lineRule="auto"/>
        <w:rPr>
          <w:rFonts w:ascii="Times New Roman" w:hAnsi="Times New Roman" w:cs="Times New Roman"/>
          <w:sz w:val="24"/>
          <w:szCs w:val="24"/>
        </w:rPr>
      </w:pPr>
      <w:r w:rsidRPr="007C64CE">
        <w:rPr>
          <w:rFonts w:ascii="Calibri" w:eastAsia="Calibri" w:hAnsi="Calibri" w:cs="Times New Roman"/>
          <w:noProof/>
          <w:sz w:val="28"/>
          <w:szCs w:val="28"/>
          <w:lang w:val="ru-RU" w:eastAsia="ru-RU"/>
        </w:rPr>
        <w:lastRenderedPageBreak/>
        <w:drawing>
          <wp:anchor distT="0" distB="0" distL="114300" distR="114300" simplePos="0" relativeHeight="251650560" behindDoc="0" locked="0" layoutInCell="1" allowOverlap="1" wp14:anchorId="14A3D5D5" wp14:editId="6C4F0206">
            <wp:simplePos x="0" y="0"/>
            <wp:positionH relativeFrom="margin">
              <wp:posOffset>2774950</wp:posOffset>
            </wp:positionH>
            <wp:positionV relativeFrom="paragraph">
              <wp:posOffset>76200</wp:posOffset>
            </wp:positionV>
            <wp:extent cx="431800" cy="611461"/>
            <wp:effectExtent l="0" t="0" r="6350" b="0"/>
            <wp:wrapNone/>
            <wp:docPr id="28"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3055" cy="6132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F64588" w14:textId="77777777" w:rsidR="007C64CE" w:rsidRPr="007C64CE" w:rsidRDefault="007C64CE" w:rsidP="007C64CE"/>
    <w:p w14:paraId="07D65218" w14:textId="571C8E97" w:rsidR="007C64CE" w:rsidRPr="007C64CE" w:rsidRDefault="007C64CE" w:rsidP="007C64CE">
      <w:pPr>
        <w:spacing w:after="0" w:line="240" w:lineRule="auto"/>
        <w:ind w:left="7700" w:hangingChars="2750" w:hanging="7700"/>
        <w:jc w:val="center"/>
        <w:rPr>
          <w:rFonts w:ascii="Times New Roman" w:eastAsia="Times New Roman" w:hAnsi="Times New Roman" w:cs="Times New Roman"/>
          <w:sz w:val="28"/>
          <w:szCs w:val="28"/>
          <w:lang w:eastAsia="ru-RU"/>
        </w:rPr>
      </w:pPr>
      <w:r w:rsidRPr="007C64CE">
        <w:rPr>
          <w:rFonts w:ascii="Calibri" w:eastAsia="Calibri" w:hAnsi="Calibri" w:cs="Times New Roman"/>
          <w:sz w:val="28"/>
          <w:szCs w:val="28"/>
          <w:lang w:eastAsia="ru-RU"/>
        </w:rPr>
        <w:t xml:space="preserve">                                                                                                                                   </w:t>
      </w:r>
    </w:p>
    <w:p w14:paraId="44181479"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6AD630CF"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361B60A6"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53578610" w14:textId="6E21429C" w:rsidR="007C64CE" w:rsidRDefault="007C64CE" w:rsidP="007C64CE">
      <w:pPr>
        <w:spacing w:after="0" w:line="240" w:lineRule="auto"/>
        <w:ind w:firstLineChars="1352" w:firstLine="3800"/>
        <w:jc w:val="both"/>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0D053B09" w14:textId="77777777" w:rsidR="00033755" w:rsidRPr="007C64CE" w:rsidRDefault="00033755" w:rsidP="007C64CE">
      <w:pPr>
        <w:spacing w:after="0" w:line="240" w:lineRule="auto"/>
        <w:ind w:firstLineChars="1352" w:firstLine="3598"/>
        <w:jc w:val="both"/>
        <w:rPr>
          <w:rFonts w:ascii="Calibri" w:eastAsia="Calibri" w:hAnsi="Calibri" w:cs="Times New Roman"/>
          <w:b/>
          <w:bCs/>
          <w:spacing w:val="-15"/>
          <w:sz w:val="28"/>
          <w:szCs w:val="28"/>
        </w:rPr>
      </w:pPr>
    </w:p>
    <w:p w14:paraId="5FBEF1C5" w14:textId="55B7367D" w:rsidR="007C64CE" w:rsidRPr="007C64CE" w:rsidRDefault="00BA1CF8" w:rsidP="007C64C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09 </w:t>
      </w:r>
      <w:r w:rsidR="007C64CE" w:rsidRPr="007C64CE">
        <w:rPr>
          <w:rFonts w:ascii="Times New Roman" w:eastAsia="Times New Roman" w:hAnsi="Times New Roman" w:cs="Times New Roman"/>
          <w:bCs/>
          <w:sz w:val="28"/>
          <w:szCs w:val="28"/>
          <w:lang w:eastAsia="ru-RU"/>
        </w:rPr>
        <w:t>лютого 2024 року                                                                                     №</w:t>
      </w:r>
      <w:r>
        <w:rPr>
          <w:rFonts w:ascii="Times New Roman" w:eastAsia="Times New Roman" w:hAnsi="Times New Roman" w:cs="Times New Roman"/>
          <w:bCs/>
          <w:sz w:val="28"/>
          <w:szCs w:val="28"/>
          <w:lang w:eastAsia="ru-RU"/>
        </w:rPr>
        <w:t xml:space="preserve"> 982</w:t>
      </w:r>
      <w:r w:rsidR="007C64CE" w:rsidRPr="007C64CE">
        <w:rPr>
          <w:rFonts w:ascii="Times New Roman" w:eastAsia="Times New Roman" w:hAnsi="Times New Roman" w:cs="Times New Roman"/>
          <w:bCs/>
          <w:sz w:val="28"/>
          <w:szCs w:val="28"/>
          <w:lang w:eastAsia="ru-RU"/>
        </w:rPr>
        <w:t xml:space="preserve"> </w:t>
      </w:r>
    </w:p>
    <w:p w14:paraId="3B4E0A3A" w14:textId="77777777" w:rsidR="007C64CE" w:rsidRPr="00033755" w:rsidRDefault="007C64CE" w:rsidP="007C64CE">
      <w:pPr>
        <w:tabs>
          <w:tab w:val="left" w:pos="3218"/>
        </w:tabs>
        <w:spacing w:after="0" w:line="240" w:lineRule="auto"/>
        <w:rPr>
          <w:rFonts w:ascii="Times New Roman" w:eastAsia="Times New Roman" w:hAnsi="Times New Roman" w:cs="Times New Roman"/>
          <w:bCs/>
          <w:sz w:val="16"/>
          <w:szCs w:val="16"/>
          <w:lang w:eastAsia="ru-RU"/>
        </w:rPr>
      </w:pPr>
    </w:p>
    <w:p w14:paraId="3BEB2FFB" w14:textId="77777777" w:rsidR="007C64CE" w:rsidRPr="007C64CE" w:rsidRDefault="007C64CE" w:rsidP="007C64CE">
      <w:pPr>
        <w:tabs>
          <w:tab w:val="left" w:pos="4320"/>
        </w:tabs>
        <w:ind w:right="4818"/>
        <w:jc w:val="both"/>
        <w:rPr>
          <w:rFonts w:ascii="Times New Roman" w:hAnsi="Times New Roman" w:cs="Times New Roman"/>
          <w:bCs/>
          <w:sz w:val="28"/>
          <w:szCs w:val="28"/>
        </w:rPr>
      </w:pPr>
      <w:r w:rsidRPr="007C64CE">
        <w:rPr>
          <w:rFonts w:ascii="Times New Roman" w:hAnsi="Times New Roman" w:cs="Times New Roman"/>
          <w:bCs/>
          <w:color w:val="000000" w:themeColor="text1"/>
          <w:sz w:val="28"/>
          <w:szCs w:val="28"/>
        </w:rPr>
        <w:t xml:space="preserve">Про поновлення договору оренди землі строком 2 роки на земельну ділянку </w:t>
      </w:r>
      <w:r w:rsidRPr="007C64CE">
        <w:rPr>
          <w:rFonts w:ascii="Times New Roman" w:hAnsi="Times New Roman" w:cs="Times New Roman"/>
          <w:color w:val="000000" w:themeColor="text1"/>
          <w:sz w:val="28"/>
          <w:szCs w:val="28"/>
        </w:rPr>
        <w:t xml:space="preserve">площею 0,51 га </w:t>
      </w:r>
      <w:r w:rsidRPr="007C64CE">
        <w:rPr>
          <w:rFonts w:ascii="Times New Roman" w:hAnsi="Times New Roman" w:cs="Times New Roman"/>
          <w:bCs/>
          <w:color w:val="000000" w:themeColor="text1"/>
          <w:sz w:val="28"/>
          <w:szCs w:val="28"/>
        </w:rPr>
        <w:t>- землі промисловості, транспорту, зв’язку, енергетики, оборони та іншого призначення</w:t>
      </w:r>
      <w:r w:rsidRPr="007C64CE">
        <w:rPr>
          <w:rFonts w:ascii="Times New Roman" w:hAnsi="Times New Roman" w:cs="Times New Roman"/>
          <w:bCs/>
          <w:color w:val="000000" w:themeColor="text1"/>
          <w:sz w:val="28"/>
          <w:szCs w:val="28"/>
          <w:shd w:val="clear" w:color="auto" w:fill="FFFFFF"/>
        </w:rPr>
        <w:t xml:space="preserve"> </w:t>
      </w:r>
      <w:r w:rsidRPr="007C64CE">
        <w:rPr>
          <w:rFonts w:ascii="Times New Roman" w:hAnsi="Times New Roman" w:cs="Times New Roman"/>
          <w:bCs/>
          <w:color w:val="000000" w:themeColor="text1"/>
          <w:sz w:val="28"/>
          <w:szCs w:val="28"/>
        </w:rPr>
        <w:t xml:space="preserve">на території </w:t>
      </w:r>
      <w:proofErr w:type="spellStart"/>
      <w:r w:rsidRPr="007C64CE">
        <w:rPr>
          <w:rFonts w:ascii="Times New Roman" w:hAnsi="Times New Roman" w:cs="Times New Roman"/>
          <w:bCs/>
          <w:color w:val="000000" w:themeColor="text1"/>
          <w:sz w:val="28"/>
          <w:szCs w:val="28"/>
        </w:rPr>
        <w:t>Бугринської</w:t>
      </w:r>
      <w:proofErr w:type="spellEnd"/>
      <w:r w:rsidRPr="007C64CE">
        <w:rPr>
          <w:rFonts w:ascii="Times New Roman" w:hAnsi="Times New Roman" w:cs="Times New Roman"/>
          <w:bCs/>
          <w:color w:val="000000" w:themeColor="text1"/>
          <w:sz w:val="28"/>
          <w:szCs w:val="28"/>
        </w:rPr>
        <w:t xml:space="preserve"> сільської ради ТзОВ “Країна Смаку”</w:t>
      </w:r>
    </w:p>
    <w:p w14:paraId="489C9304" w14:textId="70B229F5" w:rsidR="007C64CE" w:rsidRPr="007C64CE" w:rsidRDefault="007C64CE" w:rsidP="007C64CE">
      <w:pPr>
        <w:ind w:right="-44" w:firstLine="567"/>
        <w:jc w:val="both"/>
        <w:rPr>
          <w:rFonts w:ascii="Times New Roman" w:hAnsi="Times New Roman" w:cs="Times New Roman"/>
          <w:sz w:val="28"/>
          <w:szCs w:val="28"/>
        </w:rPr>
      </w:pPr>
      <w:r w:rsidRPr="007C64CE">
        <w:rPr>
          <w:rFonts w:ascii="Times New Roman" w:hAnsi="Times New Roman" w:cs="Times New Roman"/>
          <w:color w:val="000000" w:themeColor="text1"/>
          <w:sz w:val="28"/>
          <w:szCs w:val="28"/>
        </w:rPr>
        <w:t xml:space="preserve">Розглянувши клопотання </w:t>
      </w:r>
      <w:r w:rsidRPr="007C64CE">
        <w:rPr>
          <w:rFonts w:ascii="Times New Roman" w:hAnsi="Times New Roman" w:cs="Times New Roman"/>
          <w:bCs/>
          <w:color w:val="000000" w:themeColor="text1"/>
          <w:sz w:val="28"/>
          <w:szCs w:val="28"/>
        </w:rPr>
        <w:t>ТзОВ “Країна Смаку”</w:t>
      </w:r>
      <w:r w:rsidRPr="007C64CE">
        <w:rPr>
          <w:rFonts w:ascii="Times New Roman" w:hAnsi="Times New Roman" w:cs="Times New Roman"/>
          <w:color w:val="000000" w:themeColor="text1"/>
          <w:sz w:val="28"/>
          <w:szCs w:val="28"/>
        </w:rPr>
        <w:t xml:space="preserve">, про поновлення договору оренди землі строком на 2 роки </w:t>
      </w:r>
      <w:r w:rsidRPr="007C64CE">
        <w:rPr>
          <w:rFonts w:ascii="Times New Roman" w:hAnsi="Times New Roman" w:cs="Times New Roman"/>
          <w:bCs/>
          <w:color w:val="000000" w:themeColor="text1"/>
          <w:sz w:val="28"/>
          <w:szCs w:val="28"/>
        </w:rPr>
        <w:t xml:space="preserve">на земельну ділянку </w:t>
      </w:r>
      <w:r w:rsidRPr="007C64CE">
        <w:rPr>
          <w:rFonts w:ascii="Times New Roman" w:hAnsi="Times New Roman" w:cs="Times New Roman"/>
          <w:color w:val="000000" w:themeColor="text1"/>
          <w:sz w:val="28"/>
          <w:szCs w:val="28"/>
        </w:rPr>
        <w:t>площею 0,51 га</w:t>
      </w:r>
      <w:r w:rsidRPr="007C64CE">
        <w:rPr>
          <w:rFonts w:ascii="Times New Roman" w:hAnsi="Times New Roman" w:cs="Times New Roman"/>
          <w:bCs/>
          <w:color w:val="000000" w:themeColor="text1"/>
          <w:sz w:val="28"/>
          <w:szCs w:val="28"/>
        </w:rPr>
        <w:t xml:space="preserve"> - землі промисловості, транспорту, зв’язку, енергетики, оборони та іншого призначення</w:t>
      </w:r>
      <w:bookmarkStart w:id="23" w:name="_Hlk126923103"/>
      <w:r w:rsidRPr="007C64CE">
        <w:rPr>
          <w:rFonts w:ascii="Times New Roman" w:hAnsi="Times New Roman" w:cs="Times New Roman"/>
          <w:color w:val="000000" w:themeColor="text1"/>
          <w:sz w:val="28"/>
          <w:szCs w:val="28"/>
          <w:shd w:val="clear" w:color="auto" w:fill="FFFFFF"/>
        </w:rPr>
        <w:t xml:space="preserve">, розташованої на території </w:t>
      </w:r>
      <w:bookmarkEnd w:id="23"/>
      <w:proofErr w:type="spellStart"/>
      <w:r w:rsidRPr="007C64CE">
        <w:rPr>
          <w:rFonts w:ascii="Times New Roman" w:hAnsi="Times New Roman" w:cs="Times New Roman"/>
          <w:color w:val="000000" w:themeColor="text1"/>
          <w:sz w:val="28"/>
          <w:szCs w:val="28"/>
          <w:shd w:val="clear" w:color="auto" w:fill="FFFFFF"/>
        </w:rPr>
        <w:t>Бугринської</w:t>
      </w:r>
      <w:proofErr w:type="spellEnd"/>
      <w:r w:rsidRPr="007C64CE">
        <w:rPr>
          <w:rFonts w:ascii="Times New Roman" w:hAnsi="Times New Roman" w:cs="Times New Roman"/>
          <w:color w:val="000000" w:themeColor="text1"/>
          <w:sz w:val="28"/>
          <w:szCs w:val="28"/>
          <w:shd w:val="clear" w:color="auto" w:fill="FFFFFF"/>
        </w:rPr>
        <w:t xml:space="preserve"> сільської ради</w:t>
      </w:r>
      <w:r w:rsidRPr="007C64CE">
        <w:rPr>
          <w:rFonts w:ascii="Times New Roman" w:hAnsi="Times New Roman" w:cs="Times New Roman"/>
          <w:color w:val="000000" w:themeColor="text1"/>
          <w:sz w:val="28"/>
          <w:szCs w:val="28"/>
        </w:rPr>
        <w:t>, копію договору оренди землі від 16.01.2009,  керуючись статтями 12, 122, 124, 126</w:t>
      </w:r>
      <w:r w:rsidRPr="007C64CE">
        <w:rPr>
          <w:rFonts w:ascii="Times New Roman" w:hAnsi="Times New Roman" w:cs="Times New Roman"/>
          <w:color w:val="000000" w:themeColor="text1"/>
          <w:sz w:val="28"/>
          <w:szCs w:val="28"/>
          <w:vertAlign w:val="superscript"/>
        </w:rPr>
        <w:t>1</w:t>
      </w:r>
      <w:r w:rsidRPr="007C64CE">
        <w:rPr>
          <w:rFonts w:ascii="Times New Roman" w:hAnsi="Times New Roman" w:cs="Times New Roman"/>
          <w:color w:val="000000" w:themeColor="text1"/>
          <w:sz w:val="28"/>
          <w:szCs w:val="28"/>
        </w:rPr>
        <w:t xml:space="preserve">, </w:t>
      </w:r>
      <w:r w:rsidRPr="007C64CE">
        <w:rPr>
          <w:rFonts w:ascii="Times New Roman" w:hAnsi="Times New Roman" w:cs="Times New Roman"/>
          <w:sz w:val="28"/>
          <w:szCs w:val="28"/>
        </w:rPr>
        <w:t xml:space="preserve">134, пунктами 24, 27 розділу Х «Перехідні положення» </w:t>
      </w:r>
      <w:r w:rsidRPr="007C64CE">
        <w:rPr>
          <w:rFonts w:ascii="Times New Roman" w:hAnsi="Times New Roman" w:cs="Times New Roman"/>
          <w:color w:val="000000" w:themeColor="text1"/>
          <w:sz w:val="28"/>
          <w:szCs w:val="28"/>
        </w:rPr>
        <w:t xml:space="preserve">Земельного кодексу України, Законом України «Про оренду землі», пунктом 34 частини першої статті 26 Закону України «Про місцеве самоврядування в Україні», </w:t>
      </w:r>
      <w:proofErr w:type="spellStart"/>
      <w:r w:rsidRPr="007C64CE">
        <w:rPr>
          <w:rFonts w:ascii="Times New Roman" w:hAnsi="Times New Roman" w:cs="Times New Roman"/>
          <w:color w:val="000000" w:themeColor="text1"/>
          <w:sz w:val="28"/>
          <w:szCs w:val="28"/>
        </w:rPr>
        <w:t>Бугринська</w:t>
      </w:r>
      <w:proofErr w:type="spellEnd"/>
      <w:r w:rsidRPr="007C64CE">
        <w:rPr>
          <w:rFonts w:ascii="Times New Roman" w:hAnsi="Times New Roman" w:cs="Times New Roman"/>
          <w:color w:val="000000" w:themeColor="text1"/>
          <w:sz w:val="28"/>
          <w:szCs w:val="28"/>
        </w:rPr>
        <w:t xml:space="preserve"> сільська рада</w:t>
      </w:r>
    </w:p>
    <w:p w14:paraId="39C0CA55" w14:textId="77777777" w:rsidR="007C64CE" w:rsidRPr="007C64CE" w:rsidRDefault="007C64CE" w:rsidP="007C64CE">
      <w:pPr>
        <w:spacing w:line="240" w:lineRule="auto"/>
        <w:jc w:val="both"/>
        <w:rPr>
          <w:rFonts w:ascii="Times New Roman" w:hAnsi="Times New Roman" w:cs="Times New Roman"/>
          <w:b/>
          <w:bCs/>
          <w:sz w:val="28"/>
          <w:szCs w:val="28"/>
        </w:rPr>
      </w:pPr>
      <w:r w:rsidRPr="007C64CE">
        <w:rPr>
          <w:rFonts w:ascii="Times New Roman" w:hAnsi="Times New Roman" w:cs="Times New Roman"/>
          <w:b/>
          <w:bCs/>
          <w:sz w:val="28"/>
          <w:szCs w:val="28"/>
        </w:rPr>
        <w:t>ВИРІШИЛА:</w:t>
      </w:r>
    </w:p>
    <w:p w14:paraId="341EFC77" w14:textId="77777777" w:rsidR="007C64CE" w:rsidRPr="007C64CE" w:rsidRDefault="007C64CE" w:rsidP="007C64CE">
      <w:pPr>
        <w:spacing w:line="240" w:lineRule="auto"/>
        <w:ind w:firstLine="567"/>
        <w:jc w:val="both"/>
        <w:rPr>
          <w:rFonts w:ascii="Times New Roman" w:hAnsi="Times New Roman" w:cs="Times New Roman"/>
          <w:color w:val="000000" w:themeColor="text1"/>
          <w:sz w:val="28"/>
          <w:szCs w:val="28"/>
          <w:shd w:val="clear" w:color="auto" w:fill="FFFFFF"/>
        </w:rPr>
      </w:pPr>
      <w:r w:rsidRPr="007C64CE">
        <w:rPr>
          <w:rFonts w:ascii="Times New Roman" w:hAnsi="Times New Roman" w:cs="Times New Roman"/>
          <w:sz w:val="28"/>
          <w:szCs w:val="28"/>
        </w:rPr>
        <w:t xml:space="preserve">1. Поновити </w:t>
      </w:r>
      <w:r w:rsidRPr="007C64CE">
        <w:rPr>
          <w:rFonts w:ascii="Times New Roman" w:hAnsi="Times New Roman" w:cs="Times New Roman"/>
          <w:bCs/>
          <w:color w:val="000000" w:themeColor="text1"/>
          <w:sz w:val="28"/>
          <w:szCs w:val="28"/>
        </w:rPr>
        <w:t>ТзОВ “Країна Смаку”</w:t>
      </w:r>
      <w:r w:rsidRPr="007C64CE">
        <w:rPr>
          <w:rFonts w:ascii="Times New Roman" w:hAnsi="Times New Roman" w:cs="Times New Roman"/>
          <w:sz w:val="28"/>
          <w:szCs w:val="28"/>
        </w:rPr>
        <w:t xml:space="preserve"> договір оренди </w:t>
      </w:r>
      <w:r w:rsidRPr="007C64CE">
        <w:rPr>
          <w:rFonts w:ascii="Times New Roman" w:hAnsi="Times New Roman" w:cs="Times New Roman"/>
          <w:color w:val="000000" w:themeColor="text1"/>
          <w:sz w:val="28"/>
          <w:szCs w:val="28"/>
        </w:rPr>
        <w:t xml:space="preserve">землі </w:t>
      </w:r>
      <w:r w:rsidRPr="007C64CE">
        <w:rPr>
          <w:rFonts w:ascii="Times New Roman" w:hAnsi="Times New Roman" w:cs="Times New Roman"/>
          <w:sz w:val="28"/>
          <w:szCs w:val="28"/>
        </w:rPr>
        <w:t>строком на 2 (два) років на земельну ділянку площею 0.51</w:t>
      </w:r>
      <w:r w:rsidRPr="007C64CE">
        <w:rPr>
          <w:rFonts w:ascii="Times New Roman" w:hAnsi="Times New Roman" w:cs="Times New Roman"/>
          <w:color w:val="000000" w:themeColor="text1"/>
          <w:sz w:val="28"/>
          <w:szCs w:val="28"/>
        </w:rPr>
        <w:t xml:space="preserve"> га </w:t>
      </w:r>
      <w:r w:rsidRPr="007C64CE">
        <w:rPr>
          <w:rFonts w:ascii="Times New Roman" w:hAnsi="Times New Roman" w:cs="Times New Roman"/>
          <w:color w:val="000000" w:themeColor="text1"/>
          <w:sz w:val="28"/>
          <w:szCs w:val="28"/>
          <w:shd w:val="clear" w:color="auto" w:fill="FFFFFF"/>
        </w:rPr>
        <w:t xml:space="preserve"> </w:t>
      </w:r>
      <w:r w:rsidRPr="007C64CE">
        <w:rPr>
          <w:rFonts w:ascii="Times New Roman" w:hAnsi="Times New Roman" w:cs="Times New Roman"/>
          <w:bCs/>
          <w:color w:val="000000" w:themeColor="text1"/>
          <w:sz w:val="28"/>
          <w:szCs w:val="28"/>
        </w:rPr>
        <w:t>- землі промисловості, транспорту, зв’язку, енергетики, оборони та іншого призначення</w:t>
      </w:r>
      <w:r w:rsidRPr="007C64CE">
        <w:rPr>
          <w:rFonts w:ascii="Times New Roman" w:hAnsi="Times New Roman" w:cs="Times New Roman"/>
          <w:color w:val="000000" w:themeColor="text1"/>
          <w:sz w:val="28"/>
          <w:szCs w:val="28"/>
          <w:shd w:val="clear" w:color="auto" w:fill="FFFFFF"/>
        </w:rPr>
        <w:t>, розташовану на території Буринської сільської ради.</w:t>
      </w:r>
    </w:p>
    <w:p w14:paraId="23C8360D" w14:textId="77777777" w:rsidR="007C64CE" w:rsidRPr="007C64CE" w:rsidRDefault="007C64CE" w:rsidP="007C64CE">
      <w:pPr>
        <w:spacing w:line="240" w:lineRule="auto"/>
        <w:ind w:firstLine="567"/>
        <w:jc w:val="both"/>
        <w:rPr>
          <w:rFonts w:ascii="Times New Roman" w:hAnsi="Times New Roman" w:cs="Times New Roman"/>
          <w:sz w:val="28"/>
          <w:szCs w:val="28"/>
        </w:rPr>
      </w:pPr>
      <w:r w:rsidRPr="007C64CE">
        <w:rPr>
          <w:rFonts w:ascii="Times New Roman" w:hAnsi="Times New Roman" w:cs="Times New Roman"/>
          <w:sz w:val="28"/>
          <w:szCs w:val="28"/>
        </w:rPr>
        <w:t>2. Встановити річну орендну плату за земельну ділянку в розмірі 3,6 % від нормативної грошової оцінки земельної ділянки.</w:t>
      </w:r>
    </w:p>
    <w:p w14:paraId="52CE5BE0" w14:textId="77777777" w:rsidR="007C64CE" w:rsidRPr="007C64CE" w:rsidRDefault="007C64CE" w:rsidP="007C64CE">
      <w:pPr>
        <w:spacing w:line="240" w:lineRule="auto"/>
        <w:ind w:firstLine="567"/>
        <w:jc w:val="both"/>
        <w:rPr>
          <w:rFonts w:ascii="Times New Roman" w:hAnsi="Times New Roman" w:cs="Times New Roman"/>
          <w:color w:val="000000"/>
          <w:sz w:val="28"/>
          <w:szCs w:val="28"/>
        </w:rPr>
      </w:pPr>
      <w:r w:rsidRPr="007C64CE">
        <w:rPr>
          <w:rFonts w:ascii="Times New Roman" w:hAnsi="Times New Roman" w:cs="Times New Roman"/>
          <w:sz w:val="28"/>
          <w:szCs w:val="28"/>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7C64CE">
        <w:rPr>
          <w:rFonts w:ascii="Times New Roman" w:hAnsi="Times New Roman" w:cs="Times New Roman"/>
          <w:color w:val="000000"/>
          <w:sz w:val="28"/>
          <w:szCs w:val="28"/>
        </w:rPr>
        <w:t>.</w:t>
      </w:r>
    </w:p>
    <w:p w14:paraId="51A78155" w14:textId="77777777" w:rsidR="007C64CE" w:rsidRPr="007C64CE" w:rsidRDefault="007C64CE" w:rsidP="007C64CE">
      <w:pPr>
        <w:rPr>
          <w:rFonts w:ascii="Times New Roman" w:hAnsi="Times New Roman"/>
          <w:sz w:val="28"/>
          <w:szCs w:val="28"/>
        </w:rPr>
      </w:pPr>
    </w:p>
    <w:p w14:paraId="2219755E"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7C64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5B868AC" w14:textId="77777777" w:rsidR="007C64CE" w:rsidRPr="007C64CE" w:rsidRDefault="007C64CE" w:rsidP="007C64CE">
      <w:pPr>
        <w:spacing w:after="0"/>
        <w:jc w:val="both"/>
        <w:rPr>
          <w:rFonts w:ascii="Times New Roman" w:hAnsi="Times New Roman"/>
          <w:sz w:val="24"/>
          <w:szCs w:val="24"/>
        </w:rPr>
      </w:pPr>
    </w:p>
    <w:p w14:paraId="4E9459F0" w14:textId="77777777" w:rsidR="007C64CE" w:rsidRPr="007C64CE" w:rsidRDefault="007C64CE" w:rsidP="007C64CE">
      <w:pPr>
        <w:spacing w:after="0"/>
        <w:jc w:val="both"/>
        <w:rPr>
          <w:rFonts w:ascii="Times New Roman" w:hAnsi="Times New Roman"/>
          <w:sz w:val="24"/>
          <w:szCs w:val="24"/>
        </w:rPr>
      </w:pPr>
    </w:p>
    <w:p w14:paraId="2C4B22A8" w14:textId="77777777" w:rsidR="007C64CE" w:rsidRPr="007C64CE" w:rsidRDefault="007C64CE" w:rsidP="007C64CE">
      <w:pPr>
        <w:spacing w:after="0"/>
        <w:jc w:val="both"/>
        <w:rPr>
          <w:rFonts w:ascii="Times New Roman" w:hAnsi="Times New Roman"/>
          <w:sz w:val="24"/>
          <w:szCs w:val="24"/>
        </w:rPr>
      </w:pPr>
    </w:p>
    <w:p w14:paraId="597D5209" w14:textId="77777777" w:rsidR="007C64CE" w:rsidRPr="007C64CE" w:rsidRDefault="007C64CE" w:rsidP="007C64CE">
      <w:pPr>
        <w:spacing w:after="0" w:line="240" w:lineRule="auto"/>
        <w:rPr>
          <w:rFonts w:ascii="Times New Roman" w:hAnsi="Times New Roman" w:cs="Times New Roman"/>
          <w:sz w:val="24"/>
          <w:szCs w:val="24"/>
        </w:rPr>
      </w:pPr>
    </w:p>
    <w:p w14:paraId="410CB371" w14:textId="77777777" w:rsidR="007C64CE" w:rsidRPr="007C64CE" w:rsidRDefault="007C64CE" w:rsidP="007C64CE">
      <w:pPr>
        <w:spacing w:after="0" w:line="240" w:lineRule="auto"/>
        <w:rPr>
          <w:rFonts w:ascii="Times New Roman" w:hAnsi="Times New Roman" w:cs="Times New Roman"/>
          <w:sz w:val="24"/>
          <w:szCs w:val="24"/>
        </w:rPr>
      </w:pPr>
    </w:p>
    <w:p w14:paraId="1F4CDBBB" w14:textId="77777777" w:rsidR="007C64CE" w:rsidRPr="007C64CE" w:rsidRDefault="007C64CE" w:rsidP="007C64CE">
      <w:pPr>
        <w:spacing w:after="0" w:line="240" w:lineRule="auto"/>
        <w:rPr>
          <w:rFonts w:ascii="Times New Roman" w:hAnsi="Times New Roman" w:cs="Times New Roman"/>
          <w:sz w:val="24"/>
          <w:szCs w:val="24"/>
        </w:rPr>
      </w:pPr>
    </w:p>
    <w:p w14:paraId="62965B11" w14:textId="77777777" w:rsidR="007C64CE" w:rsidRPr="007C64CE" w:rsidRDefault="007C64CE" w:rsidP="007C64CE">
      <w:pPr>
        <w:spacing w:after="0" w:line="240" w:lineRule="auto"/>
        <w:rPr>
          <w:rFonts w:ascii="Times New Roman" w:hAnsi="Times New Roman" w:cs="Times New Roman"/>
          <w:sz w:val="24"/>
          <w:szCs w:val="24"/>
        </w:rPr>
      </w:pPr>
      <w:r w:rsidRPr="007C64CE">
        <w:rPr>
          <w:rFonts w:ascii="Calibri" w:eastAsia="Calibri" w:hAnsi="Calibri" w:cs="Times New Roman"/>
          <w:noProof/>
          <w:sz w:val="28"/>
          <w:szCs w:val="28"/>
          <w:lang w:val="ru-RU" w:eastAsia="ru-RU"/>
        </w:rPr>
        <w:lastRenderedPageBreak/>
        <w:drawing>
          <wp:anchor distT="0" distB="0" distL="114300" distR="114300" simplePos="0" relativeHeight="251664896" behindDoc="0" locked="0" layoutInCell="1" allowOverlap="1" wp14:anchorId="2E0DA27B" wp14:editId="5C1F1DBA">
            <wp:simplePos x="0" y="0"/>
            <wp:positionH relativeFrom="margin">
              <wp:posOffset>2933700</wp:posOffset>
            </wp:positionH>
            <wp:positionV relativeFrom="paragraph">
              <wp:posOffset>158750</wp:posOffset>
            </wp:positionV>
            <wp:extent cx="431800" cy="610870"/>
            <wp:effectExtent l="0" t="0" r="6350" b="0"/>
            <wp:wrapNone/>
            <wp:docPr id="25"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4276" cy="6143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30759D" w14:textId="77777777" w:rsidR="007C64CE" w:rsidRPr="007C64CE" w:rsidRDefault="007C64CE" w:rsidP="007C64CE">
      <w:pPr>
        <w:spacing w:after="0" w:line="240" w:lineRule="auto"/>
        <w:rPr>
          <w:rFonts w:ascii="Times New Roman" w:hAnsi="Times New Roman" w:cs="Times New Roman"/>
          <w:sz w:val="24"/>
          <w:szCs w:val="24"/>
        </w:rPr>
      </w:pPr>
    </w:p>
    <w:p w14:paraId="071CEB18" w14:textId="77777777" w:rsidR="007C64CE" w:rsidRPr="007C64CE" w:rsidRDefault="007C64CE" w:rsidP="007C64CE"/>
    <w:p w14:paraId="7B73B023" w14:textId="7BE42A21" w:rsidR="007C64CE" w:rsidRPr="007C64CE" w:rsidRDefault="007C64CE" w:rsidP="007C64CE">
      <w:pPr>
        <w:spacing w:after="0" w:line="240" w:lineRule="auto"/>
        <w:ind w:left="7700" w:hangingChars="2750" w:hanging="7700"/>
        <w:jc w:val="center"/>
        <w:rPr>
          <w:rFonts w:ascii="Times New Roman" w:eastAsia="Times New Roman" w:hAnsi="Times New Roman" w:cs="Times New Roman"/>
          <w:sz w:val="28"/>
          <w:szCs w:val="28"/>
          <w:lang w:eastAsia="ru-RU"/>
        </w:rPr>
      </w:pPr>
      <w:r w:rsidRPr="007C64CE">
        <w:rPr>
          <w:rFonts w:ascii="Calibri" w:eastAsia="Calibri" w:hAnsi="Calibri" w:cs="Times New Roman"/>
          <w:sz w:val="28"/>
          <w:szCs w:val="28"/>
          <w:lang w:eastAsia="ru-RU"/>
        </w:rPr>
        <w:t xml:space="preserve">                                                                                                                                   </w:t>
      </w:r>
    </w:p>
    <w:p w14:paraId="2039264D"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4B7F2DEA"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691150F5"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585BB6DF" w14:textId="5AFEEFA1" w:rsidR="007C64CE" w:rsidRDefault="007C64CE" w:rsidP="007C64CE">
      <w:pPr>
        <w:spacing w:after="0" w:line="240" w:lineRule="auto"/>
        <w:ind w:firstLineChars="1352" w:firstLine="3800"/>
        <w:jc w:val="both"/>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013BCC82" w14:textId="77777777" w:rsidR="00033755" w:rsidRPr="007C64CE" w:rsidRDefault="00033755" w:rsidP="007C64CE">
      <w:pPr>
        <w:spacing w:after="0" w:line="240" w:lineRule="auto"/>
        <w:ind w:firstLineChars="1352" w:firstLine="3598"/>
        <w:jc w:val="both"/>
        <w:rPr>
          <w:rFonts w:ascii="Calibri" w:eastAsia="Calibri" w:hAnsi="Calibri" w:cs="Times New Roman"/>
          <w:b/>
          <w:bCs/>
          <w:spacing w:val="-15"/>
          <w:sz w:val="28"/>
          <w:szCs w:val="28"/>
        </w:rPr>
      </w:pPr>
    </w:p>
    <w:p w14:paraId="51836A1E" w14:textId="4A1677CE" w:rsidR="007C64CE" w:rsidRPr="007C64CE" w:rsidRDefault="007C64CE" w:rsidP="007C64CE">
      <w:pPr>
        <w:tabs>
          <w:tab w:val="left" w:pos="3218"/>
        </w:tabs>
        <w:spacing w:after="0" w:line="240" w:lineRule="auto"/>
        <w:rPr>
          <w:rFonts w:ascii="Times New Roman" w:eastAsia="Times New Roman" w:hAnsi="Times New Roman" w:cs="Times New Roman"/>
          <w:bCs/>
          <w:sz w:val="28"/>
          <w:szCs w:val="28"/>
          <w:lang w:eastAsia="ru-RU"/>
        </w:rPr>
      </w:pPr>
      <w:r w:rsidRPr="007C64CE">
        <w:rPr>
          <w:rFonts w:ascii="Times New Roman" w:eastAsia="Times New Roman" w:hAnsi="Times New Roman" w:cs="Times New Roman"/>
          <w:bCs/>
          <w:sz w:val="28"/>
          <w:szCs w:val="28"/>
          <w:lang w:eastAsia="ru-RU"/>
        </w:rPr>
        <w:t xml:space="preserve"> </w:t>
      </w:r>
      <w:r w:rsidR="00BA1CF8">
        <w:rPr>
          <w:rFonts w:ascii="Times New Roman" w:eastAsia="Times New Roman" w:hAnsi="Times New Roman" w:cs="Times New Roman"/>
          <w:bCs/>
          <w:sz w:val="28"/>
          <w:szCs w:val="28"/>
          <w:lang w:eastAsia="ru-RU"/>
        </w:rPr>
        <w:t>09</w:t>
      </w:r>
      <w:r w:rsidRPr="007C64CE">
        <w:rPr>
          <w:rFonts w:ascii="Times New Roman" w:eastAsia="Times New Roman" w:hAnsi="Times New Roman" w:cs="Times New Roman"/>
          <w:bCs/>
          <w:sz w:val="28"/>
          <w:szCs w:val="28"/>
          <w:lang w:eastAsia="ru-RU"/>
        </w:rPr>
        <w:t xml:space="preserve"> лютого 2024 року                                                                                       № </w:t>
      </w:r>
      <w:r w:rsidR="00BA1CF8">
        <w:rPr>
          <w:rFonts w:ascii="Times New Roman" w:eastAsia="Times New Roman" w:hAnsi="Times New Roman" w:cs="Times New Roman"/>
          <w:bCs/>
          <w:sz w:val="28"/>
          <w:szCs w:val="28"/>
          <w:lang w:eastAsia="ru-RU"/>
        </w:rPr>
        <w:t>983</w:t>
      </w:r>
    </w:p>
    <w:p w14:paraId="398AEA53" w14:textId="77777777" w:rsidR="007C64CE" w:rsidRPr="00033755" w:rsidRDefault="007C64CE" w:rsidP="007C64CE">
      <w:pPr>
        <w:tabs>
          <w:tab w:val="left" w:pos="3218"/>
        </w:tabs>
        <w:spacing w:after="0" w:line="240" w:lineRule="auto"/>
        <w:rPr>
          <w:rFonts w:ascii="Times New Roman" w:eastAsia="Times New Roman" w:hAnsi="Times New Roman" w:cs="Times New Roman"/>
          <w:bCs/>
          <w:sz w:val="18"/>
          <w:szCs w:val="18"/>
          <w:lang w:eastAsia="ru-RU"/>
        </w:rPr>
      </w:pPr>
    </w:p>
    <w:p w14:paraId="214C3B6F" w14:textId="77777777" w:rsidR="007C64CE" w:rsidRPr="007C64CE" w:rsidRDefault="007C64CE" w:rsidP="007C64CE">
      <w:pPr>
        <w:tabs>
          <w:tab w:val="left" w:pos="4320"/>
        </w:tabs>
        <w:ind w:right="4818"/>
        <w:jc w:val="both"/>
        <w:rPr>
          <w:rFonts w:ascii="Times New Roman" w:hAnsi="Times New Roman" w:cs="Times New Roman"/>
          <w:bCs/>
          <w:sz w:val="28"/>
          <w:szCs w:val="28"/>
        </w:rPr>
      </w:pPr>
      <w:r w:rsidRPr="007C64CE">
        <w:rPr>
          <w:rFonts w:ascii="Times New Roman" w:hAnsi="Times New Roman" w:cs="Times New Roman"/>
          <w:bCs/>
          <w:color w:val="000000" w:themeColor="text1"/>
          <w:sz w:val="28"/>
          <w:szCs w:val="28"/>
        </w:rPr>
        <w:t xml:space="preserve">Про поновлення договору оренди землі строком 2 роки на земельну ділянку </w:t>
      </w:r>
      <w:r w:rsidRPr="007C64CE">
        <w:rPr>
          <w:rFonts w:ascii="Times New Roman" w:hAnsi="Times New Roman" w:cs="Times New Roman"/>
          <w:color w:val="000000" w:themeColor="text1"/>
          <w:sz w:val="28"/>
          <w:szCs w:val="28"/>
        </w:rPr>
        <w:t xml:space="preserve">площею 1,51 га </w:t>
      </w:r>
      <w:r w:rsidRPr="007C64CE">
        <w:rPr>
          <w:rFonts w:ascii="Times New Roman" w:hAnsi="Times New Roman" w:cs="Times New Roman"/>
          <w:bCs/>
          <w:color w:val="000000" w:themeColor="text1"/>
          <w:sz w:val="28"/>
          <w:szCs w:val="28"/>
        </w:rPr>
        <w:t>- землі промисловості, транспорту, зв’язку, енергетики, оборони та іншого призначення</w:t>
      </w:r>
      <w:r w:rsidRPr="007C64CE">
        <w:rPr>
          <w:rFonts w:ascii="Times New Roman" w:hAnsi="Times New Roman" w:cs="Times New Roman"/>
          <w:bCs/>
          <w:color w:val="000000" w:themeColor="text1"/>
          <w:sz w:val="28"/>
          <w:szCs w:val="28"/>
          <w:shd w:val="clear" w:color="auto" w:fill="FFFFFF"/>
        </w:rPr>
        <w:t xml:space="preserve"> </w:t>
      </w:r>
      <w:r w:rsidRPr="007C64CE">
        <w:rPr>
          <w:rFonts w:ascii="Times New Roman" w:hAnsi="Times New Roman" w:cs="Times New Roman"/>
          <w:bCs/>
          <w:color w:val="000000" w:themeColor="text1"/>
          <w:sz w:val="28"/>
          <w:szCs w:val="28"/>
        </w:rPr>
        <w:t xml:space="preserve">на території </w:t>
      </w:r>
      <w:proofErr w:type="spellStart"/>
      <w:r w:rsidRPr="007C64CE">
        <w:rPr>
          <w:rFonts w:ascii="Times New Roman" w:hAnsi="Times New Roman" w:cs="Times New Roman"/>
          <w:bCs/>
          <w:color w:val="000000" w:themeColor="text1"/>
          <w:sz w:val="28"/>
          <w:szCs w:val="28"/>
        </w:rPr>
        <w:t>Бугринської</w:t>
      </w:r>
      <w:proofErr w:type="spellEnd"/>
      <w:r w:rsidRPr="007C64CE">
        <w:rPr>
          <w:rFonts w:ascii="Times New Roman" w:hAnsi="Times New Roman" w:cs="Times New Roman"/>
          <w:bCs/>
          <w:color w:val="000000" w:themeColor="text1"/>
          <w:sz w:val="28"/>
          <w:szCs w:val="28"/>
        </w:rPr>
        <w:t xml:space="preserve"> сільської ради ТзОВ “Країна Смаку”</w:t>
      </w:r>
    </w:p>
    <w:p w14:paraId="0490DD88" w14:textId="7E007FF4" w:rsidR="007C64CE" w:rsidRPr="007C64CE" w:rsidRDefault="007C64CE" w:rsidP="007C64CE">
      <w:pPr>
        <w:ind w:right="-44" w:firstLine="567"/>
        <w:jc w:val="both"/>
        <w:rPr>
          <w:rFonts w:ascii="Times New Roman" w:hAnsi="Times New Roman" w:cs="Times New Roman"/>
          <w:sz w:val="28"/>
          <w:szCs w:val="28"/>
        </w:rPr>
      </w:pPr>
      <w:r w:rsidRPr="007C64CE">
        <w:rPr>
          <w:rFonts w:ascii="Times New Roman" w:hAnsi="Times New Roman" w:cs="Times New Roman"/>
          <w:color w:val="000000" w:themeColor="text1"/>
          <w:sz w:val="28"/>
          <w:szCs w:val="28"/>
        </w:rPr>
        <w:t xml:space="preserve">  Розглянувши клопотання </w:t>
      </w:r>
      <w:r w:rsidRPr="007C64CE">
        <w:rPr>
          <w:rFonts w:ascii="Times New Roman" w:hAnsi="Times New Roman" w:cs="Times New Roman"/>
          <w:bCs/>
          <w:color w:val="000000" w:themeColor="text1"/>
          <w:sz w:val="28"/>
          <w:szCs w:val="28"/>
        </w:rPr>
        <w:t>ТзОВ “Країна Смаку”</w:t>
      </w:r>
      <w:r w:rsidRPr="007C64CE">
        <w:rPr>
          <w:rFonts w:ascii="Times New Roman" w:hAnsi="Times New Roman" w:cs="Times New Roman"/>
          <w:color w:val="000000" w:themeColor="text1"/>
          <w:sz w:val="28"/>
          <w:szCs w:val="28"/>
        </w:rPr>
        <w:t xml:space="preserve">, про поновлення договору оренди землі строком на 2 роки </w:t>
      </w:r>
      <w:r w:rsidRPr="007C64CE">
        <w:rPr>
          <w:rFonts w:ascii="Times New Roman" w:hAnsi="Times New Roman" w:cs="Times New Roman"/>
          <w:bCs/>
          <w:color w:val="000000" w:themeColor="text1"/>
          <w:sz w:val="28"/>
          <w:szCs w:val="28"/>
        </w:rPr>
        <w:t xml:space="preserve">на земельну ділянку </w:t>
      </w:r>
      <w:r w:rsidRPr="007C64CE">
        <w:rPr>
          <w:rFonts w:ascii="Times New Roman" w:hAnsi="Times New Roman" w:cs="Times New Roman"/>
          <w:color w:val="000000" w:themeColor="text1"/>
          <w:sz w:val="28"/>
          <w:szCs w:val="28"/>
        </w:rPr>
        <w:t>площею 1,51 га</w:t>
      </w:r>
      <w:r w:rsidRPr="007C64CE">
        <w:rPr>
          <w:rFonts w:ascii="Times New Roman" w:hAnsi="Times New Roman" w:cs="Times New Roman"/>
          <w:bCs/>
          <w:color w:val="000000" w:themeColor="text1"/>
          <w:sz w:val="28"/>
          <w:szCs w:val="28"/>
        </w:rPr>
        <w:t xml:space="preserve"> - землі промисловості, транспорту, зв’язку, енергетики, оборони та іншого призначення</w:t>
      </w:r>
      <w:r w:rsidRPr="007C64CE">
        <w:rPr>
          <w:rFonts w:ascii="Times New Roman" w:hAnsi="Times New Roman" w:cs="Times New Roman"/>
          <w:color w:val="000000" w:themeColor="text1"/>
          <w:sz w:val="28"/>
          <w:szCs w:val="28"/>
          <w:shd w:val="clear" w:color="auto" w:fill="FFFFFF"/>
        </w:rPr>
        <w:t xml:space="preserve">, розташованої на території </w:t>
      </w:r>
      <w:proofErr w:type="spellStart"/>
      <w:r w:rsidRPr="007C64CE">
        <w:rPr>
          <w:rFonts w:ascii="Times New Roman" w:hAnsi="Times New Roman" w:cs="Times New Roman"/>
          <w:color w:val="000000" w:themeColor="text1"/>
          <w:sz w:val="28"/>
          <w:szCs w:val="28"/>
          <w:shd w:val="clear" w:color="auto" w:fill="FFFFFF"/>
        </w:rPr>
        <w:t>Бугринської</w:t>
      </w:r>
      <w:proofErr w:type="spellEnd"/>
      <w:r w:rsidRPr="007C64CE">
        <w:rPr>
          <w:rFonts w:ascii="Times New Roman" w:hAnsi="Times New Roman" w:cs="Times New Roman"/>
          <w:color w:val="000000" w:themeColor="text1"/>
          <w:sz w:val="28"/>
          <w:szCs w:val="28"/>
          <w:shd w:val="clear" w:color="auto" w:fill="FFFFFF"/>
        </w:rPr>
        <w:t xml:space="preserve"> сільської ради</w:t>
      </w:r>
      <w:r w:rsidRPr="007C64CE">
        <w:rPr>
          <w:rFonts w:ascii="Times New Roman" w:hAnsi="Times New Roman" w:cs="Times New Roman"/>
          <w:color w:val="000000" w:themeColor="text1"/>
          <w:sz w:val="28"/>
          <w:szCs w:val="28"/>
        </w:rPr>
        <w:t>, копію договору оренди землі від 16.01.2009,  керуючись статтями 12, 122, 124, 126</w:t>
      </w:r>
      <w:r w:rsidRPr="007C64CE">
        <w:rPr>
          <w:rFonts w:ascii="Times New Roman" w:hAnsi="Times New Roman" w:cs="Times New Roman"/>
          <w:color w:val="000000" w:themeColor="text1"/>
          <w:sz w:val="28"/>
          <w:szCs w:val="28"/>
          <w:vertAlign w:val="superscript"/>
        </w:rPr>
        <w:t>1</w:t>
      </w:r>
      <w:r w:rsidRPr="007C64CE">
        <w:rPr>
          <w:rFonts w:ascii="Times New Roman" w:hAnsi="Times New Roman" w:cs="Times New Roman"/>
          <w:color w:val="000000" w:themeColor="text1"/>
          <w:sz w:val="28"/>
          <w:szCs w:val="28"/>
        </w:rPr>
        <w:t xml:space="preserve">, </w:t>
      </w:r>
      <w:r w:rsidRPr="007C64CE">
        <w:rPr>
          <w:rFonts w:ascii="Times New Roman" w:hAnsi="Times New Roman" w:cs="Times New Roman"/>
          <w:sz w:val="28"/>
          <w:szCs w:val="28"/>
        </w:rPr>
        <w:t xml:space="preserve">134, пунктами 24, 27 розділу Х «Перехідні положення» </w:t>
      </w:r>
      <w:r w:rsidRPr="007C64CE">
        <w:rPr>
          <w:rFonts w:ascii="Times New Roman" w:hAnsi="Times New Roman" w:cs="Times New Roman"/>
          <w:color w:val="000000" w:themeColor="text1"/>
          <w:sz w:val="28"/>
          <w:szCs w:val="28"/>
        </w:rPr>
        <w:t xml:space="preserve">Земельного кодексу України, Законом України «Про оренду землі», пунктом 34 частини першої статті 26 Закону України «Про місцеве самоврядування в Україні», </w:t>
      </w:r>
      <w:proofErr w:type="spellStart"/>
      <w:r w:rsidRPr="007C64CE">
        <w:rPr>
          <w:rFonts w:ascii="Times New Roman" w:hAnsi="Times New Roman" w:cs="Times New Roman"/>
          <w:color w:val="000000" w:themeColor="text1"/>
          <w:sz w:val="28"/>
          <w:szCs w:val="28"/>
        </w:rPr>
        <w:t>Бугринська</w:t>
      </w:r>
      <w:proofErr w:type="spellEnd"/>
      <w:r w:rsidRPr="007C64CE">
        <w:rPr>
          <w:rFonts w:ascii="Times New Roman" w:hAnsi="Times New Roman" w:cs="Times New Roman"/>
          <w:color w:val="000000" w:themeColor="text1"/>
          <w:sz w:val="28"/>
          <w:szCs w:val="28"/>
        </w:rPr>
        <w:t xml:space="preserve"> сільська рада</w:t>
      </w:r>
    </w:p>
    <w:p w14:paraId="448F5378" w14:textId="77777777" w:rsidR="007C64CE" w:rsidRPr="007C64CE" w:rsidRDefault="007C64CE" w:rsidP="007C64CE">
      <w:pPr>
        <w:spacing w:line="240" w:lineRule="auto"/>
        <w:jc w:val="both"/>
        <w:rPr>
          <w:rFonts w:ascii="Times New Roman" w:hAnsi="Times New Roman" w:cs="Times New Roman"/>
          <w:b/>
          <w:bCs/>
          <w:sz w:val="28"/>
          <w:szCs w:val="28"/>
        </w:rPr>
      </w:pPr>
      <w:r w:rsidRPr="007C64CE">
        <w:rPr>
          <w:rFonts w:ascii="Times New Roman" w:hAnsi="Times New Roman" w:cs="Times New Roman"/>
          <w:b/>
          <w:bCs/>
          <w:sz w:val="28"/>
          <w:szCs w:val="28"/>
        </w:rPr>
        <w:t>ВИРІШИЛА:</w:t>
      </w:r>
    </w:p>
    <w:p w14:paraId="4981EAC0" w14:textId="77777777" w:rsidR="007C64CE" w:rsidRPr="007C64CE" w:rsidRDefault="007C64CE" w:rsidP="007C64CE">
      <w:pPr>
        <w:spacing w:line="240" w:lineRule="auto"/>
        <w:ind w:firstLine="567"/>
        <w:jc w:val="both"/>
        <w:rPr>
          <w:rFonts w:ascii="Times New Roman" w:hAnsi="Times New Roman" w:cs="Times New Roman"/>
          <w:color w:val="000000" w:themeColor="text1"/>
          <w:sz w:val="28"/>
          <w:szCs w:val="28"/>
          <w:shd w:val="clear" w:color="auto" w:fill="FFFFFF"/>
        </w:rPr>
      </w:pPr>
      <w:r w:rsidRPr="007C64CE">
        <w:rPr>
          <w:rFonts w:ascii="Times New Roman" w:hAnsi="Times New Roman" w:cs="Times New Roman"/>
          <w:sz w:val="28"/>
          <w:szCs w:val="28"/>
        </w:rPr>
        <w:t xml:space="preserve">1. Поновити </w:t>
      </w:r>
      <w:r w:rsidRPr="007C64CE">
        <w:rPr>
          <w:rFonts w:ascii="Times New Roman" w:hAnsi="Times New Roman" w:cs="Times New Roman"/>
          <w:bCs/>
          <w:color w:val="000000" w:themeColor="text1"/>
          <w:sz w:val="28"/>
          <w:szCs w:val="28"/>
        </w:rPr>
        <w:t>ТзОВ “Країна Смаку”</w:t>
      </w:r>
      <w:r w:rsidRPr="007C64CE">
        <w:rPr>
          <w:rFonts w:ascii="Times New Roman" w:hAnsi="Times New Roman" w:cs="Times New Roman"/>
          <w:sz w:val="28"/>
          <w:szCs w:val="28"/>
        </w:rPr>
        <w:t xml:space="preserve"> договір оренди </w:t>
      </w:r>
      <w:r w:rsidRPr="007C64CE">
        <w:rPr>
          <w:rFonts w:ascii="Times New Roman" w:hAnsi="Times New Roman" w:cs="Times New Roman"/>
          <w:color w:val="000000" w:themeColor="text1"/>
          <w:sz w:val="28"/>
          <w:szCs w:val="28"/>
        </w:rPr>
        <w:t xml:space="preserve">землі </w:t>
      </w:r>
      <w:r w:rsidRPr="007C64CE">
        <w:rPr>
          <w:rFonts w:ascii="Times New Roman" w:hAnsi="Times New Roman" w:cs="Times New Roman"/>
          <w:sz w:val="28"/>
          <w:szCs w:val="28"/>
        </w:rPr>
        <w:t>строком на 2 (два) років на земельну ділянку площею 1.51</w:t>
      </w:r>
      <w:r w:rsidRPr="007C64CE">
        <w:rPr>
          <w:rFonts w:ascii="Times New Roman" w:hAnsi="Times New Roman" w:cs="Times New Roman"/>
          <w:color w:val="000000" w:themeColor="text1"/>
          <w:sz w:val="28"/>
          <w:szCs w:val="28"/>
        </w:rPr>
        <w:t xml:space="preserve"> га </w:t>
      </w:r>
      <w:r w:rsidRPr="007C64CE">
        <w:rPr>
          <w:rFonts w:ascii="Times New Roman" w:hAnsi="Times New Roman" w:cs="Times New Roman"/>
          <w:color w:val="000000" w:themeColor="text1"/>
          <w:sz w:val="28"/>
          <w:szCs w:val="28"/>
          <w:shd w:val="clear" w:color="auto" w:fill="FFFFFF"/>
        </w:rPr>
        <w:t xml:space="preserve"> </w:t>
      </w:r>
      <w:r w:rsidRPr="007C64CE">
        <w:rPr>
          <w:rFonts w:ascii="Times New Roman" w:hAnsi="Times New Roman" w:cs="Times New Roman"/>
          <w:bCs/>
          <w:color w:val="000000" w:themeColor="text1"/>
          <w:sz w:val="28"/>
          <w:szCs w:val="28"/>
        </w:rPr>
        <w:t>- землі промисловості, транспорту, зв’язку, енергетики, оборони та іншого призначення</w:t>
      </w:r>
      <w:r w:rsidRPr="007C64CE">
        <w:rPr>
          <w:rFonts w:ascii="Times New Roman" w:hAnsi="Times New Roman" w:cs="Times New Roman"/>
          <w:color w:val="000000" w:themeColor="text1"/>
          <w:sz w:val="28"/>
          <w:szCs w:val="28"/>
          <w:shd w:val="clear" w:color="auto" w:fill="FFFFFF"/>
        </w:rPr>
        <w:t>, розташовану на території Буринської сільської ради.</w:t>
      </w:r>
    </w:p>
    <w:p w14:paraId="18179E85" w14:textId="77777777" w:rsidR="007C64CE" w:rsidRPr="007C64CE" w:rsidRDefault="007C64CE" w:rsidP="007C64CE">
      <w:pPr>
        <w:spacing w:line="240" w:lineRule="auto"/>
        <w:ind w:firstLine="567"/>
        <w:jc w:val="both"/>
        <w:rPr>
          <w:rFonts w:ascii="Times New Roman" w:hAnsi="Times New Roman" w:cs="Times New Roman"/>
          <w:sz w:val="28"/>
          <w:szCs w:val="28"/>
        </w:rPr>
      </w:pPr>
      <w:r w:rsidRPr="007C64CE">
        <w:rPr>
          <w:rFonts w:ascii="Times New Roman" w:hAnsi="Times New Roman" w:cs="Times New Roman"/>
          <w:sz w:val="28"/>
          <w:szCs w:val="28"/>
        </w:rPr>
        <w:t>2. Встановити річну орендну плату за земельну ділянку в розмірі 3,6 % від нормативної грошової оцінки земельної ділянки.</w:t>
      </w:r>
    </w:p>
    <w:p w14:paraId="5D2914D4" w14:textId="77777777" w:rsidR="007C64CE" w:rsidRPr="007C64CE" w:rsidRDefault="007C64CE" w:rsidP="007C64CE">
      <w:pPr>
        <w:spacing w:line="240" w:lineRule="auto"/>
        <w:ind w:firstLine="567"/>
        <w:jc w:val="both"/>
        <w:rPr>
          <w:rFonts w:ascii="Times New Roman" w:hAnsi="Times New Roman" w:cs="Times New Roman"/>
          <w:color w:val="000000"/>
          <w:sz w:val="28"/>
          <w:szCs w:val="28"/>
        </w:rPr>
      </w:pPr>
      <w:r w:rsidRPr="007C64CE">
        <w:rPr>
          <w:rFonts w:ascii="Times New Roman" w:hAnsi="Times New Roman" w:cs="Times New Roman"/>
          <w:sz w:val="28"/>
          <w:szCs w:val="28"/>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7C64CE">
        <w:rPr>
          <w:rFonts w:ascii="Times New Roman" w:hAnsi="Times New Roman" w:cs="Times New Roman"/>
          <w:color w:val="000000"/>
          <w:sz w:val="28"/>
          <w:szCs w:val="28"/>
        </w:rPr>
        <w:t>.</w:t>
      </w:r>
    </w:p>
    <w:p w14:paraId="0C10F1EB" w14:textId="77777777" w:rsidR="007C64CE" w:rsidRPr="007C64CE" w:rsidRDefault="007C64CE" w:rsidP="007C64CE">
      <w:pPr>
        <w:rPr>
          <w:rFonts w:ascii="Times New Roman" w:hAnsi="Times New Roman"/>
          <w:sz w:val="28"/>
          <w:szCs w:val="28"/>
        </w:rPr>
      </w:pPr>
    </w:p>
    <w:p w14:paraId="011D833D"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7C64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4407DD8" w14:textId="77777777" w:rsidR="007C64CE" w:rsidRPr="007C64CE" w:rsidRDefault="007C64CE" w:rsidP="007C64CE">
      <w:pPr>
        <w:spacing w:after="0"/>
        <w:jc w:val="both"/>
        <w:rPr>
          <w:rFonts w:ascii="Times New Roman" w:hAnsi="Times New Roman"/>
          <w:sz w:val="28"/>
          <w:szCs w:val="28"/>
        </w:rPr>
      </w:pPr>
    </w:p>
    <w:p w14:paraId="1928BAA3" w14:textId="77777777" w:rsidR="007C64CE" w:rsidRPr="007C64CE" w:rsidRDefault="007C64CE" w:rsidP="007C64CE">
      <w:pPr>
        <w:spacing w:after="0"/>
        <w:jc w:val="both"/>
        <w:rPr>
          <w:rFonts w:ascii="Times New Roman" w:hAnsi="Times New Roman"/>
          <w:sz w:val="24"/>
          <w:szCs w:val="24"/>
        </w:rPr>
      </w:pPr>
    </w:p>
    <w:p w14:paraId="4A8CC51F" w14:textId="77777777" w:rsidR="007C64CE" w:rsidRPr="007C64CE" w:rsidRDefault="007C64CE" w:rsidP="007C64CE">
      <w:pPr>
        <w:spacing w:after="0"/>
        <w:jc w:val="both"/>
        <w:rPr>
          <w:rFonts w:ascii="Times New Roman" w:hAnsi="Times New Roman"/>
          <w:sz w:val="24"/>
          <w:szCs w:val="24"/>
        </w:rPr>
      </w:pPr>
    </w:p>
    <w:p w14:paraId="2A0EAA4F" w14:textId="77777777" w:rsidR="007C64CE" w:rsidRPr="007C64CE" w:rsidRDefault="007C64CE" w:rsidP="007C64CE">
      <w:pPr>
        <w:spacing w:after="0" w:line="240" w:lineRule="auto"/>
        <w:rPr>
          <w:rFonts w:ascii="Times New Roman" w:hAnsi="Times New Roman" w:cs="Times New Roman"/>
          <w:sz w:val="24"/>
          <w:szCs w:val="24"/>
        </w:rPr>
      </w:pPr>
    </w:p>
    <w:p w14:paraId="0FA84EF3" w14:textId="77777777" w:rsidR="007C64CE" w:rsidRPr="007C64CE" w:rsidRDefault="007C64CE" w:rsidP="007C64CE">
      <w:pPr>
        <w:spacing w:after="0" w:line="240" w:lineRule="auto"/>
        <w:rPr>
          <w:rFonts w:ascii="Times New Roman" w:hAnsi="Times New Roman" w:cs="Times New Roman"/>
          <w:sz w:val="24"/>
          <w:szCs w:val="24"/>
        </w:rPr>
      </w:pPr>
      <w:bookmarkStart w:id="24" w:name="_Hlk158299067"/>
    </w:p>
    <w:p w14:paraId="46E9873C" w14:textId="77777777" w:rsidR="007C64CE" w:rsidRPr="007C64CE" w:rsidRDefault="007C64CE" w:rsidP="007C64CE">
      <w:pPr>
        <w:spacing w:after="0" w:line="240" w:lineRule="auto"/>
        <w:rPr>
          <w:rFonts w:ascii="Times New Roman" w:hAnsi="Times New Roman" w:cs="Times New Roman"/>
          <w:sz w:val="24"/>
          <w:szCs w:val="24"/>
        </w:rPr>
      </w:pPr>
      <w:r w:rsidRPr="007C64CE">
        <w:rPr>
          <w:rFonts w:ascii="Calibri" w:eastAsia="Calibri" w:hAnsi="Calibri" w:cs="Times New Roman"/>
          <w:noProof/>
          <w:sz w:val="28"/>
          <w:szCs w:val="28"/>
          <w:lang w:val="ru-RU" w:eastAsia="ru-RU"/>
        </w:rPr>
        <w:lastRenderedPageBreak/>
        <w:drawing>
          <wp:anchor distT="0" distB="0" distL="114300" distR="114300" simplePos="0" relativeHeight="251652608" behindDoc="0" locked="0" layoutInCell="1" allowOverlap="1" wp14:anchorId="30C448A1" wp14:editId="75231D14">
            <wp:simplePos x="0" y="0"/>
            <wp:positionH relativeFrom="margin">
              <wp:posOffset>2971800</wp:posOffset>
            </wp:positionH>
            <wp:positionV relativeFrom="paragraph">
              <wp:posOffset>6985</wp:posOffset>
            </wp:positionV>
            <wp:extent cx="431800" cy="610870"/>
            <wp:effectExtent l="0" t="0" r="6350" b="0"/>
            <wp:wrapNone/>
            <wp:docPr id="2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F5E32A" w14:textId="04DDB5C1" w:rsidR="007C64CE" w:rsidRPr="007C64CE" w:rsidRDefault="007C64CE" w:rsidP="007C64CE">
      <w:r w:rsidRPr="007C64CE">
        <w:t xml:space="preserve">                                                                                                                                                                          </w:t>
      </w:r>
    </w:p>
    <w:p w14:paraId="7F1877FA" w14:textId="77777777" w:rsidR="007C64CE" w:rsidRPr="007C64CE" w:rsidRDefault="007C64CE" w:rsidP="007C64CE">
      <w:pPr>
        <w:spacing w:after="0" w:line="240" w:lineRule="auto"/>
        <w:ind w:left="7700" w:hangingChars="2750" w:hanging="7700"/>
        <w:jc w:val="center"/>
        <w:rPr>
          <w:rFonts w:ascii="Times New Roman" w:eastAsia="Times New Roman" w:hAnsi="Times New Roman" w:cs="Times New Roman"/>
          <w:sz w:val="28"/>
          <w:szCs w:val="28"/>
          <w:lang w:eastAsia="ru-RU"/>
        </w:rPr>
      </w:pPr>
      <w:r w:rsidRPr="007C64CE">
        <w:rPr>
          <w:rFonts w:ascii="Calibri" w:eastAsia="Calibri" w:hAnsi="Calibri" w:cs="Times New Roman"/>
          <w:sz w:val="28"/>
          <w:szCs w:val="28"/>
          <w:lang w:eastAsia="ru-RU"/>
        </w:rPr>
        <w:t xml:space="preserve">                                                                                            </w:t>
      </w:r>
    </w:p>
    <w:p w14:paraId="68BFBB16"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1E793235"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2A87CE5B"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37044E41" w14:textId="474C7ADE" w:rsidR="007C64CE" w:rsidRDefault="007C64CE" w:rsidP="007C64CE">
      <w:pPr>
        <w:spacing w:after="0" w:line="240" w:lineRule="auto"/>
        <w:ind w:firstLineChars="1352" w:firstLine="3800"/>
        <w:jc w:val="both"/>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5C126E50" w14:textId="77777777" w:rsidR="00033755" w:rsidRPr="007C64CE" w:rsidRDefault="00033755" w:rsidP="007C64CE">
      <w:pPr>
        <w:spacing w:after="0" w:line="240" w:lineRule="auto"/>
        <w:ind w:firstLineChars="1352" w:firstLine="3598"/>
        <w:jc w:val="both"/>
        <w:rPr>
          <w:rFonts w:ascii="Calibri" w:eastAsia="Calibri" w:hAnsi="Calibri" w:cs="Times New Roman"/>
          <w:b/>
          <w:bCs/>
          <w:spacing w:val="-15"/>
          <w:sz w:val="28"/>
          <w:szCs w:val="28"/>
        </w:rPr>
      </w:pPr>
    </w:p>
    <w:p w14:paraId="3B3ADB3F" w14:textId="4A1EE0D5" w:rsidR="007C64CE" w:rsidRPr="007C64CE" w:rsidRDefault="00BA1CF8" w:rsidP="007C64C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09 </w:t>
      </w:r>
      <w:r w:rsidR="007C64CE" w:rsidRPr="007C64CE">
        <w:rPr>
          <w:rFonts w:ascii="Times New Roman" w:eastAsia="Times New Roman" w:hAnsi="Times New Roman" w:cs="Times New Roman"/>
          <w:bCs/>
          <w:sz w:val="28"/>
          <w:szCs w:val="28"/>
          <w:lang w:eastAsia="ru-RU"/>
        </w:rPr>
        <w:t>лютого 2024 року                                                                                         №</w:t>
      </w:r>
      <w:r>
        <w:rPr>
          <w:rFonts w:ascii="Times New Roman" w:eastAsia="Times New Roman" w:hAnsi="Times New Roman" w:cs="Times New Roman"/>
          <w:bCs/>
          <w:sz w:val="28"/>
          <w:szCs w:val="28"/>
          <w:lang w:eastAsia="ru-RU"/>
        </w:rPr>
        <w:t xml:space="preserve"> 984</w:t>
      </w:r>
      <w:r w:rsidR="007C64CE" w:rsidRPr="007C64CE">
        <w:rPr>
          <w:rFonts w:ascii="Times New Roman" w:eastAsia="Times New Roman" w:hAnsi="Times New Roman" w:cs="Times New Roman"/>
          <w:bCs/>
          <w:sz w:val="28"/>
          <w:szCs w:val="28"/>
          <w:lang w:eastAsia="ru-RU"/>
        </w:rPr>
        <w:t xml:space="preserve"> </w:t>
      </w:r>
    </w:p>
    <w:p w14:paraId="5BF9CC3D" w14:textId="77777777" w:rsidR="007C64CE" w:rsidRPr="007C64CE" w:rsidRDefault="007C64CE" w:rsidP="007C64CE">
      <w:pPr>
        <w:tabs>
          <w:tab w:val="left" w:pos="3218"/>
        </w:tabs>
        <w:spacing w:after="0" w:line="240" w:lineRule="auto"/>
        <w:rPr>
          <w:rFonts w:ascii="Times New Roman" w:eastAsia="Times New Roman" w:hAnsi="Times New Roman" w:cs="Times New Roman"/>
          <w:bCs/>
          <w:sz w:val="16"/>
          <w:szCs w:val="16"/>
          <w:lang w:eastAsia="ru-RU"/>
        </w:rPr>
      </w:pPr>
    </w:p>
    <w:bookmarkEnd w:id="24"/>
    <w:p w14:paraId="191D1D86"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7C64CE">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0D025D99"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7C64CE">
        <w:rPr>
          <w:rFonts w:ascii="Times New Roman" w:eastAsia="SimSun" w:hAnsi="Times New Roman" w:cs="Arial"/>
          <w:kern w:val="3"/>
          <w:sz w:val="28"/>
          <w:szCs w:val="28"/>
          <w:lang w:val="ru-RU" w:eastAsia="zh-CN" w:bidi="hi-IN"/>
        </w:rPr>
        <w:t>оренду</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SimSun" w:hAnsi="Times New Roman" w:cs="Arial"/>
          <w:kern w:val="3"/>
          <w:sz w:val="28"/>
          <w:szCs w:val="28"/>
          <w:lang w:eastAsia="zh-CN" w:bidi="hi-IN"/>
        </w:rPr>
        <w:t>ТОВ СГП «</w:t>
      </w:r>
      <w:proofErr w:type="spellStart"/>
      <w:r w:rsidRPr="007C64CE">
        <w:rPr>
          <w:rFonts w:ascii="Times New Roman" w:eastAsia="SimSun" w:hAnsi="Times New Roman" w:cs="Arial"/>
          <w:kern w:val="3"/>
          <w:sz w:val="28"/>
          <w:szCs w:val="28"/>
          <w:lang w:eastAsia="zh-CN" w:bidi="hi-IN"/>
        </w:rPr>
        <w:t>Ім.Воловікова</w:t>
      </w:r>
      <w:proofErr w:type="spellEnd"/>
      <w:r w:rsidRPr="007C64CE">
        <w:rPr>
          <w:rFonts w:ascii="Times New Roman" w:eastAsia="SimSun" w:hAnsi="Times New Roman" w:cs="Arial"/>
          <w:kern w:val="3"/>
          <w:sz w:val="28"/>
          <w:szCs w:val="28"/>
          <w:lang w:eastAsia="zh-CN" w:bidi="hi-IN"/>
        </w:rPr>
        <w:t>»</w:t>
      </w:r>
    </w:p>
    <w:p w14:paraId="2ECD67BD"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19117722" w14:textId="031647EC"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7C64CE">
        <w:rPr>
          <w:rFonts w:ascii="Times New Roman" w:eastAsia="Times New Roman" w:hAnsi="Times New Roman" w:cs="Arial"/>
          <w:bCs/>
          <w:color w:val="000000"/>
          <w:kern w:val="3"/>
          <w:sz w:val="28"/>
          <w:szCs w:val="28"/>
          <w:shd w:val="clear" w:color="auto" w:fill="FFFFFF"/>
          <w:lang w:eastAsia="ar-SA" w:bidi="hi-IN"/>
        </w:rPr>
        <w:t xml:space="preserve">      Розглянувши </w:t>
      </w:r>
      <w:proofErr w:type="spellStart"/>
      <w:r w:rsidRPr="007C64CE">
        <w:rPr>
          <w:rFonts w:ascii="Times New Roman" w:eastAsia="SimSun" w:hAnsi="Times New Roman" w:cs="Arial"/>
          <w:kern w:val="3"/>
          <w:sz w:val="28"/>
          <w:szCs w:val="28"/>
          <w:lang w:val="ru-RU" w:eastAsia="zh-CN" w:bidi="hi-IN"/>
        </w:rPr>
        <w:t>клопотання</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SimSun" w:hAnsi="Times New Roman" w:cs="Arial"/>
          <w:kern w:val="3"/>
          <w:sz w:val="28"/>
          <w:szCs w:val="28"/>
          <w:lang w:eastAsia="zh-CN" w:bidi="hi-IN"/>
        </w:rPr>
        <w:t xml:space="preserve">директора </w:t>
      </w:r>
      <w:r w:rsidRPr="007C64CE">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7C64CE">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7C64CE">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7C64CE">
        <w:rPr>
          <w:rFonts w:ascii="Times New Roman" w:eastAsia="Times New Roman" w:hAnsi="Times New Roman" w:cs="Arial"/>
          <w:bCs/>
          <w:color w:val="000000"/>
          <w:kern w:val="3"/>
          <w:sz w:val="28"/>
          <w:szCs w:val="28"/>
          <w:shd w:val="clear" w:color="auto" w:fill="FFFFFF"/>
          <w:lang w:eastAsia="ar-SA" w:bidi="hi-IN"/>
        </w:rPr>
        <w:t>Давидчука</w:t>
      </w:r>
      <w:proofErr w:type="spellEnd"/>
      <w:r w:rsidRPr="007C64CE">
        <w:rPr>
          <w:rFonts w:ascii="Times New Roman" w:eastAsia="Times New Roman" w:hAnsi="Times New Roman" w:cs="Arial"/>
          <w:bCs/>
          <w:color w:val="000000"/>
          <w:kern w:val="3"/>
          <w:sz w:val="28"/>
          <w:szCs w:val="28"/>
          <w:shd w:val="clear" w:color="auto" w:fill="FFFFFF"/>
          <w:lang w:eastAsia="ar-SA" w:bidi="hi-IN"/>
        </w:rPr>
        <w:t xml:space="preserve"> О.О. про передачу в оренду частину земельної ділянки для товарного сільськогосподарського виробництва, які знаходяться на території </w:t>
      </w:r>
      <w:proofErr w:type="spellStart"/>
      <w:r w:rsidRPr="007C64CE">
        <w:rPr>
          <w:rFonts w:ascii="Times New Roman" w:eastAsia="Times New Roman" w:hAnsi="Times New Roman" w:cs="Arial"/>
          <w:bCs/>
          <w:color w:val="000000"/>
          <w:kern w:val="3"/>
          <w:sz w:val="28"/>
          <w:szCs w:val="28"/>
          <w:shd w:val="clear" w:color="auto" w:fill="FFFFFF"/>
          <w:lang w:eastAsia="ar-SA" w:bidi="hi-IN"/>
        </w:rPr>
        <w:t>Бугринської</w:t>
      </w:r>
      <w:proofErr w:type="spellEnd"/>
      <w:r w:rsidRPr="007C64CE">
        <w:rPr>
          <w:rFonts w:ascii="Times New Roman" w:eastAsia="Times New Roman" w:hAnsi="Times New Roman" w:cs="Arial"/>
          <w:bCs/>
          <w:color w:val="000000"/>
          <w:kern w:val="3"/>
          <w:sz w:val="28"/>
          <w:szCs w:val="28"/>
          <w:shd w:val="clear" w:color="auto" w:fill="FFFFFF"/>
          <w:lang w:eastAsia="ar-SA" w:bidi="hi-IN"/>
        </w:rPr>
        <w:t xml:space="preserve">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w:t>
      </w:r>
      <w:r w:rsidR="007A67CE">
        <w:rPr>
          <w:rFonts w:ascii="Times New Roman" w:eastAsia="Times New Roman" w:hAnsi="Times New Roman" w:cs="Arial"/>
          <w:bCs/>
          <w:color w:val="000000"/>
          <w:kern w:val="3"/>
          <w:sz w:val="28"/>
          <w:szCs w:val="28"/>
          <w:shd w:val="clear" w:color="auto" w:fill="FFFFFF"/>
          <w:lang w:eastAsia="ar-SA" w:bidi="hi-IN"/>
        </w:rPr>
        <w:t>,</w:t>
      </w:r>
      <w:r w:rsidRPr="007C64CE">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7C64CE">
        <w:rPr>
          <w:rFonts w:ascii="Times New Roman" w:eastAsia="Times New Roman" w:hAnsi="Times New Roman" w:cs="Arial"/>
          <w:bCs/>
          <w:color w:val="000000"/>
          <w:kern w:val="3"/>
          <w:sz w:val="28"/>
          <w:szCs w:val="28"/>
          <w:shd w:val="clear" w:color="auto" w:fill="FFFFFF"/>
          <w:lang w:eastAsia="ar-SA" w:bidi="hi-IN"/>
        </w:rPr>
        <w:t>Бугринська</w:t>
      </w:r>
      <w:proofErr w:type="spellEnd"/>
      <w:r w:rsidRPr="007C64CE">
        <w:rPr>
          <w:rFonts w:ascii="Times New Roman" w:eastAsia="Times New Roman" w:hAnsi="Times New Roman" w:cs="Arial"/>
          <w:bCs/>
          <w:color w:val="000000"/>
          <w:kern w:val="3"/>
          <w:sz w:val="28"/>
          <w:szCs w:val="28"/>
          <w:shd w:val="clear" w:color="auto" w:fill="FFFFFF"/>
          <w:lang w:eastAsia="ar-SA" w:bidi="hi-IN"/>
        </w:rPr>
        <w:t xml:space="preserve"> сільська рада</w:t>
      </w:r>
    </w:p>
    <w:p w14:paraId="4E14130A"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732B4F9B"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Times New Roman" w:hAnsi="Times New Roman" w:cs="Arial"/>
          <w:b/>
          <w:bCs/>
          <w:color w:val="000000"/>
          <w:kern w:val="3"/>
          <w:sz w:val="28"/>
          <w:szCs w:val="28"/>
          <w:shd w:val="clear" w:color="auto" w:fill="FFFFFF"/>
          <w:lang w:eastAsia="ar-SA" w:bidi="hi-IN"/>
        </w:rPr>
      </w:pPr>
      <w:r w:rsidRPr="007C64CE">
        <w:rPr>
          <w:rFonts w:ascii="Times New Roman" w:eastAsia="Times New Roman" w:hAnsi="Times New Roman" w:cs="Arial"/>
          <w:b/>
          <w:bCs/>
          <w:color w:val="000000"/>
          <w:kern w:val="3"/>
          <w:sz w:val="28"/>
          <w:szCs w:val="28"/>
          <w:shd w:val="clear" w:color="auto" w:fill="FFFFFF"/>
          <w:lang w:eastAsia="ar-SA" w:bidi="hi-IN"/>
        </w:rPr>
        <w:t>ВИРІШИЛА:</w:t>
      </w:r>
    </w:p>
    <w:p w14:paraId="5F99D981"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C3A0ECB" w14:textId="7D494E7E" w:rsidR="007C64CE" w:rsidRPr="007C64CE" w:rsidRDefault="007C64CE" w:rsidP="007C64CE">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kern w:val="3"/>
          <w:sz w:val="28"/>
          <w:szCs w:val="28"/>
          <w:lang w:eastAsia="zh-CN" w:bidi="hi-IN"/>
        </w:rPr>
        <w:t xml:space="preserve">  1.Передати в оренду </w:t>
      </w:r>
      <w:r w:rsidRPr="007C64CE">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7C64CE">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7C64CE">
        <w:rPr>
          <w:rFonts w:ascii="Times New Roman" w:eastAsia="Times New Roman" w:hAnsi="Times New Roman" w:cs="Arial"/>
          <w:bCs/>
          <w:color w:val="000000"/>
          <w:kern w:val="3"/>
          <w:sz w:val="28"/>
          <w:szCs w:val="28"/>
          <w:shd w:val="clear" w:color="auto" w:fill="FFFFFF"/>
          <w:lang w:eastAsia="ar-SA" w:bidi="hi-IN"/>
        </w:rPr>
        <w:t>»  частину земельної ділянки площею 0,20 га та частину земельної ділянки 0,30 га</w:t>
      </w:r>
      <w:r w:rsidR="00033755">
        <w:rPr>
          <w:rFonts w:ascii="Times New Roman" w:eastAsia="Times New Roman" w:hAnsi="Times New Roman" w:cs="Arial"/>
          <w:bCs/>
          <w:color w:val="000000"/>
          <w:kern w:val="3"/>
          <w:sz w:val="28"/>
          <w:szCs w:val="28"/>
          <w:shd w:val="clear" w:color="auto" w:fill="FFFFFF"/>
          <w:lang w:eastAsia="ar-SA" w:bidi="hi-IN"/>
        </w:rPr>
        <w:t xml:space="preserve">, які розташовані в межах села </w:t>
      </w:r>
      <w:proofErr w:type="spellStart"/>
      <w:r w:rsidR="00033755">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7C64CE">
        <w:rPr>
          <w:rFonts w:ascii="Times New Roman" w:eastAsia="Times New Roman" w:hAnsi="Times New Roman" w:cs="Arial"/>
          <w:bCs/>
          <w:color w:val="000000"/>
          <w:kern w:val="3"/>
          <w:sz w:val="28"/>
          <w:szCs w:val="28"/>
          <w:shd w:val="clear" w:color="auto" w:fill="FFFFFF"/>
          <w:lang w:eastAsia="ar-SA" w:bidi="hi-IN"/>
        </w:rPr>
        <w:t xml:space="preserve"> для товарного сільськогосподарського виробництва</w:t>
      </w:r>
      <w:r w:rsidRPr="007C64CE">
        <w:rPr>
          <w:rFonts w:ascii="Times New Roman" w:eastAsia="SimSun" w:hAnsi="Times New Roman" w:cs="Arial"/>
          <w:kern w:val="3"/>
          <w:sz w:val="28"/>
          <w:szCs w:val="28"/>
          <w:lang w:eastAsia="zh-CN" w:bidi="hi-IN"/>
        </w:rPr>
        <w:t xml:space="preserve"> на 11 місяців.</w:t>
      </w:r>
    </w:p>
    <w:p w14:paraId="4A564EEC"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C1E9105" w14:textId="76DAD0AF" w:rsidR="007C64CE" w:rsidRPr="007C64CE" w:rsidRDefault="007C64CE" w:rsidP="007C64CE">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Times New Roman"/>
          <w:kern w:val="3"/>
          <w:sz w:val="28"/>
          <w:szCs w:val="28"/>
          <w:shd w:val="clear" w:color="auto" w:fill="FFFFFF"/>
          <w:lang w:eastAsia="zh-CN" w:bidi="hi-IN"/>
        </w:rPr>
      </w:pPr>
      <w:r w:rsidRPr="007C64CE">
        <w:rPr>
          <w:rFonts w:ascii="Times New Roman" w:eastAsia="SimSun" w:hAnsi="Times New Roman" w:cs="Arial"/>
          <w:bCs/>
          <w:color w:val="000000"/>
          <w:kern w:val="3"/>
          <w:sz w:val="28"/>
          <w:szCs w:val="28"/>
          <w:shd w:val="clear" w:color="auto" w:fill="FFFFFF"/>
          <w:lang w:eastAsia="ar-SA" w:bidi="hi-IN"/>
        </w:rPr>
        <w:t>2.Встановити орендну плату за земельну ділянку</w:t>
      </w:r>
      <w:r w:rsidR="00C2166C">
        <w:rPr>
          <w:rFonts w:ascii="Times New Roman" w:eastAsia="SimSun" w:hAnsi="Times New Roman" w:cs="Arial"/>
          <w:kern w:val="3"/>
          <w:sz w:val="28"/>
          <w:szCs w:val="28"/>
          <w:lang w:eastAsia="zh-CN" w:bidi="hi-IN"/>
        </w:rPr>
        <w:t xml:space="preserve"> </w:t>
      </w:r>
      <w:r w:rsidRPr="007C64CE">
        <w:rPr>
          <w:rFonts w:ascii="Times New Roman" w:eastAsia="SimSun" w:hAnsi="Times New Roman" w:cs="Arial"/>
          <w:kern w:val="3"/>
          <w:sz w:val="28"/>
          <w:szCs w:val="28"/>
          <w:lang w:val="ru-RU" w:eastAsia="zh-CN" w:bidi="hi-IN"/>
        </w:rPr>
        <w:t xml:space="preserve">в </w:t>
      </w:r>
      <w:proofErr w:type="spellStart"/>
      <w:r w:rsidRPr="007C64CE">
        <w:rPr>
          <w:rFonts w:ascii="Times New Roman" w:eastAsia="SimSun" w:hAnsi="Times New Roman" w:cs="Arial"/>
          <w:kern w:val="3"/>
          <w:sz w:val="28"/>
          <w:szCs w:val="28"/>
          <w:lang w:val="ru-RU" w:eastAsia="zh-CN" w:bidi="hi-IN"/>
        </w:rPr>
        <w:t>розмірі</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SimSun" w:hAnsi="Times New Roman" w:cs="Arial"/>
          <w:kern w:val="3"/>
          <w:sz w:val="28"/>
          <w:szCs w:val="28"/>
          <w:lang w:eastAsia="zh-CN" w:bidi="hi-IN"/>
        </w:rPr>
        <w:t>12%</w:t>
      </w:r>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від</w:t>
      </w:r>
      <w:proofErr w:type="spellEnd"/>
      <w:r w:rsidRPr="007C64CE">
        <w:rPr>
          <w:rFonts w:ascii="Times New Roman" w:eastAsia="SimSun" w:hAnsi="Times New Roman" w:cs="Arial"/>
          <w:kern w:val="3"/>
          <w:sz w:val="28"/>
          <w:szCs w:val="28"/>
          <w:lang w:val="ru-RU" w:eastAsia="zh-CN" w:bidi="hi-IN"/>
        </w:rPr>
        <w:t xml:space="preserve"> нормативно </w:t>
      </w:r>
      <w:proofErr w:type="spellStart"/>
      <w:r w:rsidRPr="007C64CE">
        <w:rPr>
          <w:rFonts w:ascii="Times New Roman" w:eastAsia="SimSun" w:hAnsi="Times New Roman" w:cs="Arial"/>
          <w:kern w:val="3"/>
          <w:sz w:val="28"/>
          <w:szCs w:val="28"/>
          <w:lang w:val="ru-RU" w:eastAsia="zh-CN" w:bidi="hi-IN"/>
        </w:rPr>
        <w:t>грошової</w:t>
      </w:r>
      <w:proofErr w:type="spellEnd"/>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оцінки</w:t>
      </w:r>
      <w:proofErr w:type="spellEnd"/>
      <w:r w:rsidRPr="007C64CE">
        <w:rPr>
          <w:rFonts w:ascii="Times New Roman" w:eastAsia="SimSun" w:hAnsi="Times New Roman" w:cs="Times New Roman"/>
          <w:kern w:val="3"/>
          <w:sz w:val="28"/>
          <w:szCs w:val="28"/>
          <w:shd w:val="clear" w:color="auto" w:fill="FFFFFF"/>
          <w:lang w:eastAsia="zh-CN" w:bidi="hi-IN"/>
        </w:rPr>
        <w:t>.</w:t>
      </w:r>
    </w:p>
    <w:p w14:paraId="6BAE4C1F" w14:textId="77777777" w:rsidR="007C64CE" w:rsidRPr="007C64CE" w:rsidRDefault="007C64CE" w:rsidP="007C64CE">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z w:val="28"/>
          <w:szCs w:val="28"/>
          <w:shd w:val="clear" w:color="auto" w:fill="FFFFFF"/>
          <w:lang w:eastAsia="zh-CN" w:bidi="hi-IN"/>
        </w:rPr>
      </w:pPr>
    </w:p>
    <w:p w14:paraId="18AB4344"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D4040DF"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5059B8E" w14:textId="77777777" w:rsidR="007C64CE" w:rsidRPr="007C64CE" w:rsidRDefault="007C64CE" w:rsidP="007C64CE">
      <w:pPr>
        <w:rPr>
          <w:rFonts w:ascii="Times New Roman" w:hAnsi="Times New Roman"/>
          <w:sz w:val="28"/>
          <w:szCs w:val="28"/>
        </w:rPr>
      </w:pPr>
    </w:p>
    <w:p w14:paraId="632D69D4"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7C64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041E2A6" w14:textId="77777777" w:rsidR="007C64CE" w:rsidRPr="007C64CE" w:rsidRDefault="007C64CE" w:rsidP="007C64CE">
      <w:pPr>
        <w:spacing w:after="0"/>
        <w:jc w:val="both"/>
        <w:rPr>
          <w:rFonts w:ascii="Times New Roman" w:hAnsi="Times New Roman"/>
          <w:sz w:val="28"/>
          <w:szCs w:val="28"/>
        </w:rPr>
      </w:pPr>
    </w:p>
    <w:p w14:paraId="5AA0E514" w14:textId="77777777" w:rsidR="007C64CE" w:rsidRPr="007C64CE" w:rsidRDefault="007C64CE" w:rsidP="007C64CE">
      <w:pPr>
        <w:spacing w:after="0"/>
        <w:jc w:val="both"/>
        <w:rPr>
          <w:rFonts w:ascii="Times New Roman" w:hAnsi="Times New Roman"/>
          <w:sz w:val="28"/>
          <w:szCs w:val="28"/>
        </w:rPr>
      </w:pPr>
    </w:p>
    <w:p w14:paraId="698103E2" w14:textId="77777777" w:rsidR="007C64CE" w:rsidRPr="007C64CE" w:rsidRDefault="007C64CE" w:rsidP="007C64CE">
      <w:pPr>
        <w:spacing w:after="0"/>
        <w:jc w:val="both"/>
        <w:rPr>
          <w:rFonts w:ascii="Times New Roman" w:hAnsi="Times New Roman"/>
          <w:sz w:val="28"/>
          <w:szCs w:val="28"/>
        </w:rPr>
      </w:pPr>
    </w:p>
    <w:p w14:paraId="157EEA38" w14:textId="77777777" w:rsidR="007C64CE" w:rsidRPr="007C64CE" w:rsidRDefault="007C64CE" w:rsidP="007C64CE">
      <w:pPr>
        <w:spacing w:after="0"/>
        <w:jc w:val="both"/>
        <w:rPr>
          <w:rFonts w:ascii="Times New Roman" w:hAnsi="Times New Roman"/>
          <w:sz w:val="28"/>
          <w:szCs w:val="28"/>
        </w:rPr>
      </w:pPr>
    </w:p>
    <w:p w14:paraId="40EC1626" w14:textId="77777777" w:rsidR="007C64CE" w:rsidRPr="007C64CE" w:rsidRDefault="007C64CE" w:rsidP="007C64CE">
      <w:pPr>
        <w:spacing w:after="0"/>
        <w:jc w:val="both"/>
        <w:rPr>
          <w:rFonts w:ascii="Times New Roman" w:hAnsi="Times New Roman"/>
          <w:sz w:val="24"/>
          <w:szCs w:val="24"/>
        </w:rPr>
      </w:pPr>
    </w:p>
    <w:p w14:paraId="3C1A854C" w14:textId="77777777" w:rsidR="007C64CE" w:rsidRPr="007C64CE" w:rsidRDefault="007C64CE" w:rsidP="007C64CE">
      <w:pPr>
        <w:spacing w:after="0"/>
        <w:jc w:val="both"/>
        <w:rPr>
          <w:rFonts w:ascii="Times New Roman" w:hAnsi="Times New Roman"/>
          <w:sz w:val="24"/>
          <w:szCs w:val="24"/>
        </w:rPr>
      </w:pPr>
    </w:p>
    <w:p w14:paraId="6078981D" w14:textId="77777777" w:rsidR="007C64CE" w:rsidRPr="007C64CE" w:rsidRDefault="007C64CE" w:rsidP="007C64CE">
      <w:pPr>
        <w:spacing w:after="0"/>
        <w:jc w:val="both"/>
        <w:rPr>
          <w:rFonts w:ascii="Times New Roman" w:hAnsi="Times New Roman"/>
          <w:sz w:val="24"/>
          <w:szCs w:val="24"/>
        </w:rPr>
      </w:pPr>
    </w:p>
    <w:p w14:paraId="0D7072C5" w14:textId="77777777" w:rsidR="007C64CE" w:rsidRPr="007C64CE" w:rsidRDefault="007C64CE" w:rsidP="007C64CE">
      <w:pPr>
        <w:spacing w:after="0" w:line="240" w:lineRule="auto"/>
        <w:rPr>
          <w:rFonts w:ascii="Times New Roman" w:hAnsi="Times New Roman" w:cs="Times New Roman"/>
          <w:sz w:val="24"/>
          <w:szCs w:val="24"/>
        </w:rPr>
      </w:pPr>
    </w:p>
    <w:p w14:paraId="2DEFA810" w14:textId="77777777" w:rsidR="007C64CE" w:rsidRPr="007C64CE" w:rsidRDefault="007C64CE" w:rsidP="007C64CE">
      <w:pPr>
        <w:spacing w:after="0" w:line="240" w:lineRule="auto"/>
        <w:rPr>
          <w:rFonts w:ascii="Times New Roman" w:hAnsi="Times New Roman" w:cs="Times New Roman"/>
          <w:sz w:val="24"/>
          <w:szCs w:val="24"/>
        </w:rPr>
      </w:pPr>
    </w:p>
    <w:p w14:paraId="5E0F4600" w14:textId="77777777" w:rsidR="007C64CE" w:rsidRPr="007C64CE" w:rsidRDefault="007C64CE" w:rsidP="007C64CE">
      <w:pPr>
        <w:spacing w:after="0" w:line="240" w:lineRule="auto"/>
        <w:rPr>
          <w:rFonts w:ascii="Times New Roman" w:hAnsi="Times New Roman" w:cs="Times New Roman"/>
          <w:sz w:val="24"/>
          <w:szCs w:val="24"/>
        </w:rPr>
      </w:pPr>
    </w:p>
    <w:p w14:paraId="368A3567" w14:textId="1DA42931" w:rsidR="007C64CE" w:rsidRDefault="007C64CE" w:rsidP="007C64CE">
      <w:pPr>
        <w:spacing w:after="0" w:line="240" w:lineRule="auto"/>
        <w:rPr>
          <w:rFonts w:ascii="Times New Roman" w:hAnsi="Times New Roman" w:cs="Times New Roman"/>
          <w:sz w:val="24"/>
          <w:szCs w:val="24"/>
        </w:rPr>
      </w:pPr>
    </w:p>
    <w:p w14:paraId="3DCD0029" w14:textId="77777777" w:rsidR="00033755" w:rsidRPr="007C64CE" w:rsidRDefault="00033755" w:rsidP="007C64CE">
      <w:pPr>
        <w:spacing w:after="0" w:line="240" w:lineRule="auto"/>
        <w:rPr>
          <w:rFonts w:ascii="Times New Roman" w:hAnsi="Times New Roman" w:cs="Times New Roman"/>
          <w:sz w:val="24"/>
          <w:szCs w:val="24"/>
        </w:rPr>
      </w:pPr>
    </w:p>
    <w:p w14:paraId="6F2F7CEB" w14:textId="77777777" w:rsidR="007C64CE" w:rsidRPr="007C64CE" w:rsidRDefault="007C64CE" w:rsidP="007C64CE">
      <w:pPr>
        <w:spacing w:after="0" w:line="240" w:lineRule="auto"/>
        <w:rPr>
          <w:rFonts w:ascii="Times New Roman" w:hAnsi="Times New Roman" w:cs="Times New Roman"/>
          <w:sz w:val="24"/>
          <w:szCs w:val="24"/>
        </w:rPr>
      </w:pPr>
      <w:r w:rsidRPr="007C64CE">
        <w:rPr>
          <w:rFonts w:ascii="Calibri" w:eastAsia="Calibri" w:hAnsi="Calibri" w:cs="Times New Roman"/>
          <w:noProof/>
          <w:sz w:val="28"/>
          <w:szCs w:val="28"/>
          <w:lang w:val="ru-RU" w:eastAsia="ru-RU"/>
        </w:rPr>
        <w:drawing>
          <wp:anchor distT="0" distB="0" distL="114300" distR="114300" simplePos="0" relativeHeight="251670016" behindDoc="0" locked="0" layoutInCell="1" allowOverlap="1" wp14:anchorId="5F1F8B3D" wp14:editId="582D907B">
            <wp:simplePos x="0" y="0"/>
            <wp:positionH relativeFrom="margin">
              <wp:posOffset>2889250</wp:posOffset>
            </wp:positionH>
            <wp:positionV relativeFrom="paragraph">
              <wp:posOffset>6985</wp:posOffset>
            </wp:positionV>
            <wp:extent cx="431800" cy="610870"/>
            <wp:effectExtent l="0" t="0" r="6350" b="0"/>
            <wp:wrapNone/>
            <wp:docPr id="26"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D82EAC" w14:textId="77777777" w:rsidR="007C64CE" w:rsidRPr="007C64CE" w:rsidRDefault="007C64CE" w:rsidP="007C64CE">
      <w:pPr>
        <w:spacing w:after="0" w:line="240" w:lineRule="auto"/>
        <w:rPr>
          <w:rFonts w:ascii="Times New Roman" w:hAnsi="Times New Roman" w:cs="Times New Roman"/>
          <w:sz w:val="24"/>
          <w:szCs w:val="24"/>
        </w:rPr>
      </w:pPr>
    </w:p>
    <w:p w14:paraId="7F833427" w14:textId="73F7EE5A" w:rsidR="007C64CE" w:rsidRPr="007C64CE" w:rsidRDefault="007C64CE" w:rsidP="007C64CE">
      <w:pPr>
        <w:spacing w:after="0" w:line="240" w:lineRule="auto"/>
        <w:rPr>
          <w:rFonts w:ascii="Times New Roman" w:hAnsi="Times New Roman" w:cs="Times New Roman"/>
          <w:sz w:val="24"/>
          <w:szCs w:val="24"/>
        </w:rPr>
      </w:pPr>
      <w:r w:rsidRPr="007C64CE">
        <w:rPr>
          <w:rFonts w:ascii="Times New Roman" w:hAnsi="Times New Roman" w:cs="Times New Roman"/>
          <w:sz w:val="24"/>
          <w:szCs w:val="24"/>
        </w:rPr>
        <w:t xml:space="preserve">                                                                                                                                              </w:t>
      </w:r>
    </w:p>
    <w:p w14:paraId="6774BACB" w14:textId="77777777" w:rsidR="007C64CE" w:rsidRPr="007C64CE" w:rsidRDefault="007C64CE" w:rsidP="007C64CE">
      <w:pPr>
        <w:spacing w:after="0" w:line="240" w:lineRule="auto"/>
        <w:rPr>
          <w:rFonts w:ascii="Times New Roman" w:hAnsi="Times New Roman" w:cs="Times New Roman"/>
          <w:sz w:val="24"/>
          <w:szCs w:val="24"/>
        </w:rPr>
      </w:pPr>
      <w:r w:rsidRPr="007C64CE">
        <w:rPr>
          <w:rFonts w:ascii="Times New Roman" w:hAnsi="Times New Roman" w:cs="Times New Roman"/>
          <w:sz w:val="24"/>
          <w:szCs w:val="24"/>
        </w:rPr>
        <w:t xml:space="preserve">                                                                                                                                   </w:t>
      </w:r>
    </w:p>
    <w:p w14:paraId="042EFD0E"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БУГРИНСЬКА СІЛЬСЬКА РАДА</w:t>
      </w:r>
    </w:p>
    <w:p w14:paraId="19AEA681"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РІВНЕНСЬКОГО РАЙОНУ  РІВНЕНСЬКОЇ ОБЛАСТІ</w:t>
      </w:r>
    </w:p>
    <w:p w14:paraId="5C3660FA" w14:textId="77777777" w:rsidR="007C64CE" w:rsidRPr="007C64CE" w:rsidRDefault="007C64CE" w:rsidP="007C64CE">
      <w:pPr>
        <w:spacing w:after="0" w:line="240" w:lineRule="auto"/>
        <w:jc w:val="center"/>
        <w:rPr>
          <w:rFonts w:ascii="Times New Roman" w:eastAsia="Calibri" w:hAnsi="Times New Roman" w:cs="Times New Roman"/>
          <w:b/>
          <w:bCs/>
          <w:sz w:val="28"/>
          <w:szCs w:val="28"/>
          <w:lang w:eastAsia="ru-RU"/>
        </w:rPr>
      </w:pPr>
      <w:r w:rsidRPr="007C64CE">
        <w:rPr>
          <w:rFonts w:ascii="Times New Roman" w:eastAsia="Calibri" w:hAnsi="Times New Roman" w:cs="Times New Roman"/>
          <w:b/>
          <w:bCs/>
          <w:sz w:val="28"/>
          <w:szCs w:val="28"/>
          <w:lang w:eastAsia="ru-RU"/>
        </w:rPr>
        <w:t>(восьме скликання)</w:t>
      </w:r>
    </w:p>
    <w:p w14:paraId="2D3346EA" w14:textId="77777777" w:rsidR="007C64CE" w:rsidRPr="007C64CE" w:rsidRDefault="007C64CE" w:rsidP="007C64CE">
      <w:pPr>
        <w:spacing w:after="0" w:line="240" w:lineRule="auto"/>
        <w:ind w:firstLineChars="1352" w:firstLine="3800"/>
        <w:jc w:val="both"/>
        <w:rPr>
          <w:rFonts w:ascii="Calibri" w:eastAsia="Calibri" w:hAnsi="Calibri" w:cs="Times New Roman"/>
          <w:b/>
          <w:bCs/>
          <w:spacing w:val="-15"/>
          <w:sz w:val="28"/>
          <w:szCs w:val="28"/>
        </w:rPr>
      </w:pPr>
      <w:r w:rsidRPr="007C64CE">
        <w:rPr>
          <w:rFonts w:ascii="Times New Roman" w:eastAsia="Calibri" w:hAnsi="Times New Roman" w:cs="Times New Roman"/>
          <w:b/>
          <w:bCs/>
          <w:sz w:val="28"/>
          <w:szCs w:val="28"/>
          <w:lang w:eastAsia="ru-RU"/>
        </w:rPr>
        <w:t xml:space="preserve">Р І Ш Е Н </w:t>
      </w:r>
      <w:proofErr w:type="spellStart"/>
      <w:r w:rsidRPr="007C64CE">
        <w:rPr>
          <w:rFonts w:ascii="Times New Roman" w:eastAsia="Calibri" w:hAnsi="Times New Roman" w:cs="Times New Roman"/>
          <w:b/>
          <w:bCs/>
          <w:sz w:val="28"/>
          <w:szCs w:val="28"/>
          <w:lang w:eastAsia="ru-RU"/>
        </w:rPr>
        <w:t>Н</w:t>
      </w:r>
      <w:proofErr w:type="spellEnd"/>
      <w:r w:rsidRPr="007C64CE">
        <w:rPr>
          <w:rFonts w:ascii="Times New Roman" w:eastAsia="Calibri" w:hAnsi="Times New Roman" w:cs="Times New Roman"/>
          <w:b/>
          <w:bCs/>
          <w:sz w:val="28"/>
          <w:szCs w:val="28"/>
          <w:lang w:eastAsia="ru-RU"/>
        </w:rPr>
        <w:t xml:space="preserve"> Я</w:t>
      </w:r>
    </w:p>
    <w:p w14:paraId="23344EA9" w14:textId="708DA5A0" w:rsidR="007C64CE" w:rsidRPr="007C64CE" w:rsidRDefault="007C64CE" w:rsidP="007C64CE">
      <w:pPr>
        <w:tabs>
          <w:tab w:val="left" w:pos="3218"/>
        </w:tabs>
        <w:spacing w:after="0" w:line="240" w:lineRule="auto"/>
        <w:rPr>
          <w:rFonts w:ascii="Times New Roman" w:eastAsia="Times New Roman" w:hAnsi="Times New Roman" w:cs="Times New Roman"/>
          <w:bCs/>
          <w:sz w:val="28"/>
          <w:szCs w:val="28"/>
          <w:lang w:eastAsia="ru-RU"/>
        </w:rPr>
      </w:pPr>
      <w:r w:rsidRPr="007C64CE">
        <w:rPr>
          <w:rFonts w:ascii="Times New Roman" w:eastAsia="Times New Roman" w:hAnsi="Times New Roman" w:cs="Times New Roman"/>
          <w:bCs/>
          <w:sz w:val="28"/>
          <w:szCs w:val="28"/>
          <w:lang w:eastAsia="ru-RU"/>
        </w:rPr>
        <w:t xml:space="preserve"> </w:t>
      </w:r>
      <w:r w:rsidR="00BA1CF8">
        <w:rPr>
          <w:rFonts w:ascii="Times New Roman" w:eastAsia="Times New Roman" w:hAnsi="Times New Roman" w:cs="Times New Roman"/>
          <w:bCs/>
          <w:sz w:val="28"/>
          <w:szCs w:val="28"/>
          <w:lang w:eastAsia="ru-RU"/>
        </w:rPr>
        <w:t xml:space="preserve">09 </w:t>
      </w:r>
      <w:r w:rsidRPr="007C64CE">
        <w:rPr>
          <w:rFonts w:ascii="Times New Roman" w:eastAsia="Times New Roman" w:hAnsi="Times New Roman" w:cs="Times New Roman"/>
          <w:bCs/>
          <w:sz w:val="28"/>
          <w:szCs w:val="28"/>
          <w:lang w:eastAsia="ru-RU"/>
        </w:rPr>
        <w:t>лютого 2024 року                                                                                №</w:t>
      </w:r>
      <w:r w:rsidR="00BA1CF8">
        <w:rPr>
          <w:rFonts w:ascii="Times New Roman" w:eastAsia="Times New Roman" w:hAnsi="Times New Roman" w:cs="Times New Roman"/>
          <w:bCs/>
          <w:sz w:val="28"/>
          <w:szCs w:val="28"/>
          <w:lang w:eastAsia="ru-RU"/>
        </w:rPr>
        <w:t xml:space="preserve"> 985</w:t>
      </w:r>
      <w:r w:rsidRPr="007C64CE">
        <w:rPr>
          <w:rFonts w:ascii="Times New Roman" w:eastAsia="Times New Roman" w:hAnsi="Times New Roman" w:cs="Times New Roman"/>
          <w:bCs/>
          <w:sz w:val="28"/>
          <w:szCs w:val="28"/>
          <w:lang w:eastAsia="ru-RU"/>
        </w:rPr>
        <w:t xml:space="preserve"> </w:t>
      </w:r>
    </w:p>
    <w:p w14:paraId="28BA6018" w14:textId="77777777" w:rsidR="007C64CE" w:rsidRPr="007C64CE" w:rsidRDefault="007C64CE" w:rsidP="007C64CE">
      <w:pPr>
        <w:tabs>
          <w:tab w:val="left" w:pos="3218"/>
        </w:tabs>
        <w:spacing w:after="0" w:line="240" w:lineRule="auto"/>
        <w:rPr>
          <w:rFonts w:ascii="Times New Roman" w:eastAsia="Times New Roman" w:hAnsi="Times New Roman" w:cs="Times New Roman"/>
          <w:bCs/>
          <w:sz w:val="24"/>
          <w:szCs w:val="24"/>
          <w:lang w:eastAsia="ru-RU"/>
        </w:rPr>
      </w:pPr>
    </w:p>
    <w:p w14:paraId="11054320"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7C64CE">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11ECE444" w14:textId="77777777" w:rsidR="007C64CE" w:rsidRPr="007C64CE" w:rsidRDefault="007C64CE" w:rsidP="007C64CE">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7C64CE">
        <w:rPr>
          <w:rFonts w:ascii="Times New Roman" w:eastAsia="SimSun" w:hAnsi="Times New Roman" w:cs="Arial"/>
          <w:kern w:val="3"/>
          <w:sz w:val="28"/>
          <w:szCs w:val="28"/>
          <w:lang w:val="ru-RU" w:eastAsia="zh-CN" w:bidi="hi-IN"/>
        </w:rPr>
        <w:t>оренду</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SimSun" w:hAnsi="Times New Roman" w:cs="Arial"/>
          <w:kern w:val="3"/>
          <w:sz w:val="28"/>
          <w:szCs w:val="28"/>
          <w:lang w:eastAsia="zh-CN" w:bidi="hi-IN"/>
        </w:rPr>
        <w:t>ТОВ СГП «</w:t>
      </w:r>
      <w:proofErr w:type="spellStart"/>
      <w:r w:rsidRPr="007C64CE">
        <w:rPr>
          <w:rFonts w:ascii="Times New Roman" w:eastAsia="SimSun" w:hAnsi="Times New Roman" w:cs="Arial"/>
          <w:kern w:val="3"/>
          <w:sz w:val="28"/>
          <w:szCs w:val="28"/>
          <w:lang w:eastAsia="zh-CN" w:bidi="hi-IN"/>
        </w:rPr>
        <w:t>Ім.Воловікова</w:t>
      </w:r>
      <w:proofErr w:type="spellEnd"/>
      <w:r w:rsidRPr="007C64CE">
        <w:rPr>
          <w:rFonts w:ascii="Times New Roman" w:eastAsia="SimSun" w:hAnsi="Times New Roman" w:cs="Arial"/>
          <w:kern w:val="3"/>
          <w:sz w:val="28"/>
          <w:szCs w:val="28"/>
          <w:lang w:eastAsia="zh-CN" w:bidi="hi-IN"/>
        </w:rPr>
        <w:t>»</w:t>
      </w:r>
    </w:p>
    <w:p w14:paraId="47FDBCAD"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6C3C069F"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7C64CE">
        <w:rPr>
          <w:rFonts w:ascii="Times New Roman" w:eastAsia="Times New Roman" w:hAnsi="Times New Roman" w:cs="Arial"/>
          <w:bCs/>
          <w:color w:val="000000"/>
          <w:kern w:val="3"/>
          <w:sz w:val="28"/>
          <w:szCs w:val="28"/>
          <w:shd w:val="clear" w:color="auto" w:fill="FFFFFF"/>
          <w:lang w:eastAsia="ar-SA" w:bidi="hi-IN"/>
        </w:rPr>
        <w:t xml:space="preserve">      Розглянувши </w:t>
      </w:r>
      <w:proofErr w:type="spellStart"/>
      <w:r w:rsidRPr="007C64CE">
        <w:rPr>
          <w:rFonts w:ascii="Times New Roman" w:eastAsia="SimSun" w:hAnsi="Times New Roman" w:cs="Arial"/>
          <w:kern w:val="3"/>
          <w:sz w:val="28"/>
          <w:szCs w:val="28"/>
          <w:lang w:val="ru-RU" w:eastAsia="zh-CN" w:bidi="hi-IN"/>
        </w:rPr>
        <w:t>клопотання</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SimSun" w:hAnsi="Times New Roman" w:cs="Arial"/>
          <w:kern w:val="3"/>
          <w:sz w:val="28"/>
          <w:szCs w:val="28"/>
          <w:lang w:eastAsia="zh-CN" w:bidi="hi-IN"/>
        </w:rPr>
        <w:t xml:space="preserve">директора </w:t>
      </w:r>
      <w:r w:rsidRPr="007C64CE">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7C64CE">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7C64CE">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7C64CE">
        <w:rPr>
          <w:rFonts w:ascii="Times New Roman" w:eastAsia="Times New Roman" w:hAnsi="Times New Roman" w:cs="Arial"/>
          <w:bCs/>
          <w:color w:val="000000"/>
          <w:kern w:val="3"/>
          <w:sz w:val="28"/>
          <w:szCs w:val="28"/>
          <w:shd w:val="clear" w:color="auto" w:fill="FFFFFF"/>
          <w:lang w:eastAsia="ar-SA" w:bidi="hi-IN"/>
        </w:rPr>
        <w:t>Давидчука</w:t>
      </w:r>
      <w:proofErr w:type="spellEnd"/>
      <w:r w:rsidRPr="007C64CE">
        <w:rPr>
          <w:rFonts w:ascii="Times New Roman" w:eastAsia="Times New Roman" w:hAnsi="Times New Roman" w:cs="Arial"/>
          <w:bCs/>
          <w:color w:val="000000"/>
          <w:kern w:val="3"/>
          <w:sz w:val="28"/>
          <w:szCs w:val="28"/>
          <w:shd w:val="clear" w:color="auto" w:fill="FFFFFF"/>
          <w:lang w:eastAsia="ar-SA" w:bidi="hi-IN"/>
        </w:rPr>
        <w:t xml:space="preserve"> О.О. про передачу в оренду частину земельної ділянки,</w:t>
      </w:r>
      <w:r w:rsidRPr="007C64CE">
        <w:rPr>
          <w:rFonts w:ascii="Times New Roman" w:eastAsia="SimSun" w:hAnsi="Times New Roman" w:cs="Times New Roman"/>
          <w:bCs/>
          <w:color w:val="000000" w:themeColor="text1"/>
          <w:kern w:val="3"/>
          <w:sz w:val="26"/>
          <w:szCs w:val="26"/>
          <w:lang w:eastAsia="zh-CN" w:bidi="hi-IN"/>
        </w:rPr>
        <w:t xml:space="preserve"> категорія - землі </w:t>
      </w:r>
      <w:proofErr w:type="spellStart"/>
      <w:r w:rsidRPr="007C64CE">
        <w:rPr>
          <w:rFonts w:ascii="Times New Roman" w:eastAsia="Arial" w:hAnsi="Times New Roman" w:cs="Times New Roman"/>
          <w:color w:val="202124"/>
          <w:kern w:val="3"/>
          <w:sz w:val="28"/>
          <w:szCs w:val="28"/>
          <w:shd w:val="clear" w:color="auto" w:fill="FFFFFF"/>
          <w:lang w:val="ru-RU" w:eastAsia="zh-CN" w:bidi="hi-IN"/>
        </w:rPr>
        <w:t>промисловості</w:t>
      </w:r>
      <w:proofErr w:type="spellEnd"/>
      <w:r w:rsidRPr="007C64CE">
        <w:rPr>
          <w:rFonts w:ascii="Times New Roman" w:eastAsia="Arial" w:hAnsi="Times New Roman" w:cs="Times New Roman"/>
          <w:color w:val="202124"/>
          <w:kern w:val="3"/>
          <w:sz w:val="28"/>
          <w:szCs w:val="28"/>
          <w:shd w:val="clear" w:color="auto" w:fill="FFFFFF"/>
          <w:lang w:val="ru-RU" w:eastAsia="zh-CN" w:bidi="hi-IN"/>
        </w:rPr>
        <w:t xml:space="preserve">, транспорту, </w:t>
      </w:r>
      <w:proofErr w:type="spellStart"/>
      <w:r w:rsidRPr="007C64CE">
        <w:rPr>
          <w:rFonts w:ascii="Times New Roman" w:eastAsia="Arial" w:hAnsi="Times New Roman" w:cs="Times New Roman"/>
          <w:color w:val="202124"/>
          <w:kern w:val="3"/>
          <w:sz w:val="28"/>
          <w:szCs w:val="28"/>
          <w:shd w:val="clear" w:color="auto" w:fill="FFFFFF"/>
          <w:lang w:val="ru-RU" w:eastAsia="zh-CN" w:bidi="hi-IN"/>
        </w:rPr>
        <w:t>зв'язку</w:t>
      </w:r>
      <w:proofErr w:type="spellEnd"/>
      <w:r w:rsidRPr="007C64CE">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7C64CE">
        <w:rPr>
          <w:rFonts w:ascii="Times New Roman" w:eastAsia="Arial" w:hAnsi="Times New Roman" w:cs="Times New Roman"/>
          <w:color w:val="202124"/>
          <w:kern w:val="3"/>
          <w:sz w:val="28"/>
          <w:szCs w:val="28"/>
          <w:shd w:val="clear" w:color="auto" w:fill="FFFFFF"/>
          <w:lang w:val="ru-RU" w:eastAsia="zh-CN" w:bidi="hi-IN"/>
        </w:rPr>
        <w:t>енергетики</w:t>
      </w:r>
      <w:proofErr w:type="spellEnd"/>
      <w:r w:rsidRPr="007C64CE">
        <w:rPr>
          <w:rFonts w:ascii="Times New Roman" w:eastAsia="Arial" w:hAnsi="Times New Roman" w:cs="Times New Roman"/>
          <w:color w:val="202124"/>
          <w:kern w:val="3"/>
          <w:sz w:val="28"/>
          <w:szCs w:val="28"/>
          <w:shd w:val="clear" w:color="auto" w:fill="FFFFFF"/>
          <w:lang w:val="ru-RU" w:eastAsia="zh-CN" w:bidi="hi-IN"/>
        </w:rPr>
        <w:t xml:space="preserve">, оборони та </w:t>
      </w:r>
      <w:proofErr w:type="spellStart"/>
      <w:r w:rsidRPr="007C64CE">
        <w:rPr>
          <w:rFonts w:ascii="Times New Roman" w:eastAsia="Arial" w:hAnsi="Times New Roman" w:cs="Times New Roman"/>
          <w:color w:val="202124"/>
          <w:kern w:val="3"/>
          <w:sz w:val="28"/>
          <w:szCs w:val="28"/>
          <w:shd w:val="clear" w:color="auto" w:fill="FFFFFF"/>
          <w:lang w:val="ru-RU" w:eastAsia="zh-CN" w:bidi="hi-IN"/>
        </w:rPr>
        <w:t>іншого</w:t>
      </w:r>
      <w:proofErr w:type="spellEnd"/>
      <w:r w:rsidRPr="007C64CE">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7C64CE">
        <w:rPr>
          <w:rFonts w:ascii="Times New Roman" w:eastAsia="Arial" w:hAnsi="Times New Roman" w:cs="Times New Roman"/>
          <w:color w:val="202124"/>
          <w:kern w:val="3"/>
          <w:sz w:val="28"/>
          <w:szCs w:val="28"/>
          <w:shd w:val="clear" w:color="auto" w:fill="FFFFFF"/>
          <w:lang w:val="ru-RU" w:eastAsia="zh-CN" w:bidi="hi-IN"/>
        </w:rPr>
        <w:t>призначення</w:t>
      </w:r>
      <w:proofErr w:type="spellEnd"/>
      <w:r w:rsidRPr="007C64CE">
        <w:rPr>
          <w:rFonts w:ascii="Times New Roman" w:eastAsia="Times New Roman" w:hAnsi="Times New Roman" w:cs="Times New Roman"/>
          <w:bCs/>
          <w:color w:val="000000"/>
          <w:kern w:val="3"/>
          <w:sz w:val="28"/>
          <w:szCs w:val="28"/>
          <w:shd w:val="clear" w:color="auto" w:fill="FFFFFF"/>
          <w:lang w:eastAsia="ar-SA" w:bidi="hi-IN"/>
        </w:rPr>
        <w:t>,</w:t>
      </w:r>
      <w:r w:rsidRPr="007C64CE">
        <w:rPr>
          <w:rFonts w:ascii="Times New Roman" w:eastAsia="Times New Roman" w:hAnsi="Times New Roman" w:cs="Arial"/>
          <w:bCs/>
          <w:color w:val="000000"/>
          <w:kern w:val="3"/>
          <w:sz w:val="28"/>
          <w:szCs w:val="28"/>
          <w:shd w:val="clear" w:color="auto" w:fill="FFFFFF"/>
          <w:lang w:eastAsia="ar-SA" w:bidi="hi-IN"/>
        </w:rPr>
        <w:t xml:space="preserve"> яка знаходяться на території </w:t>
      </w:r>
      <w:proofErr w:type="spellStart"/>
      <w:r w:rsidRPr="007C64CE">
        <w:rPr>
          <w:rFonts w:ascii="Times New Roman" w:eastAsia="Times New Roman" w:hAnsi="Times New Roman" w:cs="Arial"/>
          <w:bCs/>
          <w:color w:val="000000"/>
          <w:kern w:val="3"/>
          <w:sz w:val="28"/>
          <w:szCs w:val="28"/>
          <w:shd w:val="clear" w:color="auto" w:fill="FFFFFF"/>
          <w:lang w:eastAsia="ar-SA" w:bidi="hi-IN"/>
        </w:rPr>
        <w:t>Бугринської</w:t>
      </w:r>
      <w:proofErr w:type="spellEnd"/>
      <w:r w:rsidRPr="007C64CE">
        <w:rPr>
          <w:rFonts w:ascii="Times New Roman" w:eastAsia="Times New Roman" w:hAnsi="Times New Roman" w:cs="Arial"/>
          <w:bCs/>
          <w:color w:val="000000"/>
          <w:kern w:val="3"/>
          <w:sz w:val="28"/>
          <w:szCs w:val="28"/>
          <w:shd w:val="clear" w:color="auto" w:fill="FFFFFF"/>
          <w:lang w:eastAsia="ar-SA" w:bidi="hi-IN"/>
        </w:rPr>
        <w:t xml:space="preserve">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w:t>
      </w:r>
      <w:proofErr w:type="spellStart"/>
      <w:r w:rsidRPr="007C64CE">
        <w:rPr>
          <w:rFonts w:ascii="Times New Roman" w:eastAsia="Times New Roman" w:hAnsi="Times New Roman" w:cs="Arial"/>
          <w:bCs/>
          <w:color w:val="000000"/>
          <w:kern w:val="3"/>
          <w:sz w:val="28"/>
          <w:szCs w:val="28"/>
          <w:shd w:val="clear" w:color="auto" w:fill="FFFFFF"/>
          <w:lang w:eastAsia="ar-SA" w:bidi="hi-IN"/>
        </w:rPr>
        <w:t>Бугринська</w:t>
      </w:r>
      <w:proofErr w:type="spellEnd"/>
      <w:r w:rsidRPr="007C64CE">
        <w:rPr>
          <w:rFonts w:ascii="Times New Roman" w:eastAsia="Times New Roman" w:hAnsi="Times New Roman" w:cs="Arial"/>
          <w:bCs/>
          <w:color w:val="000000"/>
          <w:kern w:val="3"/>
          <w:sz w:val="28"/>
          <w:szCs w:val="28"/>
          <w:shd w:val="clear" w:color="auto" w:fill="FFFFFF"/>
          <w:lang w:eastAsia="ar-SA" w:bidi="hi-IN"/>
        </w:rPr>
        <w:t xml:space="preserve"> сільська рада</w:t>
      </w:r>
    </w:p>
    <w:p w14:paraId="55D6F06E"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1D290BE"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Times New Roman" w:hAnsi="Times New Roman" w:cs="Arial"/>
          <w:b/>
          <w:bCs/>
          <w:color w:val="000000"/>
          <w:kern w:val="3"/>
          <w:sz w:val="28"/>
          <w:szCs w:val="28"/>
          <w:shd w:val="clear" w:color="auto" w:fill="FFFFFF"/>
          <w:lang w:eastAsia="ar-SA" w:bidi="hi-IN"/>
        </w:rPr>
      </w:pPr>
      <w:r w:rsidRPr="007C64CE">
        <w:rPr>
          <w:rFonts w:ascii="Times New Roman" w:eastAsia="Times New Roman" w:hAnsi="Times New Roman" w:cs="Arial"/>
          <w:b/>
          <w:bCs/>
          <w:color w:val="000000"/>
          <w:kern w:val="3"/>
          <w:sz w:val="28"/>
          <w:szCs w:val="28"/>
          <w:shd w:val="clear" w:color="auto" w:fill="FFFFFF"/>
          <w:lang w:eastAsia="ar-SA" w:bidi="hi-IN"/>
        </w:rPr>
        <w:t>ВИРІШИЛА:</w:t>
      </w:r>
    </w:p>
    <w:p w14:paraId="76078843"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A0357DF" w14:textId="3D103FC3" w:rsidR="007C64CE" w:rsidRPr="007C64CE" w:rsidRDefault="007C64CE" w:rsidP="007C64CE">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kern w:val="3"/>
          <w:sz w:val="28"/>
          <w:szCs w:val="28"/>
          <w:lang w:eastAsia="zh-CN" w:bidi="hi-IN"/>
        </w:rPr>
        <w:t xml:space="preserve">  1.Передати в оренду </w:t>
      </w:r>
      <w:r w:rsidRPr="007C64CE">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7C64CE">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7C64CE">
        <w:rPr>
          <w:rFonts w:ascii="Times New Roman" w:eastAsia="Times New Roman" w:hAnsi="Times New Roman" w:cs="Arial"/>
          <w:bCs/>
          <w:color w:val="000000"/>
          <w:kern w:val="3"/>
          <w:sz w:val="28"/>
          <w:szCs w:val="28"/>
          <w:shd w:val="clear" w:color="auto" w:fill="FFFFFF"/>
          <w:lang w:eastAsia="ar-SA" w:bidi="hi-IN"/>
        </w:rPr>
        <w:t>»  частину земельної ділянки площею 3,3га,</w:t>
      </w:r>
      <w:r w:rsidRPr="007C64CE">
        <w:rPr>
          <w:rFonts w:ascii="Times New Roman" w:eastAsia="SimSun" w:hAnsi="Times New Roman" w:cs="Times New Roman"/>
          <w:bCs/>
          <w:color w:val="000000" w:themeColor="text1"/>
          <w:kern w:val="3"/>
          <w:sz w:val="26"/>
          <w:szCs w:val="26"/>
          <w:lang w:eastAsia="zh-CN" w:bidi="hi-IN"/>
        </w:rPr>
        <w:t xml:space="preserve"> категорія - землі</w:t>
      </w:r>
      <w:r w:rsidRPr="007C64CE">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7C64CE">
        <w:rPr>
          <w:rFonts w:ascii="Times New Roman" w:eastAsia="Arial" w:hAnsi="Times New Roman" w:cs="Times New Roman"/>
          <w:color w:val="202124"/>
          <w:kern w:val="3"/>
          <w:sz w:val="28"/>
          <w:szCs w:val="28"/>
          <w:shd w:val="clear" w:color="auto" w:fill="FFFFFF"/>
          <w:lang w:val="ru-RU" w:eastAsia="zh-CN" w:bidi="hi-IN"/>
        </w:rPr>
        <w:t>промисловості</w:t>
      </w:r>
      <w:proofErr w:type="spellEnd"/>
      <w:r w:rsidRPr="007C64CE">
        <w:rPr>
          <w:rFonts w:ascii="Times New Roman" w:eastAsia="Arial" w:hAnsi="Times New Roman" w:cs="Times New Roman"/>
          <w:color w:val="202124"/>
          <w:kern w:val="3"/>
          <w:sz w:val="28"/>
          <w:szCs w:val="28"/>
          <w:shd w:val="clear" w:color="auto" w:fill="FFFFFF"/>
          <w:lang w:val="ru-RU" w:eastAsia="zh-CN" w:bidi="hi-IN"/>
        </w:rPr>
        <w:t xml:space="preserve">, транспорту, </w:t>
      </w:r>
      <w:proofErr w:type="spellStart"/>
      <w:r w:rsidRPr="007C64CE">
        <w:rPr>
          <w:rFonts w:ascii="Times New Roman" w:eastAsia="Arial" w:hAnsi="Times New Roman" w:cs="Times New Roman"/>
          <w:color w:val="202124"/>
          <w:kern w:val="3"/>
          <w:sz w:val="28"/>
          <w:szCs w:val="28"/>
          <w:shd w:val="clear" w:color="auto" w:fill="FFFFFF"/>
          <w:lang w:val="ru-RU" w:eastAsia="zh-CN" w:bidi="hi-IN"/>
        </w:rPr>
        <w:t>зв'язку</w:t>
      </w:r>
      <w:proofErr w:type="spellEnd"/>
      <w:r w:rsidRPr="007C64CE">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7C64CE">
        <w:rPr>
          <w:rFonts w:ascii="Times New Roman" w:eastAsia="Arial" w:hAnsi="Times New Roman" w:cs="Times New Roman"/>
          <w:color w:val="202124"/>
          <w:kern w:val="3"/>
          <w:sz w:val="28"/>
          <w:szCs w:val="28"/>
          <w:shd w:val="clear" w:color="auto" w:fill="FFFFFF"/>
          <w:lang w:val="ru-RU" w:eastAsia="zh-CN" w:bidi="hi-IN"/>
        </w:rPr>
        <w:t>енергетики</w:t>
      </w:r>
      <w:proofErr w:type="spellEnd"/>
      <w:r w:rsidRPr="007C64CE">
        <w:rPr>
          <w:rFonts w:ascii="Times New Roman" w:eastAsia="Arial" w:hAnsi="Times New Roman" w:cs="Times New Roman"/>
          <w:color w:val="202124"/>
          <w:kern w:val="3"/>
          <w:sz w:val="28"/>
          <w:szCs w:val="28"/>
          <w:shd w:val="clear" w:color="auto" w:fill="FFFFFF"/>
          <w:lang w:val="ru-RU" w:eastAsia="zh-CN" w:bidi="hi-IN"/>
        </w:rPr>
        <w:t>,</w:t>
      </w:r>
      <w:r w:rsidR="00C2166C">
        <w:rPr>
          <w:rFonts w:ascii="Times New Roman" w:eastAsia="Arial" w:hAnsi="Times New Roman" w:cs="Times New Roman"/>
          <w:color w:val="202124"/>
          <w:kern w:val="3"/>
          <w:sz w:val="28"/>
          <w:szCs w:val="28"/>
          <w:shd w:val="clear" w:color="auto" w:fill="FFFFFF"/>
          <w:lang w:val="ru-RU" w:eastAsia="zh-CN" w:bidi="hi-IN"/>
        </w:rPr>
        <w:t xml:space="preserve"> оборони та </w:t>
      </w:r>
      <w:proofErr w:type="spellStart"/>
      <w:r w:rsidR="00C2166C">
        <w:rPr>
          <w:rFonts w:ascii="Times New Roman" w:eastAsia="Arial" w:hAnsi="Times New Roman" w:cs="Times New Roman"/>
          <w:color w:val="202124"/>
          <w:kern w:val="3"/>
          <w:sz w:val="28"/>
          <w:szCs w:val="28"/>
          <w:shd w:val="clear" w:color="auto" w:fill="FFFFFF"/>
          <w:lang w:val="ru-RU" w:eastAsia="zh-CN" w:bidi="hi-IN"/>
        </w:rPr>
        <w:t>іншого</w:t>
      </w:r>
      <w:proofErr w:type="spellEnd"/>
      <w:r w:rsidR="00C2166C">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00C2166C">
        <w:rPr>
          <w:rFonts w:ascii="Times New Roman" w:eastAsia="Arial" w:hAnsi="Times New Roman" w:cs="Times New Roman"/>
          <w:color w:val="202124"/>
          <w:kern w:val="3"/>
          <w:sz w:val="28"/>
          <w:szCs w:val="28"/>
          <w:shd w:val="clear" w:color="auto" w:fill="FFFFFF"/>
          <w:lang w:val="ru-RU" w:eastAsia="zh-CN" w:bidi="hi-IN"/>
        </w:rPr>
        <w:t>призначення</w:t>
      </w:r>
      <w:proofErr w:type="spellEnd"/>
      <w:r w:rsidR="00C2166C">
        <w:rPr>
          <w:rFonts w:ascii="Times New Roman" w:eastAsia="Arial" w:hAnsi="Times New Roman" w:cs="Times New Roman"/>
          <w:color w:val="202124"/>
          <w:kern w:val="3"/>
          <w:sz w:val="28"/>
          <w:szCs w:val="28"/>
          <w:shd w:val="clear" w:color="auto" w:fill="FFFFFF"/>
          <w:lang w:val="ru-RU" w:eastAsia="zh-CN" w:bidi="hi-IN"/>
        </w:rPr>
        <w:t>,</w:t>
      </w:r>
      <w:r w:rsidR="00033755">
        <w:rPr>
          <w:rFonts w:ascii="Times New Roman" w:eastAsia="Arial" w:hAnsi="Times New Roman" w:cs="Times New Roman"/>
          <w:color w:val="202124"/>
          <w:kern w:val="3"/>
          <w:sz w:val="28"/>
          <w:szCs w:val="28"/>
          <w:shd w:val="clear" w:color="auto" w:fill="FFFFFF"/>
          <w:lang w:val="ru-RU" w:eastAsia="zh-CN" w:bidi="hi-IN"/>
        </w:rPr>
        <w:t xml:space="preserve"> яка </w:t>
      </w:r>
      <w:proofErr w:type="spellStart"/>
      <w:r w:rsidR="00033755">
        <w:rPr>
          <w:rFonts w:ascii="Times New Roman" w:eastAsia="Arial" w:hAnsi="Times New Roman" w:cs="Times New Roman"/>
          <w:color w:val="202124"/>
          <w:kern w:val="3"/>
          <w:sz w:val="28"/>
          <w:szCs w:val="28"/>
          <w:shd w:val="clear" w:color="auto" w:fill="FFFFFF"/>
          <w:lang w:val="ru-RU" w:eastAsia="zh-CN" w:bidi="hi-IN"/>
        </w:rPr>
        <w:t>розташована</w:t>
      </w:r>
      <w:proofErr w:type="spellEnd"/>
      <w:r w:rsidR="00033755">
        <w:rPr>
          <w:rFonts w:ascii="Times New Roman" w:eastAsia="Arial" w:hAnsi="Times New Roman" w:cs="Times New Roman"/>
          <w:color w:val="202124"/>
          <w:kern w:val="3"/>
          <w:sz w:val="28"/>
          <w:szCs w:val="28"/>
          <w:shd w:val="clear" w:color="auto" w:fill="FFFFFF"/>
          <w:lang w:val="ru-RU" w:eastAsia="zh-CN" w:bidi="hi-IN"/>
        </w:rPr>
        <w:t xml:space="preserve"> в межах села Бугрин.</w:t>
      </w:r>
    </w:p>
    <w:p w14:paraId="0D4EBE49"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0E6B9CF" w14:textId="5CCA0C82" w:rsidR="007C64CE" w:rsidRPr="007C64CE" w:rsidRDefault="007C64CE" w:rsidP="007C64CE">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Times New Roman"/>
          <w:kern w:val="3"/>
          <w:sz w:val="28"/>
          <w:szCs w:val="28"/>
          <w:shd w:val="clear" w:color="auto" w:fill="FFFFFF"/>
          <w:lang w:eastAsia="zh-CN" w:bidi="hi-IN"/>
        </w:rPr>
      </w:pPr>
      <w:r w:rsidRPr="007C64CE">
        <w:rPr>
          <w:rFonts w:ascii="Times New Roman" w:eastAsia="SimSun" w:hAnsi="Times New Roman" w:cs="Arial"/>
          <w:bCs/>
          <w:color w:val="000000"/>
          <w:kern w:val="3"/>
          <w:sz w:val="28"/>
          <w:szCs w:val="28"/>
          <w:shd w:val="clear" w:color="auto" w:fill="FFFFFF"/>
          <w:lang w:eastAsia="ar-SA" w:bidi="hi-IN"/>
        </w:rPr>
        <w:t>2.Встановити орендну плату за земельну ділянку</w:t>
      </w:r>
      <w:r w:rsidRPr="007C64CE">
        <w:rPr>
          <w:rFonts w:ascii="Times New Roman" w:eastAsia="SimSun" w:hAnsi="Times New Roman" w:cs="Arial"/>
          <w:kern w:val="3"/>
          <w:sz w:val="28"/>
          <w:szCs w:val="28"/>
          <w:lang w:eastAsia="zh-CN" w:bidi="hi-IN"/>
        </w:rPr>
        <w:t xml:space="preserve"> </w:t>
      </w:r>
      <w:r w:rsidRPr="007C64CE">
        <w:rPr>
          <w:rFonts w:ascii="Times New Roman" w:eastAsia="SimSun" w:hAnsi="Times New Roman" w:cs="Arial"/>
          <w:kern w:val="3"/>
          <w:sz w:val="28"/>
          <w:szCs w:val="28"/>
          <w:lang w:val="ru-RU" w:eastAsia="zh-CN" w:bidi="hi-IN"/>
        </w:rPr>
        <w:t xml:space="preserve">в </w:t>
      </w:r>
      <w:proofErr w:type="spellStart"/>
      <w:r w:rsidRPr="007C64CE">
        <w:rPr>
          <w:rFonts w:ascii="Times New Roman" w:eastAsia="SimSun" w:hAnsi="Times New Roman" w:cs="Arial"/>
          <w:kern w:val="3"/>
          <w:sz w:val="28"/>
          <w:szCs w:val="28"/>
          <w:lang w:val="ru-RU" w:eastAsia="zh-CN" w:bidi="hi-IN"/>
        </w:rPr>
        <w:t>розмірі</w:t>
      </w:r>
      <w:proofErr w:type="spellEnd"/>
      <w:r w:rsidRPr="007C64CE">
        <w:rPr>
          <w:rFonts w:ascii="Times New Roman" w:eastAsia="SimSun" w:hAnsi="Times New Roman" w:cs="Arial"/>
          <w:kern w:val="3"/>
          <w:sz w:val="28"/>
          <w:szCs w:val="28"/>
          <w:lang w:val="ru-RU" w:eastAsia="zh-CN" w:bidi="hi-IN"/>
        </w:rPr>
        <w:t xml:space="preserve"> </w:t>
      </w:r>
      <w:r w:rsidRPr="007C64CE">
        <w:rPr>
          <w:rFonts w:ascii="Times New Roman" w:eastAsia="SimSun" w:hAnsi="Times New Roman" w:cs="Arial"/>
          <w:kern w:val="3"/>
          <w:sz w:val="28"/>
          <w:szCs w:val="28"/>
          <w:lang w:eastAsia="zh-CN" w:bidi="hi-IN"/>
        </w:rPr>
        <w:t>3%</w:t>
      </w:r>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від</w:t>
      </w:r>
      <w:proofErr w:type="spellEnd"/>
      <w:r w:rsidRPr="007C64CE">
        <w:rPr>
          <w:rFonts w:ascii="Times New Roman" w:eastAsia="SimSun" w:hAnsi="Times New Roman" w:cs="Arial"/>
          <w:kern w:val="3"/>
          <w:sz w:val="28"/>
          <w:szCs w:val="28"/>
          <w:lang w:val="ru-RU" w:eastAsia="zh-CN" w:bidi="hi-IN"/>
        </w:rPr>
        <w:t xml:space="preserve"> нормативно </w:t>
      </w:r>
      <w:proofErr w:type="spellStart"/>
      <w:r w:rsidRPr="007C64CE">
        <w:rPr>
          <w:rFonts w:ascii="Times New Roman" w:eastAsia="SimSun" w:hAnsi="Times New Roman" w:cs="Arial"/>
          <w:kern w:val="3"/>
          <w:sz w:val="28"/>
          <w:szCs w:val="28"/>
          <w:lang w:val="ru-RU" w:eastAsia="zh-CN" w:bidi="hi-IN"/>
        </w:rPr>
        <w:t>грошової</w:t>
      </w:r>
      <w:proofErr w:type="spellEnd"/>
      <w:r w:rsidRPr="007C64CE">
        <w:rPr>
          <w:rFonts w:ascii="Times New Roman" w:eastAsia="SimSun" w:hAnsi="Times New Roman" w:cs="Arial"/>
          <w:kern w:val="3"/>
          <w:sz w:val="28"/>
          <w:szCs w:val="28"/>
          <w:lang w:val="ru-RU" w:eastAsia="zh-CN" w:bidi="hi-IN"/>
        </w:rPr>
        <w:t xml:space="preserve"> </w:t>
      </w:r>
      <w:proofErr w:type="spellStart"/>
      <w:r w:rsidRPr="007C64CE">
        <w:rPr>
          <w:rFonts w:ascii="Times New Roman" w:eastAsia="SimSun" w:hAnsi="Times New Roman" w:cs="Arial"/>
          <w:kern w:val="3"/>
          <w:sz w:val="28"/>
          <w:szCs w:val="28"/>
          <w:lang w:val="ru-RU" w:eastAsia="zh-CN" w:bidi="hi-IN"/>
        </w:rPr>
        <w:t>оцінки</w:t>
      </w:r>
      <w:proofErr w:type="spellEnd"/>
      <w:r w:rsidRPr="007C64CE">
        <w:rPr>
          <w:rFonts w:ascii="Times New Roman" w:eastAsia="SimSun" w:hAnsi="Times New Roman" w:cs="Times New Roman"/>
          <w:kern w:val="3"/>
          <w:sz w:val="28"/>
          <w:szCs w:val="28"/>
          <w:shd w:val="clear" w:color="auto" w:fill="FFFFFF"/>
          <w:lang w:eastAsia="zh-CN" w:bidi="hi-IN"/>
        </w:rPr>
        <w:t>.</w:t>
      </w:r>
    </w:p>
    <w:p w14:paraId="4E72F205" w14:textId="77777777" w:rsidR="007C64CE" w:rsidRPr="007C64CE" w:rsidRDefault="007C64CE" w:rsidP="007C64CE">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z w:val="28"/>
          <w:szCs w:val="28"/>
          <w:shd w:val="clear" w:color="auto" w:fill="FFFFFF"/>
          <w:lang w:eastAsia="zh-CN" w:bidi="hi-IN"/>
        </w:rPr>
      </w:pPr>
    </w:p>
    <w:p w14:paraId="2ABB9005"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7C64CE">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890E05C" w14:textId="77777777" w:rsidR="007C64CE" w:rsidRPr="007C64CE" w:rsidRDefault="007C64CE" w:rsidP="007C64C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8FC33BD" w14:textId="77777777" w:rsidR="007C64CE" w:rsidRPr="007C64CE" w:rsidRDefault="007C64CE" w:rsidP="007C64CE">
      <w:pPr>
        <w:rPr>
          <w:rFonts w:ascii="Times New Roman" w:hAnsi="Times New Roman"/>
          <w:sz w:val="28"/>
          <w:szCs w:val="28"/>
        </w:rPr>
      </w:pPr>
    </w:p>
    <w:p w14:paraId="2E59BF7D" w14:textId="77777777" w:rsidR="007C64CE" w:rsidRPr="007C64CE" w:rsidRDefault="007C64CE" w:rsidP="007C64C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7C64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413F27B" w14:textId="77777777" w:rsidR="007C64CE" w:rsidRPr="007C64CE" w:rsidRDefault="007C64CE" w:rsidP="007C64CE">
      <w:pPr>
        <w:spacing w:after="0" w:line="240" w:lineRule="auto"/>
        <w:rPr>
          <w:rFonts w:ascii="Times New Roman" w:hAnsi="Times New Roman" w:cs="Times New Roman"/>
          <w:sz w:val="24"/>
          <w:szCs w:val="24"/>
        </w:rPr>
      </w:pPr>
    </w:p>
    <w:p w14:paraId="4C4A2AE1" w14:textId="77777777" w:rsidR="007C64CE" w:rsidRPr="007C64CE" w:rsidRDefault="007C64CE" w:rsidP="007C64CE">
      <w:pPr>
        <w:spacing w:after="0" w:line="240" w:lineRule="auto"/>
        <w:rPr>
          <w:rFonts w:ascii="Times New Roman" w:hAnsi="Times New Roman" w:cs="Times New Roman"/>
          <w:sz w:val="24"/>
          <w:szCs w:val="24"/>
        </w:rPr>
      </w:pPr>
    </w:p>
    <w:p w14:paraId="545BDD8B" w14:textId="77777777" w:rsidR="007C64CE" w:rsidRPr="007C64CE" w:rsidRDefault="007C64CE" w:rsidP="007C64CE">
      <w:pPr>
        <w:spacing w:after="0" w:line="240" w:lineRule="auto"/>
        <w:rPr>
          <w:rFonts w:ascii="Times New Roman" w:hAnsi="Times New Roman" w:cs="Times New Roman"/>
          <w:sz w:val="24"/>
          <w:szCs w:val="24"/>
        </w:rPr>
      </w:pPr>
    </w:p>
    <w:p w14:paraId="634EF53C" w14:textId="77777777" w:rsidR="007C64CE" w:rsidRPr="007C64CE" w:rsidRDefault="007C64CE" w:rsidP="007C64CE">
      <w:pPr>
        <w:spacing w:after="0" w:line="240" w:lineRule="auto"/>
        <w:rPr>
          <w:rFonts w:ascii="Times New Roman" w:hAnsi="Times New Roman" w:cs="Times New Roman"/>
          <w:sz w:val="24"/>
          <w:szCs w:val="24"/>
        </w:rPr>
      </w:pPr>
    </w:p>
    <w:p w14:paraId="6722F388" w14:textId="77777777" w:rsidR="007C64CE" w:rsidRPr="007C64CE" w:rsidRDefault="007C64CE" w:rsidP="007C64CE">
      <w:pPr>
        <w:spacing w:after="0"/>
        <w:jc w:val="both"/>
        <w:rPr>
          <w:rFonts w:ascii="Times New Roman" w:hAnsi="Times New Roman"/>
          <w:sz w:val="24"/>
          <w:szCs w:val="24"/>
        </w:rPr>
      </w:pPr>
    </w:p>
    <w:p w14:paraId="42E5A875" w14:textId="77777777" w:rsidR="007C64CE" w:rsidRPr="007C64CE" w:rsidRDefault="007C64CE" w:rsidP="007C64CE">
      <w:pPr>
        <w:spacing w:after="0" w:line="240" w:lineRule="auto"/>
        <w:rPr>
          <w:rFonts w:ascii="Times New Roman" w:hAnsi="Times New Roman" w:cs="Times New Roman"/>
          <w:sz w:val="24"/>
          <w:szCs w:val="24"/>
        </w:rPr>
      </w:pPr>
    </w:p>
    <w:p w14:paraId="7F7C7A99" w14:textId="77777777" w:rsidR="007C64CE" w:rsidRPr="007C64CE" w:rsidRDefault="007C64CE" w:rsidP="007C64CE">
      <w:pPr>
        <w:spacing w:after="0" w:line="240" w:lineRule="auto"/>
        <w:rPr>
          <w:rFonts w:ascii="Times New Roman" w:hAnsi="Times New Roman" w:cs="Times New Roman"/>
          <w:sz w:val="24"/>
          <w:szCs w:val="24"/>
        </w:rPr>
      </w:pPr>
    </w:p>
    <w:p w14:paraId="65784793" w14:textId="77777777" w:rsidR="007C64CE" w:rsidRPr="007C64CE" w:rsidRDefault="007C64CE" w:rsidP="007C64CE">
      <w:pPr>
        <w:spacing w:after="0" w:line="240" w:lineRule="auto"/>
        <w:rPr>
          <w:rFonts w:ascii="Times New Roman" w:hAnsi="Times New Roman" w:cs="Times New Roman"/>
          <w:sz w:val="24"/>
          <w:szCs w:val="24"/>
        </w:rPr>
      </w:pPr>
    </w:p>
    <w:p w14:paraId="7050A3B9" w14:textId="77777777" w:rsidR="007C64CE" w:rsidRPr="007C64CE" w:rsidRDefault="007C64CE" w:rsidP="007C64CE">
      <w:pPr>
        <w:spacing w:after="0" w:line="240" w:lineRule="auto"/>
        <w:rPr>
          <w:rFonts w:ascii="Times New Roman" w:hAnsi="Times New Roman" w:cs="Times New Roman"/>
          <w:sz w:val="24"/>
          <w:szCs w:val="24"/>
        </w:rPr>
      </w:pPr>
    </w:p>
    <w:p w14:paraId="60A5E5D8" w14:textId="77777777" w:rsidR="007C64CE" w:rsidRPr="007C64CE" w:rsidRDefault="007C64CE" w:rsidP="007C64CE">
      <w:pPr>
        <w:spacing w:after="0" w:line="240" w:lineRule="auto"/>
        <w:rPr>
          <w:rFonts w:ascii="Times New Roman" w:hAnsi="Times New Roman" w:cs="Times New Roman"/>
          <w:sz w:val="24"/>
          <w:szCs w:val="24"/>
        </w:rPr>
      </w:pPr>
    </w:p>
    <w:p w14:paraId="576F7033" w14:textId="77777777" w:rsidR="007C64CE" w:rsidRPr="007C64CE" w:rsidRDefault="007C64CE" w:rsidP="007C64CE">
      <w:pPr>
        <w:spacing w:after="0" w:line="240" w:lineRule="auto"/>
        <w:rPr>
          <w:rFonts w:ascii="Times New Roman" w:hAnsi="Times New Roman" w:cs="Times New Roman"/>
          <w:sz w:val="24"/>
          <w:szCs w:val="24"/>
        </w:rPr>
      </w:pPr>
    </w:p>
    <w:p w14:paraId="27D225BD" w14:textId="7A22F947" w:rsidR="00A66A93" w:rsidRPr="00BE3BEE" w:rsidRDefault="00A66A93" w:rsidP="00A66A93">
      <w:pPr>
        <w:spacing w:before="100" w:beforeAutospacing="1" w:after="100" w:afterAutospacing="1" w:line="240" w:lineRule="auto"/>
        <w:jc w:val="both"/>
        <w:rPr>
          <w:rFonts w:ascii="Times New Roman" w:eastAsia="Times New Roman" w:hAnsi="Times New Roman" w:cs="Times New Roman"/>
          <w:bCs/>
          <w:sz w:val="24"/>
          <w:szCs w:val="24"/>
          <w:lang w:eastAsia="uk-UA"/>
        </w:rPr>
      </w:pPr>
    </w:p>
    <w:p w14:paraId="21AD23AC" w14:textId="679E509E" w:rsidR="00A66A93" w:rsidRPr="00A66A93" w:rsidRDefault="00A66A93" w:rsidP="00092309">
      <w:pPr>
        <w:rPr>
          <w:rFonts w:ascii="Times New Roman" w:eastAsia="Calibri" w:hAnsi="Times New Roman" w:cs="Times New Roman"/>
          <w:sz w:val="28"/>
          <w:szCs w:val="28"/>
        </w:rPr>
      </w:pPr>
    </w:p>
    <w:p w14:paraId="0F75F8B5" w14:textId="77777777" w:rsidR="00A66A93" w:rsidRPr="00BE3BEE" w:rsidRDefault="00A66A93" w:rsidP="00092309">
      <w:pPr>
        <w:rPr>
          <w:rFonts w:ascii="Times New Roman" w:eastAsia="Calibri" w:hAnsi="Times New Roman" w:cs="Times New Roman"/>
          <w:sz w:val="28"/>
          <w:szCs w:val="28"/>
        </w:rPr>
      </w:pPr>
    </w:p>
    <w:p w14:paraId="3D7467D6" w14:textId="182A912E" w:rsidR="00BE3BEE" w:rsidRPr="00092309" w:rsidRDefault="00BE3BEE" w:rsidP="00092309">
      <w:pPr>
        <w:rPr>
          <w:rFonts w:ascii="Times New Roman" w:eastAsia="Times New Roman" w:hAnsi="Times New Roman" w:cs="Times New Roman"/>
          <w:sz w:val="28"/>
          <w:szCs w:val="28"/>
          <w:lang w:eastAsia="ru-RU"/>
        </w:rPr>
      </w:pPr>
    </w:p>
    <w:sectPr w:rsidR="00BE3BEE" w:rsidRPr="00092309" w:rsidSect="00720FD3">
      <w:pgSz w:w="11906" w:h="16838"/>
      <w:pgMar w:top="560" w:right="566" w:bottom="56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1E3D8" w14:textId="77777777" w:rsidR="00A90132" w:rsidRDefault="00A90132">
      <w:pPr>
        <w:spacing w:line="240" w:lineRule="auto"/>
      </w:pPr>
      <w:r>
        <w:separator/>
      </w:r>
    </w:p>
  </w:endnote>
  <w:endnote w:type="continuationSeparator" w:id="0">
    <w:p w14:paraId="28967B85" w14:textId="77777777" w:rsidR="00A90132" w:rsidRDefault="00A901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Antiqua">
    <w:altName w:val="Arial Narrow"/>
    <w:charset w:val="00"/>
    <w:family w:val="swiss"/>
    <w:pitch w:val="default"/>
    <w:sig w:usb0="00000000"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CC"/>
    <w:family w:val="roman"/>
    <w:pitch w:val="variable"/>
  </w:font>
  <w:font w:name="FreeSans">
    <w:altName w:val="Times New Roman"/>
    <w:charset w:val="01"/>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ans-serif">
    <w:altName w:val="Segoe Print"/>
    <w:charset w:val="00"/>
    <w:family w:val="auto"/>
    <w:pitch w:val="default"/>
  </w:font>
  <w:font w:name="Tahoma">
    <w:panose1 w:val="020B0604030504040204"/>
    <w:charset w:val="CC"/>
    <w:family w:val="swiss"/>
    <w:pitch w:val="variable"/>
    <w:sig w:usb0="E1002EFF" w:usb1="C000605B" w:usb2="00000029" w:usb3="00000000" w:csb0="000101FF" w:csb1="00000000"/>
  </w:font>
  <w:font w:name="Lohit Devanagari">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CD66A" w14:textId="77777777" w:rsidR="00A90132" w:rsidRDefault="00A90132">
      <w:pPr>
        <w:spacing w:after="0"/>
      </w:pPr>
      <w:r>
        <w:separator/>
      </w:r>
    </w:p>
  </w:footnote>
  <w:footnote w:type="continuationSeparator" w:id="0">
    <w:p w14:paraId="54044530" w14:textId="77777777" w:rsidR="00A90132" w:rsidRDefault="00A9013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8348644"/>
    <w:multiLevelType w:val="singleLevel"/>
    <w:tmpl w:val="A8348644"/>
    <w:lvl w:ilvl="0">
      <w:start w:val="1"/>
      <w:numFmt w:val="decimal"/>
      <w:suff w:val="space"/>
      <w:lvlText w:val="%1."/>
      <w:lvlJc w:val="left"/>
    </w:lvl>
  </w:abstractNum>
  <w:abstractNum w:abstractNumId="1" w15:restartNumberingAfterBreak="0">
    <w:nsid w:val="B6026635"/>
    <w:multiLevelType w:val="singleLevel"/>
    <w:tmpl w:val="B6026635"/>
    <w:lvl w:ilvl="0">
      <w:start w:val="1"/>
      <w:numFmt w:val="decimal"/>
      <w:suff w:val="space"/>
      <w:lvlText w:val="%1."/>
      <w:lvlJc w:val="left"/>
    </w:lvl>
  </w:abstractNum>
  <w:abstractNum w:abstractNumId="2" w15:restartNumberingAfterBreak="0">
    <w:nsid w:val="C77C0ED2"/>
    <w:multiLevelType w:val="singleLevel"/>
    <w:tmpl w:val="C77C0ED2"/>
    <w:lvl w:ilvl="0">
      <w:start w:val="1"/>
      <w:numFmt w:val="decimal"/>
      <w:suff w:val="space"/>
      <w:lvlText w:val="%1."/>
      <w:lvlJc w:val="left"/>
    </w:lvl>
  </w:abstractNum>
  <w:abstractNum w:abstractNumId="3" w15:restartNumberingAfterBreak="0">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4" w15:restartNumberingAfterBreak="0">
    <w:nsid w:val="F6F3367C"/>
    <w:multiLevelType w:val="singleLevel"/>
    <w:tmpl w:val="F6F3367C"/>
    <w:lvl w:ilvl="0">
      <w:start w:val="1"/>
      <w:numFmt w:val="decimal"/>
      <w:suff w:val="space"/>
      <w:lvlText w:val="%1."/>
      <w:lvlJc w:val="left"/>
    </w:lvl>
  </w:abstractNum>
  <w:abstractNum w:abstractNumId="5"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7" w15:restartNumberingAfterBreak="0">
    <w:nsid w:val="00000003"/>
    <w:multiLevelType w:val="multilevel"/>
    <w:tmpl w:val="00000003"/>
    <w:name w:val="WW8Num3"/>
    <w:lvl w:ilvl="0">
      <w:start w:val="1"/>
      <w:numFmt w:val="bullet"/>
      <w:lvlText w:val="-"/>
      <w:lvlJc w:val="left"/>
      <w:pPr>
        <w:tabs>
          <w:tab w:val="num" w:pos="0"/>
        </w:tabs>
        <w:ind w:left="0" w:firstLine="0"/>
      </w:pPr>
      <w:rPr>
        <w:rFonts w:ascii="Times New Roman" w:hAnsi="Times New Roman" w:cs="Wingdings" w:hint="default"/>
        <w:lang w:val="uk-UA"/>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8" w15:restartNumberingAfterBreak="0">
    <w:nsid w:val="00000004"/>
    <w:multiLevelType w:val="multilevel"/>
    <w:tmpl w:val="00000004"/>
    <w:name w:val="WW8Num4"/>
    <w:lvl w:ilvl="0">
      <w:start w:val="1"/>
      <w:numFmt w:val="bullet"/>
      <w:lvlText w:val="-"/>
      <w:lvlJc w:val="left"/>
      <w:pPr>
        <w:tabs>
          <w:tab w:val="num" w:pos="0"/>
        </w:tabs>
        <w:ind w:left="0" w:firstLine="0"/>
      </w:pPr>
      <w:rPr>
        <w:rFonts w:ascii="Times New Roman" w:hAnsi="Times New Roman" w:cs="Wingdings" w:hint="default"/>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9"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040433CF"/>
    <w:multiLevelType w:val="hybridMultilevel"/>
    <w:tmpl w:val="E4CAB6D4"/>
    <w:lvl w:ilvl="0" w:tplc="7C4E5F0C">
      <w:start w:val="1"/>
      <w:numFmt w:val="decimal"/>
      <w:lvlText w:val="%1."/>
      <w:lvlJc w:val="left"/>
      <w:pPr>
        <w:tabs>
          <w:tab w:val="num" w:pos="360"/>
        </w:tabs>
        <w:ind w:left="360" w:hanging="360"/>
      </w:pPr>
      <w:rPr>
        <w:rFonts w:ascii="Times New Roman" w:eastAsia="Times New Roman" w:hAnsi="Times New Roman" w:cs="Times New Roman"/>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15:restartNumberingAfterBreak="0">
    <w:nsid w:val="05153714"/>
    <w:multiLevelType w:val="multilevel"/>
    <w:tmpl w:val="5642A1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7310DA1"/>
    <w:multiLevelType w:val="multilevel"/>
    <w:tmpl w:val="1B26EBF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8BC50EA"/>
    <w:multiLevelType w:val="multilevel"/>
    <w:tmpl w:val="FFFFFFFF"/>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1170" w:hanging="450"/>
      </w:pPr>
      <w:rPr>
        <w:rFonts w:cs="Times New Roman" w:hint="default"/>
        <w:color w:val="auto"/>
      </w:rPr>
    </w:lvl>
    <w:lvl w:ilvl="2">
      <w:start w:val="1"/>
      <w:numFmt w:val="decimal"/>
      <w:isLgl/>
      <w:lvlText w:val="%1.%2.%3"/>
      <w:lvlJc w:val="left"/>
      <w:pPr>
        <w:ind w:left="1800" w:hanging="720"/>
      </w:pPr>
      <w:rPr>
        <w:rFonts w:cs="Times New Roman" w:hint="default"/>
        <w:color w:val="auto"/>
      </w:rPr>
    </w:lvl>
    <w:lvl w:ilvl="3">
      <w:start w:val="1"/>
      <w:numFmt w:val="decimal"/>
      <w:isLgl/>
      <w:lvlText w:val="%1.%2.%3.%4"/>
      <w:lvlJc w:val="left"/>
      <w:pPr>
        <w:ind w:left="2160" w:hanging="720"/>
      </w:pPr>
      <w:rPr>
        <w:rFonts w:cs="Times New Roman" w:hint="default"/>
        <w:color w:val="auto"/>
      </w:rPr>
    </w:lvl>
    <w:lvl w:ilvl="4">
      <w:start w:val="1"/>
      <w:numFmt w:val="decimal"/>
      <w:isLgl/>
      <w:lvlText w:val="%1.%2.%3.%4.%5"/>
      <w:lvlJc w:val="left"/>
      <w:pPr>
        <w:ind w:left="2880" w:hanging="1080"/>
      </w:pPr>
      <w:rPr>
        <w:rFonts w:cs="Times New Roman" w:hint="default"/>
        <w:color w:val="auto"/>
      </w:rPr>
    </w:lvl>
    <w:lvl w:ilvl="5">
      <w:start w:val="1"/>
      <w:numFmt w:val="decimal"/>
      <w:isLgl/>
      <w:lvlText w:val="%1.%2.%3.%4.%5.%6"/>
      <w:lvlJc w:val="left"/>
      <w:pPr>
        <w:ind w:left="3240" w:hanging="1080"/>
      </w:pPr>
      <w:rPr>
        <w:rFonts w:cs="Times New Roman" w:hint="default"/>
        <w:color w:val="auto"/>
      </w:rPr>
    </w:lvl>
    <w:lvl w:ilvl="6">
      <w:start w:val="1"/>
      <w:numFmt w:val="decimal"/>
      <w:isLgl/>
      <w:lvlText w:val="%1.%2.%3.%4.%5.%6.%7"/>
      <w:lvlJc w:val="left"/>
      <w:pPr>
        <w:ind w:left="3960" w:hanging="1440"/>
      </w:pPr>
      <w:rPr>
        <w:rFonts w:cs="Times New Roman" w:hint="default"/>
        <w:color w:val="auto"/>
      </w:rPr>
    </w:lvl>
    <w:lvl w:ilvl="7">
      <w:start w:val="1"/>
      <w:numFmt w:val="decimal"/>
      <w:isLgl/>
      <w:lvlText w:val="%1.%2.%3.%4.%5.%6.%7.%8"/>
      <w:lvlJc w:val="left"/>
      <w:pPr>
        <w:ind w:left="4320" w:hanging="1440"/>
      </w:pPr>
      <w:rPr>
        <w:rFonts w:cs="Times New Roman" w:hint="default"/>
        <w:color w:val="auto"/>
      </w:rPr>
    </w:lvl>
    <w:lvl w:ilvl="8">
      <w:start w:val="1"/>
      <w:numFmt w:val="decimal"/>
      <w:isLgl/>
      <w:lvlText w:val="%1.%2.%3.%4.%5.%6.%7.%8.%9"/>
      <w:lvlJc w:val="left"/>
      <w:pPr>
        <w:ind w:left="5040" w:hanging="1800"/>
      </w:pPr>
      <w:rPr>
        <w:rFonts w:cs="Times New Roman" w:hint="default"/>
        <w:color w:val="auto"/>
      </w:rPr>
    </w:lvl>
  </w:abstractNum>
  <w:abstractNum w:abstractNumId="14" w15:restartNumberingAfterBreak="0">
    <w:nsid w:val="0904827F"/>
    <w:multiLevelType w:val="singleLevel"/>
    <w:tmpl w:val="0904827F"/>
    <w:lvl w:ilvl="0">
      <w:start w:val="3"/>
      <w:numFmt w:val="decimal"/>
      <w:suff w:val="space"/>
      <w:lvlText w:val="%1."/>
      <w:lvlJc w:val="left"/>
    </w:lvl>
  </w:abstractNum>
  <w:abstractNum w:abstractNumId="15" w15:restartNumberingAfterBreak="0">
    <w:nsid w:val="0A411CA4"/>
    <w:multiLevelType w:val="multilevel"/>
    <w:tmpl w:val="CE3E9754"/>
    <w:lvl w:ilvl="0">
      <w:start w:val="3"/>
      <w:numFmt w:val="decimal"/>
      <w:lvlText w:val="%1."/>
      <w:lvlJc w:val="left"/>
      <w:pPr>
        <w:ind w:left="1070" w:hanging="360"/>
      </w:pPr>
      <w:rPr>
        <w:rFonts w:ascii="Times New Roman" w:hAnsi="Times New Roman"/>
        <w:sz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6"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0F0F6C49"/>
    <w:multiLevelType w:val="multilevel"/>
    <w:tmpl w:val="2200DB26"/>
    <w:lvl w:ilvl="0">
      <w:start w:val="1"/>
      <w:numFmt w:val="decimal"/>
      <w:lvlText w:val="%1."/>
      <w:lvlJc w:val="left"/>
      <w:pPr>
        <w:ind w:left="1560"/>
      </w:pPr>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F51486B"/>
    <w:multiLevelType w:val="hybridMultilevel"/>
    <w:tmpl w:val="40707060"/>
    <w:lvl w:ilvl="0" w:tplc="978C8504">
      <w:start w:val="1"/>
      <w:numFmt w:val="decimal"/>
      <w:lvlText w:val="%1."/>
      <w:lvlJc w:val="left"/>
      <w:pPr>
        <w:ind w:left="360" w:hanging="360"/>
      </w:pPr>
      <w:rPr>
        <w:rFonts w:ascii="Times New Roman" w:eastAsia="Calibr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11F353C5"/>
    <w:multiLevelType w:val="hybridMultilevel"/>
    <w:tmpl w:val="DC28836C"/>
    <w:lvl w:ilvl="0" w:tplc="5478EDE0">
      <w:start w:val="1"/>
      <w:numFmt w:val="decimal"/>
      <w:lvlText w:val="%1."/>
      <w:lvlJc w:val="left"/>
      <w:pPr>
        <w:ind w:left="360" w:hanging="360"/>
      </w:pPr>
      <w:rPr>
        <w:rFonts w:ascii="Times New Roman" w:eastAsiaTheme="minorHAnsi"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131B290E"/>
    <w:multiLevelType w:val="multilevel"/>
    <w:tmpl w:val="5724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290316B1"/>
    <w:multiLevelType w:val="multilevel"/>
    <w:tmpl w:val="8E642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DF26A48"/>
    <w:multiLevelType w:val="multilevel"/>
    <w:tmpl w:val="4970DDE6"/>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25" w15:restartNumberingAfterBreak="0">
    <w:nsid w:val="2E2A2AF0"/>
    <w:multiLevelType w:val="hybridMultilevel"/>
    <w:tmpl w:val="929A9B94"/>
    <w:lvl w:ilvl="0" w:tplc="26281A20">
      <w:start w:val="1"/>
      <w:numFmt w:val="decimal"/>
      <w:lvlText w:val="%1."/>
      <w:lvlJc w:val="left"/>
      <w:pPr>
        <w:tabs>
          <w:tab w:val="num" w:pos="720"/>
        </w:tabs>
        <w:ind w:left="720" w:hanging="360"/>
      </w:pPr>
      <w:rPr>
        <w:rFonts w:hint="default"/>
      </w:rPr>
    </w:lvl>
    <w:lvl w:ilvl="1" w:tplc="A926C71E">
      <w:numFmt w:val="none"/>
      <w:lvlText w:val=""/>
      <w:lvlJc w:val="left"/>
      <w:pPr>
        <w:tabs>
          <w:tab w:val="num" w:pos="360"/>
        </w:tabs>
      </w:pPr>
    </w:lvl>
    <w:lvl w:ilvl="2" w:tplc="6A128F9E">
      <w:numFmt w:val="none"/>
      <w:lvlText w:val=""/>
      <w:lvlJc w:val="left"/>
      <w:pPr>
        <w:tabs>
          <w:tab w:val="num" w:pos="360"/>
        </w:tabs>
      </w:pPr>
    </w:lvl>
    <w:lvl w:ilvl="3" w:tplc="020CCF70">
      <w:numFmt w:val="none"/>
      <w:lvlText w:val=""/>
      <w:lvlJc w:val="left"/>
      <w:pPr>
        <w:tabs>
          <w:tab w:val="num" w:pos="360"/>
        </w:tabs>
      </w:pPr>
    </w:lvl>
    <w:lvl w:ilvl="4" w:tplc="73FE67F8">
      <w:numFmt w:val="none"/>
      <w:lvlText w:val=""/>
      <w:lvlJc w:val="left"/>
      <w:pPr>
        <w:tabs>
          <w:tab w:val="num" w:pos="360"/>
        </w:tabs>
      </w:pPr>
    </w:lvl>
    <w:lvl w:ilvl="5" w:tplc="FDD813AE">
      <w:numFmt w:val="none"/>
      <w:lvlText w:val=""/>
      <w:lvlJc w:val="left"/>
      <w:pPr>
        <w:tabs>
          <w:tab w:val="num" w:pos="360"/>
        </w:tabs>
      </w:pPr>
    </w:lvl>
    <w:lvl w:ilvl="6" w:tplc="722A238C">
      <w:numFmt w:val="none"/>
      <w:lvlText w:val=""/>
      <w:lvlJc w:val="left"/>
      <w:pPr>
        <w:tabs>
          <w:tab w:val="num" w:pos="360"/>
        </w:tabs>
      </w:pPr>
    </w:lvl>
    <w:lvl w:ilvl="7" w:tplc="2FA4F128">
      <w:numFmt w:val="none"/>
      <w:lvlText w:val=""/>
      <w:lvlJc w:val="left"/>
      <w:pPr>
        <w:tabs>
          <w:tab w:val="num" w:pos="360"/>
        </w:tabs>
      </w:pPr>
    </w:lvl>
    <w:lvl w:ilvl="8" w:tplc="53043A58">
      <w:numFmt w:val="none"/>
      <w:lvlText w:val=""/>
      <w:lvlJc w:val="left"/>
      <w:pPr>
        <w:tabs>
          <w:tab w:val="num" w:pos="360"/>
        </w:tabs>
      </w:pPr>
    </w:lvl>
  </w:abstractNum>
  <w:abstractNum w:abstractNumId="26" w15:restartNumberingAfterBreak="0">
    <w:nsid w:val="2EA12365"/>
    <w:multiLevelType w:val="multilevel"/>
    <w:tmpl w:val="1952DA94"/>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FBF2AAF"/>
    <w:multiLevelType w:val="singleLevel"/>
    <w:tmpl w:val="2FBF2AAF"/>
    <w:lvl w:ilvl="0">
      <w:start w:val="1"/>
      <w:numFmt w:val="decimal"/>
      <w:suff w:val="space"/>
      <w:lvlText w:val="%1."/>
      <w:lvlJc w:val="left"/>
    </w:lvl>
  </w:abstractNum>
  <w:abstractNum w:abstractNumId="29" w15:restartNumberingAfterBreak="0">
    <w:nsid w:val="30D9490E"/>
    <w:multiLevelType w:val="singleLevel"/>
    <w:tmpl w:val="30D9490E"/>
    <w:lvl w:ilvl="0">
      <w:start w:val="1"/>
      <w:numFmt w:val="decimal"/>
      <w:suff w:val="space"/>
      <w:lvlText w:val="%1."/>
      <w:lvlJc w:val="left"/>
    </w:lvl>
  </w:abstractNum>
  <w:abstractNum w:abstractNumId="30" w15:restartNumberingAfterBreak="0">
    <w:nsid w:val="33341874"/>
    <w:multiLevelType w:val="multilevel"/>
    <w:tmpl w:val="9F16BD2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46C4BC9"/>
    <w:multiLevelType w:val="multilevel"/>
    <w:tmpl w:val="4088F4DE"/>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32"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359D07B2"/>
    <w:multiLevelType w:val="hybridMultilevel"/>
    <w:tmpl w:val="AE46478E"/>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36A774ED"/>
    <w:multiLevelType w:val="hybridMultilevel"/>
    <w:tmpl w:val="F1A4A686"/>
    <w:lvl w:ilvl="0" w:tplc="B20267BA">
      <w:start w:val="1"/>
      <w:numFmt w:val="decimal"/>
      <w:lvlText w:val="%1."/>
      <w:lvlJc w:val="left"/>
      <w:pPr>
        <w:ind w:left="1440" w:hanging="360"/>
      </w:pPr>
      <w:rPr>
        <w:rFonts w:hint="default"/>
      </w:rPr>
    </w:lvl>
    <w:lvl w:ilvl="1" w:tplc="04220019" w:tentative="1">
      <w:start w:val="1"/>
      <w:numFmt w:val="lowerLetter"/>
      <w:lvlText w:val="%2."/>
      <w:lvlJc w:val="left"/>
      <w:pPr>
        <w:ind w:left="1980" w:hanging="360"/>
      </w:pPr>
    </w:lvl>
    <w:lvl w:ilvl="2" w:tplc="0422001B" w:tentative="1">
      <w:start w:val="1"/>
      <w:numFmt w:val="lowerRoman"/>
      <w:lvlText w:val="%3."/>
      <w:lvlJc w:val="right"/>
      <w:pPr>
        <w:ind w:left="2700" w:hanging="180"/>
      </w:pPr>
    </w:lvl>
    <w:lvl w:ilvl="3" w:tplc="0422000F" w:tentative="1">
      <w:start w:val="1"/>
      <w:numFmt w:val="decimal"/>
      <w:lvlText w:val="%4."/>
      <w:lvlJc w:val="left"/>
      <w:pPr>
        <w:ind w:left="3420" w:hanging="360"/>
      </w:pPr>
    </w:lvl>
    <w:lvl w:ilvl="4" w:tplc="04220019" w:tentative="1">
      <w:start w:val="1"/>
      <w:numFmt w:val="lowerLetter"/>
      <w:lvlText w:val="%5."/>
      <w:lvlJc w:val="left"/>
      <w:pPr>
        <w:ind w:left="4140" w:hanging="360"/>
      </w:pPr>
    </w:lvl>
    <w:lvl w:ilvl="5" w:tplc="0422001B" w:tentative="1">
      <w:start w:val="1"/>
      <w:numFmt w:val="lowerRoman"/>
      <w:lvlText w:val="%6."/>
      <w:lvlJc w:val="right"/>
      <w:pPr>
        <w:ind w:left="4860" w:hanging="180"/>
      </w:pPr>
    </w:lvl>
    <w:lvl w:ilvl="6" w:tplc="0422000F" w:tentative="1">
      <w:start w:val="1"/>
      <w:numFmt w:val="decimal"/>
      <w:lvlText w:val="%7."/>
      <w:lvlJc w:val="left"/>
      <w:pPr>
        <w:ind w:left="5580" w:hanging="360"/>
      </w:pPr>
    </w:lvl>
    <w:lvl w:ilvl="7" w:tplc="04220019" w:tentative="1">
      <w:start w:val="1"/>
      <w:numFmt w:val="lowerLetter"/>
      <w:lvlText w:val="%8."/>
      <w:lvlJc w:val="left"/>
      <w:pPr>
        <w:ind w:left="6300" w:hanging="360"/>
      </w:pPr>
    </w:lvl>
    <w:lvl w:ilvl="8" w:tplc="0422001B" w:tentative="1">
      <w:start w:val="1"/>
      <w:numFmt w:val="lowerRoman"/>
      <w:lvlText w:val="%9."/>
      <w:lvlJc w:val="right"/>
      <w:pPr>
        <w:ind w:left="7020" w:hanging="180"/>
      </w:pPr>
    </w:lvl>
  </w:abstractNum>
  <w:abstractNum w:abstractNumId="35" w15:restartNumberingAfterBreak="0">
    <w:nsid w:val="39AB90DE"/>
    <w:multiLevelType w:val="singleLevel"/>
    <w:tmpl w:val="39AB90DE"/>
    <w:lvl w:ilvl="0">
      <w:start w:val="1"/>
      <w:numFmt w:val="decimal"/>
      <w:suff w:val="space"/>
      <w:lvlText w:val="%1."/>
      <w:lvlJc w:val="left"/>
    </w:lvl>
  </w:abstractNum>
  <w:abstractNum w:abstractNumId="36" w15:restartNumberingAfterBreak="0">
    <w:nsid w:val="3D08279B"/>
    <w:multiLevelType w:val="multilevel"/>
    <w:tmpl w:val="30021972"/>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7" w15:restartNumberingAfterBreak="0">
    <w:nsid w:val="433AAB10"/>
    <w:multiLevelType w:val="singleLevel"/>
    <w:tmpl w:val="433AAB10"/>
    <w:lvl w:ilvl="0">
      <w:start w:val="1"/>
      <w:numFmt w:val="decimal"/>
      <w:suff w:val="space"/>
      <w:lvlText w:val="%1."/>
      <w:lvlJc w:val="left"/>
    </w:lvl>
  </w:abstractNum>
  <w:abstractNum w:abstractNumId="38" w15:restartNumberingAfterBreak="0">
    <w:nsid w:val="47A37133"/>
    <w:multiLevelType w:val="multilevel"/>
    <w:tmpl w:val="2014FDA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5C7C54DC"/>
    <w:multiLevelType w:val="hybridMultilevel"/>
    <w:tmpl w:val="9EA00082"/>
    <w:lvl w:ilvl="0" w:tplc="A74CBCB2">
      <w:start w:val="1"/>
      <w:numFmt w:val="decimal"/>
      <w:lvlText w:val="%1."/>
      <w:lvlJc w:val="left"/>
      <w:pPr>
        <w:ind w:left="1035" w:hanging="468"/>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15:restartNumberingAfterBreak="0">
    <w:nsid w:val="5E274483"/>
    <w:multiLevelType w:val="hybridMultilevel"/>
    <w:tmpl w:val="B3DA695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D786880"/>
    <w:multiLevelType w:val="hybridMultilevel"/>
    <w:tmpl w:val="E912FB1A"/>
    <w:lvl w:ilvl="0" w:tplc="1EE24380">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44" w15:restartNumberingAfterBreak="0">
    <w:nsid w:val="6DA93ACF"/>
    <w:multiLevelType w:val="hybridMultilevel"/>
    <w:tmpl w:val="42C4DC94"/>
    <w:lvl w:ilvl="0" w:tplc="B086B6F6">
      <w:start w:val="1"/>
      <w:numFmt w:val="decimal"/>
      <w:lvlText w:val="%1."/>
      <w:lvlJc w:val="left"/>
      <w:pPr>
        <w:ind w:left="720" w:hanging="360"/>
      </w:pPr>
      <w:rPr>
        <w:rFonts w:hint="default"/>
        <w:b w:val="0"/>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5" w15:restartNumberingAfterBreak="0">
    <w:nsid w:val="6E445C12"/>
    <w:multiLevelType w:val="singleLevel"/>
    <w:tmpl w:val="6E445C12"/>
    <w:lvl w:ilvl="0">
      <w:start w:val="1"/>
      <w:numFmt w:val="decimal"/>
      <w:suff w:val="space"/>
      <w:lvlText w:val="%1."/>
      <w:lvlJc w:val="left"/>
    </w:lvl>
  </w:abstractNum>
  <w:abstractNum w:abstractNumId="46" w15:restartNumberingAfterBreak="0">
    <w:nsid w:val="708C079F"/>
    <w:multiLevelType w:val="hybridMultilevel"/>
    <w:tmpl w:val="257A104E"/>
    <w:lvl w:ilvl="0" w:tplc="E61A3A8A">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7" w15:restartNumberingAfterBreak="0">
    <w:nsid w:val="77664506"/>
    <w:multiLevelType w:val="multilevel"/>
    <w:tmpl w:val="89505BB8"/>
    <w:lvl w:ilvl="0">
      <w:start w:val="1"/>
      <w:numFmt w:val="decimal"/>
      <w:lvlText w:val="%1."/>
      <w:lvlJc w:val="left"/>
      <w:pPr>
        <w:ind w:left="1065" w:hanging="360"/>
      </w:pPr>
      <w:rPr>
        <w:rFonts w:hint="default"/>
      </w:rPr>
    </w:lvl>
    <w:lvl w:ilvl="1">
      <w:start w:val="1"/>
      <w:numFmt w:val="decimal"/>
      <w:isLgl/>
      <w:lvlText w:val="%1.%2."/>
      <w:lvlJc w:val="left"/>
      <w:pPr>
        <w:ind w:left="1785" w:hanging="72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865" w:hanging="108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945" w:hanging="1440"/>
      </w:pPr>
      <w:rPr>
        <w:rFonts w:hint="default"/>
      </w:rPr>
    </w:lvl>
    <w:lvl w:ilvl="6">
      <w:start w:val="1"/>
      <w:numFmt w:val="decimal"/>
      <w:isLgl/>
      <w:lvlText w:val="%1.%2.%3.%4.%5.%6.%7."/>
      <w:lvlJc w:val="left"/>
      <w:pPr>
        <w:ind w:left="4665" w:hanging="1800"/>
      </w:pPr>
      <w:rPr>
        <w:rFonts w:hint="default"/>
      </w:rPr>
    </w:lvl>
    <w:lvl w:ilvl="7">
      <w:start w:val="1"/>
      <w:numFmt w:val="decimal"/>
      <w:isLgl/>
      <w:lvlText w:val="%1.%2.%3.%4.%5.%6.%7.%8."/>
      <w:lvlJc w:val="left"/>
      <w:pPr>
        <w:ind w:left="5025" w:hanging="1800"/>
      </w:pPr>
      <w:rPr>
        <w:rFonts w:hint="default"/>
      </w:rPr>
    </w:lvl>
    <w:lvl w:ilvl="8">
      <w:start w:val="1"/>
      <w:numFmt w:val="decimal"/>
      <w:isLgl/>
      <w:lvlText w:val="%1.%2.%3.%4.%5.%6.%7.%8.%9."/>
      <w:lvlJc w:val="left"/>
      <w:pPr>
        <w:ind w:left="5745" w:hanging="2160"/>
      </w:pPr>
      <w:rPr>
        <w:rFonts w:hint="default"/>
      </w:rPr>
    </w:lvl>
  </w:abstractNum>
  <w:abstractNum w:abstractNumId="48"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3"/>
  </w:num>
  <w:num w:numId="2">
    <w:abstractNumId w:val="21"/>
  </w:num>
  <w:num w:numId="3">
    <w:abstractNumId w:val="10"/>
  </w:num>
  <w:num w:numId="4">
    <w:abstractNumId w:val="32"/>
  </w:num>
  <w:num w:numId="5">
    <w:abstractNumId w:val="41"/>
  </w:num>
  <w:num w:numId="6">
    <w:abstractNumId w:val="48"/>
  </w:num>
  <w:num w:numId="7">
    <w:abstractNumId w:val="16"/>
  </w:num>
  <w:num w:numId="8">
    <w:abstractNumId w:val="9"/>
  </w:num>
  <w:num w:numId="9">
    <w:abstractNumId w:val="39"/>
  </w:num>
  <w:num w:numId="10">
    <w:abstractNumId w:val="42"/>
  </w:num>
  <w:num w:numId="11">
    <w:abstractNumId w:val="19"/>
  </w:num>
  <w:num w:numId="12">
    <w:abstractNumId w:val="25"/>
  </w:num>
  <w:num w:numId="13">
    <w:abstractNumId w:val="20"/>
  </w:num>
  <w:num w:numId="14">
    <w:abstractNumId w:val="23"/>
  </w:num>
  <w:num w:numId="15">
    <w:abstractNumId w:val="5"/>
  </w:num>
  <w:num w:numId="16">
    <w:abstractNumId w:val="6"/>
  </w:num>
  <w:num w:numId="17">
    <w:abstractNumId w:val="18"/>
  </w:num>
  <w:num w:numId="18">
    <w:abstractNumId w:val="33"/>
  </w:num>
  <w:num w:numId="19">
    <w:abstractNumId w:val="34"/>
  </w:num>
  <w:num w:numId="20">
    <w:abstractNumId w:val="43"/>
  </w:num>
  <w:num w:numId="21">
    <w:abstractNumId w:val="30"/>
  </w:num>
  <w:num w:numId="22">
    <w:abstractNumId w:val="12"/>
  </w:num>
  <w:num w:numId="23">
    <w:abstractNumId w:val="11"/>
  </w:num>
  <w:num w:numId="24">
    <w:abstractNumId w:val="22"/>
  </w:num>
  <w:num w:numId="25">
    <w:abstractNumId w:val="31"/>
  </w:num>
  <w:num w:numId="26">
    <w:abstractNumId w:val="36"/>
  </w:num>
  <w:num w:numId="27">
    <w:abstractNumId w:val="40"/>
  </w:num>
  <w:num w:numId="28">
    <w:abstractNumId w:val="44"/>
  </w:num>
  <w:num w:numId="29">
    <w:abstractNumId w:val="13"/>
  </w:num>
  <w:num w:numId="30">
    <w:abstractNumId w:val="47"/>
  </w:num>
  <w:num w:numId="31">
    <w:abstractNumId w:val="46"/>
  </w:num>
  <w:num w:numId="32">
    <w:abstractNumId w:val="29"/>
  </w:num>
  <w:num w:numId="33">
    <w:abstractNumId w:val="2"/>
  </w:num>
  <w:num w:numId="34">
    <w:abstractNumId w:val="4"/>
  </w:num>
  <w:num w:numId="35">
    <w:abstractNumId w:val="28"/>
  </w:num>
  <w:num w:numId="36">
    <w:abstractNumId w:val="37"/>
  </w:num>
  <w:num w:numId="37">
    <w:abstractNumId w:val="0"/>
  </w:num>
  <w:num w:numId="38">
    <w:abstractNumId w:val="14"/>
  </w:num>
  <w:num w:numId="39">
    <w:abstractNumId w:val="17"/>
  </w:num>
  <w:num w:numId="40">
    <w:abstractNumId w:val="27"/>
  </w:num>
  <w:num w:numId="41">
    <w:abstractNumId w:val="35"/>
  </w:num>
  <w:num w:numId="42">
    <w:abstractNumId w:val="1"/>
  </w:num>
  <w:num w:numId="43">
    <w:abstractNumId w:val="45"/>
  </w:num>
  <w:num w:numId="44">
    <w:abstractNumId w:val="38"/>
  </w:num>
  <w:num w:numId="45">
    <w:abstractNumId w:val="24"/>
  </w:num>
  <w:num w:numId="46">
    <w:abstractNumId w:val="26"/>
  </w:num>
  <w:num w:numId="47">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2654"/>
    <w:rsid w:val="0000122A"/>
    <w:rsid w:val="00002097"/>
    <w:rsid w:val="00003007"/>
    <w:rsid w:val="000035B4"/>
    <w:rsid w:val="00003A5C"/>
    <w:rsid w:val="00004F27"/>
    <w:rsid w:val="0000583B"/>
    <w:rsid w:val="000077E4"/>
    <w:rsid w:val="0001273B"/>
    <w:rsid w:val="000172C6"/>
    <w:rsid w:val="00020BCC"/>
    <w:rsid w:val="0002346C"/>
    <w:rsid w:val="00023C23"/>
    <w:rsid w:val="000303BF"/>
    <w:rsid w:val="00033755"/>
    <w:rsid w:val="00035D39"/>
    <w:rsid w:val="000377FA"/>
    <w:rsid w:val="00041C1B"/>
    <w:rsid w:val="00046D2B"/>
    <w:rsid w:val="00050DD5"/>
    <w:rsid w:val="0005487D"/>
    <w:rsid w:val="00062FB0"/>
    <w:rsid w:val="0006612B"/>
    <w:rsid w:val="0006660F"/>
    <w:rsid w:val="00067B05"/>
    <w:rsid w:val="00070245"/>
    <w:rsid w:val="000758F4"/>
    <w:rsid w:val="00083065"/>
    <w:rsid w:val="00085C0F"/>
    <w:rsid w:val="00092309"/>
    <w:rsid w:val="00096020"/>
    <w:rsid w:val="000A0746"/>
    <w:rsid w:val="000A4854"/>
    <w:rsid w:val="000B2F67"/>
    <w:rsid w:val="000B5505"/>
    <w:rsid w:val="000B60EF"/>
    <w:rsid w:val="000C33C5"/>
    <w:rsid w:val="000C4396"/>
    <w:rsid w:val="000D1957"/>
    <w:rsid w:val="000D3516"/>
    <w:rsid w:val="000D4F65"/>
    <w:rsid w:val="000E3DA4"/>
    <w:rsid w:val="000F7D62"/>
    <w:rsid w:val="00106AD1"/>
    <w:rsid w:val="001100E7"/>
    <w:rsid w:val="00113370"/>
    <w:rsid w:val="00113F62"/>
    <w:rsid w:val="00114383"/>
    <w:rsid w:val="001166D7"/>
    <w:rsid w:val="0012171A"/>
    <w:rsid w:val="00122AE6"/>
    <w:rsid w:val="001316F7"/>
    <w:rsid w:val="0013702C"/>
    <w:rsid w:val="001403A1"/>
    <w:rsid w:val="00140980"/>
    <w:rsid w:val="00145F21"/>
    <w:rsid w:val="00151093"/>
    <w:rsid w:val="00162B8A"/>
    <w:rsid w:val="001658F5"/>
    <w:rsid w:val="0017712A"/>
    <w:rsid w:val="0018101D"/>
    <w:rsid w:val="001814AC"/>
    <w:rsid w:val="00184896"/>
    <w:rsid w:val="001910D3"/>
    <w:rsid w:val="0019668A"/>
    <w:rsid w:val="00197AD4"/>
    <w:rsid w:val="001A5355"/>
    <w:rsid w:val="001A6BF0"/>
    <w:rsid w:val="001B02E8"/>
    <w:rsid w:val="001B20E4"/>
    <w:rsid w:val="001C03E6"/>
    <w:rsid w:val="001C19ED"/>
    <w:rsid w:val="001C603E"/>
    <w:rsid w:val="001D5545"/>
    <w:rsid w:val="001D70F2"/>
    <w:rsid w:val="001F0C83"/>
    <w:rsid w:val="002124F2"/>
    <w:rsid w:val="00226D91"/>
    <w:rsid w:val="00226FBD"/>
    <w:rsid w:val="002304D0"/>
    <w:rsid w:val="002342E4"/>
    <w:rsid w:val="00236EF1"/>
    <w:rsid w:val="002407FF"/>
    <w:rsid w:val="00254AD6"/>
    <w:rsid w:val="00262459"/>
    <w:rsid w:val="00264C3F"/>
    <w:rsid w:val="00265B9E"/>
    <w:rsid w:val="00270ABC"/>
    <w:rsid w:val="002719A0"/>
    <w:rsid w:val="002A33A1"/>
    <w:rsid w:val="002A6F66"/>
    <w:rsid w:val="002B1869"/>
    <w:rsid w:val="002B6798"/>
    <w:rsid w:val="002D387C"/>
    <w:rsid w:val="002D6A05"/>
    <w:rsid w:val="002E3FDC"/>
    <w:rsid w:val="00301F11"/>
    <w:rsid w:val="00306FC7"/>
    <w:rsid w:val="00306FCA"/>
    <w:rsid w:val="003114FF"/>
    <w:rsid w:val="00311A70"/>
    <w:rsid w:val="00313FF5"/>
    <w:rsid w:val="00315FA1"/>
    <w:rsid w:val="00332C00"/>
    <w:rsid w:val="00345339"/>
    <w:rsid w:val="00345CD1"/>
    <w:rsid w:val="00354628"/>
    <w:rsid w:val="00354C02"/>
    <w:rsid w:val="00357418"/>
    <w:rsid w:val="0036159C"/>
    <w:rsid w:val="00361A56"/>
    <w:rsid w:val="00363857"/>
    <w:rsid w:val="00365EDC"/>
    <w:rsid w:val="0037145C"/>
    <w:rsid w:val="003723DF"/>
    <w:rsid w:val="00376646"/>
    <w:rsid w:val="00385775"/>
    <w:rsid w:val="00386CCA"/>
    <w:rsid w:val="003927FB"/>
    <w:rsid w:val="00393434"/>
    <w:rsid w:val="00393704"/>
    <w:rsid w:val="003B38BE"/>
    <w:rsid w:val="003D4445"/>
    <w:rsid w:val="003D7A95"/>
    <w:rsid w:val="003E0D69"/>
    <w:rsid w:val="003E7866"/>
    <w:rsid w:val="004172A1"/>
    <w:rsid w:val="00426513"/>
    <w:rsid w:val="00430721"/>
    <w:rsid w:val="004372D7"/>
    <w:rsid w:val="004444E7"/>
    <w:rsid w:val="00445ACE"/>
    <w:rsid w:val="00446F04"/>
    <w:rsid w:val="004552C4"/>
    <w:rsid w:val="00463F27"/>
    <w:rsid w:val="004705E1"/>
    <w:rsid w:val="00474485"/>
    <w:rsid w:val="00476DC0"/>
    <w:rsid w:val="00484E9B"/>
    <w:rsid w:val="00494B3C"/>
    <w:rsid w:val="00497463"/>
    <w:rsid w:val="004B27AE"/>
    <w:rsid w:val="004B79AA"/>
    <w:rsid w:val="004C041D"/>
    <w:rsid w:val="004C0E69"/>
    <w:rsid w:val="004D3230"/>
    <w:rsid w:val="004D3852"/>
    <w:rsid w:val="004D649E"/>
    <w:rsid w:val="004E067F"/>
    <w:rsid w:val="004F376D"/>
    <w:rsid w:val="00502186"/>
    <w:rsid w:val="005025F2"/>
    <w:rsid w:val="0051152B"/>
    <w:rsid w:val="00513E16"/>
    <w:rsid w:val="005174A3"/>
    <w:rsid w:val="0052096E"/>
    <w:rsid w:val="005218F3"/>
    <w:rsid w:val="00522EF0"/>
    <w:rsid w:val="00527F41"/>
    <w:rsid w:val="00532FF4"/>
    <w:rsid w:val="005373D1"/>
    <w:rsid w:val="005457D9"/>
    <w:rsid w:val="00546452"/>
    <w:rsid w:val="0054783A"/>
    <w:rsid w:val="00551DEF"/>
    <w:rsid w:val="00552787"/>
    <w:rsid w:val="0055468D"/>
    <w:rsid w:val="00555A7C"/>
    <w:rsid w:val="00566144"/>
    <w:rsid w:val="00571AF4"/>
    <w:rsid w:val="005743D0"/>
    <w:rsid w:val="00586AE0"/>
    <w:rsid w:val="00595F36"/>
    <w:rsid w:val="005966D1"/>
    <w:rsid w:val="00596E2D"/>
    <w:rsid w:val="00597663"/>
    <w:rsid w:val="005A38D3"/>
    <w:rsid w:val="005B0FDC"/>
    <w:rsid w:val="005B1043"/>
    <w:rsid w:val="005B31B5"/>
    <w:rsid w:val="005C136B"/>
    <w:rsid w:val="005C587A"/>
    <w:rsid w:val="005D0674"/>
    <w:rsid w:val="005D1BA3"/>
    <w:rsid w:val="005E6C26"/>
    <w:rsid w:val="005F2861"/>
    <w:rsid w:val="00611D26"/>
    <w:rsid w:val="00624078"/>
    <w:rsid w:val="006337B6"/>
    <w:rsid w:val="00636008"/>
    <w:rsid w:val="006456ED"/>
    <w:rsid w:val="00645D17"/>
    <w:rsid w:val="00650AE0"/>
    <w:rsid w:val="00653A7B"/>
    <w:rsid w:val="00664251"/>
    <w:rsid w:val="00670100"/>
    <w:rsid w:val="006713DE"/>
    <w:rsid w:val="0069342E"/>
    <w:rsid w:val="00695C47"/>
    <w:rsid w:val="00696E8E"/>
    <w:rsid w:val="006A3E47"/>
    <w:rsid w:val="006A6390"/>
    <w:rsid w:val="006B0B75"/>
    <w:rsid w:val="006D0997"/>
    <w:rsid w:val="006D5129"/>
    <w:rsid w:val="006E266D"/>
    <w:rsid w:val="006E6638"/>
    <w:rsid w:val="006F5809"/>
    <w:rsid w:val="00701CF6"/>
    <w:rsid w:val="0070211D"/>
    <w:rsid w:val="00710603"/>
    <w:rsid w:val="0071746F"/>
    <w:rsid w:val="00720FD3"/>
    <w:rsid w:val="00725A15"/>
    <w:rsid w:val="007324E2"/>
    <w:rsid w:val="00735ADC"/>
    <w:rsid w:val="00756537"/>
    <w:rsid w:val="00757092"/>
    <w:rsid w:val="00761A5A"/>
    <w:rsid w:val="007639AF"/>
    <w:rsid w:val="00767952"/>
    <w:rsid w:val="007810B1"/>
    <w:rsid w:val="00782091"/>
    <w:rsid w:val="00792BA1"/>
    <w:rsid w:val="007A1030"/>
    <w:rsid w:val="007A399C"/>
    <w:rsid w:val="007A67CE"/>
    <w:rsid w:val="007B1AF5"/>
    <w:rsid w:val="007C45A0"/>
    <w:rsid w:val="007C64CE"/>
    <w:rsid w:val="007D3C07"/>
    <w:rsid w:val="007D5F80"/>
    <w:rsid w:val="007D7E0C"/>
    <w:rsid w:val="007E51CA"/>
    <w:rsid w:val="007F2C46"/>
    <w:rsid w:val="007F4684"/>
    <w:rsid w:val="0080041C"/>
    <w:rsid w:val="008011A1"/>
    <w:rsid w:val="00806959"/>
    <w:rsid w:val="008207AE"/>
    <w:rsid w:val="00822E55"/>
    <w:rsid w:val="008308E9"/>
    <w:rsid w:val="00832FED"/>
    <w:rsid w:val="00857291"/>
    <w:rsid w:val="00867812"/>
    <w:rsid w:val="00877FBE"/>
    <w:rsid w:val="00896BED"/>
    <w:rsid w:val="008B5D48"/>
    <w:rsid w:val="008D0B18"/>
    <w:rsid w:val="008E4DF7"/>
    <w:rsid w:val="009037FF"/>
    <w:rsid w:val="00917C82"/>
    <w:rsid w:val="00917E45"/>
    <w:rsid w:val="009212A3"/>
    <w:rsid w:val="00927C1A"/>
    <w:rsid w:val="00931225"/>
    <w:rsid w:val="0093483E"/>
    <w:rsid w:val="0093556D"/>
    <w:rsid w:val="0093558D"/>
    <w:rsid w:val="00937FC8"/>
    <w:rsid w:val="009402AF"/>
    <w:rsid w:val="009432F2"/>
    <w:rsid w:val="00945075"/>
    <w:rsid w:val="009463BF"/>
    <w:rsid w:val="00946C82"/>
    <w:rsid w:val="00960632"/>
    <w:rsid w:val="00961A7F"/>
    <w:rsid w:val="00966269"/>
    <w:rsid w:val="00966CFF"/>
    <w:rsid w:val="009755BE"/>
    <w:rsid w:val="0098255F"/>
    <w:rsid w:val="00983A68"/>
    <w:rsid w:val="00985723"/>
    <w:rsid w:val="00985F70"/>
    <w:rsid w:val="0099129D"/>
    <w:rsid w:val="009918B1"/>
    <w:rsid w:val="0099379E"/>
    <w:rsid w:val="00994B82"/>
    <w:rsid w:val="009B5119"/>
    <w:rsid w:val="009C19F0"/>
    <w:rsid w:val="009C2B87"/>
    <w:rsid w:val="009D0543"/>
    <w:rsid w:val="009D09D8"/>
    <w:rsid w:val="009D5366"/>
    <w:rsid w:val="009E5CE1"/>
    <w:rsid w:val="009F38DF"/>
    <w:rsid w:val="00A07A38"/>
    <w:rsid w:val="00A10C6C"/>
    <w:rsid w:val="00A144BC"/>
    <w:rsid w:val="00A16885"/>
    <w:rsid w:val="00A20FBB"/>
    <w:rsid w:val="00A321F2"/>
    <w:rsid w:val="00A329B0"/>
    <w:rsid w:val="00A40D54"/>
    <w:rsid w:val="00A4364A"/>
    <w:rsid w:val="00A44A49"/>
    <w:rsid w:val="00A45E7E"/>
    <w:rsid w:val="00A46BD5"/>
    <w:rsid w:val="00A54FE9"/>
    <w:rsid w:val="00A5526E"/>
    <w:rsid w:val="00A56003"/>
    <w:rsid w:val="00A57341"/>
    <w:rsid w:val="00A6200D"/>
    <w:rsid w:val="00A66A93"/>
    <w:rsid w:val="00A7249B"/>
    <w:rsid w:val="00A74452"/>
    <w:rsid w:val="00A805BE"/>
    <w:rsid w:val="00A90132"/>
    <w:rsid w:val="00A95949"/>
    <w:rsid w:val="00AA0E01"/>
    <w:rsid w:val="00AA10D7"/>
    <w:rsid w:val="00AA22C5"/>
    <w:rsid w:val="00AA29DC"/>
    <w:rsid w:val="00AA6851"/>
    <w:rsid w:val="00AB3A4B"/>
    <w:rsid w:val="00AB7500"/>
    <w:rsid w:val="00AC0E7D"/>
    <w:rsid w:val="00AC33A4"/>
    <w:rsid w:val="00AC75FF"/>
    <w:rsid w:val="00AD7426"/>
    <w:rsid w:val="00AE022E"/>
    <w:rsid w:val="00AE5737"/>
    <w:rsid w:val="00AF2AAB"/>
    <w:rsid w:val="00AF6887"/>
    <w:rsid w:val="00AF77CB"/>
    <w:rsid w:val="00AF7D05"/>
    <w:rsid w:val="00B031A7"/>
    <w:rsid w:val="00B03D06"/>
    <w:rsid w:val="00B10FB0"/>
    <w:rsid w:val="00B11DD0"/>
    <w:rsid w:val="00B24199"/>
    <w:rsid w:val="00B241B3"/>
    <w:rsid w:val="00B277AB"/>
    <w:rsid w:val="00B27C71"/>
    <w:rsid w:val="00B31FF3"/>
    <w:rsid w:val="00B41720"/>
    <w:rsid w:val="00B42BDF"/>
    <w:rsid w:val="00B45E1D"/>
    <w:rsid w:val="00B51AAD"/>
    <w:rsid w:val="00B615D4"/>
    <w:rsid w:val="00B64EBC"/>
    <w:rsid w:val="00B664E3"/>
    <w:rsid w:val="00B6760B"/>
    <w:rsid w:val="00B82410"/>
    <w:rsid w:val="00B834E5"/>
    <w:rsid w:val="00B90232"/>
    <w:rsid w:val="00BA1CF8"/>
    <w:rsid w:val="00BA45C7"/>
    <w:rsid w:val="00BB1913"/>
    <w:rsid w:val="00BB32FA"/>
    <w:rsid w:val="00BD1339"/>
    <w:rsid w:val="00BD2AC7"/>
    <w:rsid w:val="00BD75CB"/>
    <w:rsid w:val="00BE3BEE"/>
    <w:rsid w:val="00BF54AD"/>
    <w:rsid w:val="00BF5CA5"/>
    <w:rsid w:val="00C0163B"/>
    <w:rsid w:val="00C12007"/>
    <w:rsid w:val="00C12FB6"/>
    <w:rsid w:val="00C2166C"/>
    <w:rsid w:val="00C226FC"/>
    <w:rsid w:val="00C23316"/>
    <w:rsid w:val="00C23D6D"/>
    <w:rsid w:val="00C3087F"/>
    <w:rsid w:val="00C35695"/>
    <w:rsid w:val="00C3767C"/>
    <w:rsid w:val="00C4432F"/>
    <w:rsid w:val="00C47386"/>
    <w:rsid w:val="00C55D23"/>
    <w:rsid w:val="00C61C6B"/>
    <w:rsid w:val="00C61DC4"/>
    <w:rsid w:val="00C65F66"/>
    <w:rsid w:val="00C707E2"/>
    <w:rsid w:val="00C70BE3"/>
    <w:rsid w:val="00C741CC"/>
    <w:rsid w:val="00C76F0C"/>
    <w:rsid w:val="00C81678"/>
    <w:rsid w:val="00C83117"/>
    <w:rsid w:val="00CA1839"/>
    <w:rsid w:val="00CA3F2F"/>
    <w:rsid w:val="00CB4A21"/>
    <w:rsid w:val="00CB6295"/>
    <w:rsid w:val="00CC07E9"/>
    <w:rsid w:val="00CC18D5"/>
    <w:rsid w:val="00CD251B"/>
    <w:rsid w:val="00CE525B"/>
    <w:rsid w:val="00CE7665"/>
    <w:rsid w:val="00CF06B0"/>
    <w:rsid w:val="00CF4341"/>
    <w:rsid w:val="00D11A0B"/>
    <w:rsid w:val="00D133FB"/>
    <w:rsid w:val="00D17CBC"/>
    <w:rsid w:val="00D22E29"/>
    <w:rsid w:val="00D26232"/>
    <w:rsid w:val="00D32043"/>
    <w:rsid w:val="00D3488C"/>
    <w:rsid w:val="00D34C9A"/>
    <w:rsid w:val="00D367CF"/>
    <w:rsid w:val="00D36D94"/>
    <w:rsid w:val="00D45923"/>
    <w:rsid w:val="00D474C8"/>
    <w:rsid w:val="00D51EA4"/>
    <w:rsid w:val="00D542E6"/>
    <w:rsid w:val="00D61CB4"/>
    <w:rsid w:val="00D678C0"/>
    <w:rsid w:val="00D7286C"/>
    <w:rsid w:val="00D81548"/>
    <w:rsid w:val="00D8451E"/>
    <w:rsid w:val="00D908B5"/>
    <w:rsid w:val="00D91A7F"/>
    <w:rsid w:val="00D92654"/>
    <w:rsid w:val="00D926DB"/>
    <w:rsid w:val="00DA47B1"/>
    <w:rsid w:val="00DA6228"/>
    <w:rsid w:val="00DC15CB"/>
    <w:rsid w:val="00DC27D4"/>
    <w:rsid w:val="00DD079C"/>
    <w:rsid w:val="00DD1DC0"/>
    <w:rsid w:val="00DD2C2D"/>
    <w:rsid w:val="00DD2EAD"/>
    <w:rsid w:val="00DD527D"/>
    <w:rsid w:val="00DD6A69"/>
    <w:rsid w:val="00DE117C"/>
    <w:rsid w:val="00DF027C"/>
    <w:rsid w:val="00DF29EC"/>
    <w:rsid w:val="00E0538B"/>
    <w:rsid w:val="00E11EE1"/>
    <w:rsid w:val="00E12EA2"/>
    <w:rsid w:val="00E13B57"/>
    <w:rsid w:val="00E13E53"/>
    <w:rsid w:val="00E24C86"/>
    <w:rsid w:val="00E255AD"/>
    <w:rsid w:val="00E324EA"/>
    <w:rsid w:val="00E41232"/>
    <w:rsid w:val="00E41AC3"/>
    <w:rsid w:val="00E44FCD"/>
    <w:rsid w:val="00E51A42"/>
    <w:rsid w:val="00E648CB"/>
    <w:rsid w:val="00E71179"/>
    <w:rsid w:val="00E81A47"/>
    <w:rsid w:val="00E82687"/>
    <w:rsid w:val="00E8368E"/>
    <w:rsid w:val="00E9154C"/>
    <w:rsid w:val="00E9698D"/>
    <w:rsid w:val="00EA2063"/>
    <w:rsid w:val="00EC76A8"/>
    <w:rsid w:val="00EC7CFD"/>
    <w:rsid w:val="00ED2D3D"/>
    <w:rsid w:val="00ED4E23"/>
    <w:rsid w:val="00ED52F7"/>
    <w:rsid w:val="00EE0608"/>
    <w:rsid w:val="00EE56E3"/>
    <w:rsid w:val="00EE5DB6"/>
    <w:rsid w:val="00EF1831"/>
    <w:rsid w:val="00EF5EEF"/>
    <w:rsid w:val="00F1626C"/>
    <w:rsid w:val="00F2588A"/>
    <w:rsid w:val="00F30380"/>
    <w:rsid w:val="00F315F8"/>
    <w:rsid w:val="00F31D84"/>
    <w:rsid w:val="00F37238"/>
    <w:rsid w:val="00F44527"/>
    <w:rsid w:val="00F44BB6"/>
    <w:rsid w:val="00F519FB"/>
    <w:rsid w:val="00F56E36"/>
    <w:rsid w:val="00F57B63"/>
    <w:rsid w:val="00F644E4"/>
    <w:rsid w:val="00F7182F"/>
    <w:rsid w:val="00F7229C"/>
    <w:rsid w:val="00F90165"/>
    <w:rsid w:val="00F91642"/>
    <w:rsid w:val="00FA12C9"/>
    <w:rsid w:val="00FA225A"/>
    <w:rsid w:val="00FB6DA1"/>
    <w:rsid w:val="00FE0246"/>
    <w:rsid w:val="00FE1D1D"/>
    <w:rsid w:val="00FE5623"/>
    <w:rsid w:val="00FE68EC"/>
    <w:rsid w:val="00FF6F2C"/>
    <w:rsid w:val="055C679D"/>
    <w:rsid w:val="07AD0766"/>
    <w:rsid w:val="195C3E76"/>
    <w:rsid w:val="34CF635C"/>
    <w:rsid w:val="36D51DE9"/>
    <w:rsid w:val="417C1165"/>
    <w:rsid w:val="46A715C0"/>
    <w:rsid w:val="5F772938"/>
    <w:rsid w:val="64387944"/>
    <w:rsid w:val="68DE6B7A"/>
    <w:rsid w:val="76097E65"/>
    <w:rsid w:val="788723FC"/>
    <w:rsid w:val="7DC75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9F86FE7"/>
  <w15:docId w15:val="{5D14836F-CB2B-4BDA-ACF1-77925F24D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qFormat="1"/>
    <w:lsdException w:name="Title" w:qFormat="1"/>
    <w:lsdException w:name="Default Paragraph Font" w:semiHidden="1" w:uiPriority="1" w:unhideWhenUsed="1" w:qFormat="1"/>
    <w:lsdException w:name="Subtitle" w:uiPriority="11" w:qFormat="1"/>
    <w:lsdException w:name="Body Text 3" w:uiPriority="99"/>
    <w:lsdException w:name="Body Text Inden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03BF"/>
    <w:pPr>
      <w:spacing w:after="160" w:line="259" w:lineRule="auto"/>
    </w:pPr>
    <w:rPr>
      <w:rFonts w:asciiTheme="minorHAnsi" w:eastAsiaTheme="minorHAnsi" w:hAnsiTheme="minorHAnsi" w:cstheme="minorBidi"/>
      <w:sz w:val="22"/>
      <w:szCs w:val="22"/>
      <w:lang w:eastAsia="en-US"/>
    </w:rPr>
  </w:style>
  <w:style w:type="paragraph" w:styleId="10">
    <w:name w:val="heading 1"/>
    <w:basedOn w:val="a"/>
    <w:next w:val="a"/>
    <w:link w:val="11"/>
    <w:qFormat/>
    <w:rsid w:val="005115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0"/>
    <w:link w:val="20"/>
    <w:qFormat/>
    <w:rsid w:val="00F315F8"/>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983A68"/>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unhideWhenUsed/>
    <w:qFormat/>
    <w:rsid w:val="0051152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qFormat/>
    <w:rsid w:val="00F315F8"/>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1F0C83"/>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F315F8"/>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F315F8"/>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F315F8"/>
    <w:pPr>
      <w:numPr>
        <w:ilvl w:val="8"/>
        <w:numId w:val="1"/>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Body Text Indent 3"/>
    <w:basedOn w:val="Standard"/>
    <w:link w:val="32"/>
    <w:qFormat/>
    <w:pPr>
      <w:spacing w:after="120"/>
      <w:ind w:left="283"/>
    </w:pPr>
    <w:rPr>
      <w:sz w:val="16"/>
      <w:szCs w:val="16"/>
    </w:rPr>
  </w:style>
  <w:style w:type="paragraph" w:customStyle="1" w:styleId="Standard">
    <w:name w:val="Standard"/>
    <w:qFormat/>
    <w:pPr>
      <w:widowControl w:val="0"/>
      <w:suppressAutoHyphens/>
      <w:autoSpaceDN w:val="0"/>
      <w:textAlignment w:val="baseline"/>
    </w:pPr>
    <w:rPr>
      <w:rFonts w:cs="Arial"/>
      <w:kern w:val="3"/>
      <w:sz w:val="24"/>
      <w:szCs w:val="24"/>
      <w:lang w:val="ru-RU" w:eastAsia="zh-CN" w:bidi="hi-IN"/>
    </w:rPr>
  </w:style>
  <w:style w:type="paragraph" w:styleId="a4">
    <w:name w:val="List Bullet"/>
    <w:basedOn w:val="a"/>
    <w:qFormat/>
    <w:pPr>
      <w:tabs>
        <w:tab w:val="left" w:pos="360"/>
      </w:tabs>
      <w:ind w:left="360" w:hanging="360"/>
    </w:pPr>
  </w:style>
  <w:style w:type="paragraph" w:styleId="a5">
    <w:name w:val="Title"/>
    <w:basedOn w:val="Standard"/>
    <w:next w:val="a6"/>
    <w:link w:val="a7"/>
    <w:qFormat/>
    <w:pPr>
      <w:jc w:val="center"/>
    </w:pPr>
    <w:rPr>
      <w:b/>
      <w:bCs/>
      <w:sz w:val="32"/>
      <w:szCs w:val="20"/>
    </w:rPr>
  </w:style>
  <w:style w:type="paragraph" w:styleId="a6">
    <w:name w:val="Subtitle"/>
    <w:basedOn w:val="a"/>
    <w:next w:val="a"/>
    <w:link w:val="a8"/>
    <w:uiPriority w:val="11"/>
    <w:qFormat/>
    <w:pPr>
      <w:spacing w:after="60"/>
      <w:jc w:val="center"/>
      <w:outlineLvl w:val="1"/>
    </w:pPr>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pPr>
      <w:spacing w:beforeAutospacing="1" w:afterAutospacing="1"/>
    </w:pPr>
    <w:rPr>
      <w:sz w:val="24"/>
      <w:szCs w:val="24"/>
      <w:lang w:val="en-US" w:eastAsia="zh-CN"/>
    </w:rPr>
  </w:style>
  <w:style w:type="character" w:customStyle="1" w:styleId="StrongEmphasis">
    <w:name w:val="Strong Emphasis"/>
    <w:basedOn w:val="a1"/>
    <w:qFormat/>
    <w:rPr>
      <w:b/>
      <w:bCs/>
    </w:rPr>
  </w:style>
  <w:style w:type="paragraph" w:styleId="ab">
    <w:name w:val="List Paragraph"/>
    <w:basedOn w:val="a"/>
    <w:uiPriority w:val="34"/>
    <w:qFormat/>
    <w:pPr>
      <w:ind w:left="720"/>
      <w:contextualSpacing/>
    </w:pPr>
  </w:style>
  <w:style w:type="character" w:customStyle="1" w:styleId="normaltextrun">
    <w:name w:val="normaltextrun"/>
    <w:basedOn w:val="a1"/>
    <w:qFormat/>
  </w:style>
  <w:style w:type="paragraph" w:customStyle="1" w:styleId="ac">
    <w:name w:val="Назва документа"/>
    <w:basedOn w:val="a"/>
    <w:next w:val="ad"/>
    <w:qFormat/>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pPr>
      <w:spacing w:before="120"/>
      <w:ind w:firstLine="567"/>
    </w:pPr>
    <w:rPr>
      <w:rFonts w:ascii="Antiqua" w:hAnsi="Antiqua"/>
      <w:sz w:val="26"/>
      <w:szCs w:val="20"/>
      <w:lang w:eastAsia="ru-RU"/>
    </w:rPr>
  </w:style>
  <w:style w:type="paragraph" w:customStyle="1" w:styleId="12">
    <w:name w:val="Основной текст1"/>
    <w:basedOn w:val="a"/>
    <w:qFormat/>
    <w:pPr>
      <w:widowControl w:val="0"/>
      <w:spacing w:line="252" w:lineRule="auto"/>
      <w:ind w:firstLine="400"/>
    </w:pPr>
  </w:style>
  <w:style w:type="paragraph" w:customStyle="1" w:styleId="ae">
    <w:name w:val="Оглавление"/>
    <w:basedOn w:val="a"/>
    <w:qFormat/>
    <w:pPr>
      <w:widowControl w:val="0"/>
      <w:spacing w:after="140"/>
      <w:ind w:firstLine="620"/>
    </w:pPr>
  </w:style>
  <w:style w:type="paragraph" w:customStyle="1" w:styleId="af">
    <w:name w:val="Другое"/>
    <w:basedOn w:val="a"/>
    <w:qFormat/>
    <w:pPr>
      <w:widowControl w:val="0"/>
      <w:spacing w:line="252" w:lineRule="auto"/>
      <w:ind w:firstLine="400"/>
    </w:pPr>
  </w:style>
  <w:style w:type="paragraph" w:customStyle="1" w:styleId="21">
    <w:name w:val="Колонтитул (2)"/>
    <w:basedOn w:val="a"/>
    <w:qFormat/>
    <w:pPr>
      <w:widowControl w:val="0"/>
    </w:pPr>
    <w:rPr>
      <w:sz w:val="20"/>
      <w:szCs w:val="20"/>
    </w:rPr>
  </w:style>
  <w:style w:type="paragraph" w:styleId="a0">
    <w:name w:val="Body Text"/>
    <w:basedOn w:val="a"/>
    <w:link w:val="af0"/>
    <w:rsid w:val="0069342E"/>
    <w:pPr>
      <w:spacing w:after="120"/>
    </w:pPr>
  </w:style>
  <w:style w:type="character" w:customStyle="1" w:styleId="af0">
    <w:name w:val="Основной текст Знак"/>
    <w:basedOn w:val="a1"/>
    <w:link w:val="a0"/>
    <w:rsid w:val="0069342E"/>
    <w:rPr>
      <w:rFonts w:asciiTheme="minorHAnsi" w:eastAsiaTheme="minorHAnsi" w:hAnsiTheme="minorHAnsi" w:cstheme="minorBidi"/>
      <w:sz w:val="22"/>
      <w:szCs w:val="22"/>
      <w:lang w:eastAsia="en-US"/>
    </w:rPr>
  </w:style>
  <w:style w:type="paragraph" w:styleId="22">
    <w:name w:val="Body Text 2"/>
    <w:basedOn w:val="a"/>
    <w:link w:val="23"/>
    <w:rsid w:val="00983A68"/>
    <w:pPr>
      <w:spacing w:after="120" w:line="480" w:lineRule="auto"/>
    </w:pPr>
  </w:style>
  <w:style w:type="character" w:customStyle="1" w:styleId="23">
    <w:name w:val="Основной текст 2 Знак"/>
    <w:basedOn w:val="a1"/>
    <w:link w:val="22"/>
    <w:rsid w:val="00983A68"/>
    <w:rPr>
      <w:rFonts w:asciiTheme="minorHAnsi" w:eastAsiaTheme="minorHAnsi" w:hAnsiTheme="minorHAnsi" w:cstheme="minorBidi"/>
      <w:sz w:val="22"/>
      <w:szCs w:val="22"/>
      <w:lang w:eastAsia="en-US"/>
    </w:rPr>
  </w:style>
  <w:style w:type="character" w:customStyle="1" w:styleId="30">
    <w:name w:val="Заголовок 3 Знак"/>
    <w:basedOn w:val="a1"/>
    <w:link w:val="3"/>
    <w:rsid w:val="00983A68"/>
    <w:rPr>
      <w:rFonts w:ascii="Antiqua" w:eastAsia="Times New Roman" w:hAnsi="Antiqua"/>
      <w:b/>
      <w:i/>
      <w:sz w:val="26"/>
      <w:lang w:eastAsia="ru-RU"/>
    </w:rPr>
  </w:style>
  <w:style w:type="numbering" w:customStyle="1" w:styleId="13">
    <w:name w:val="Нет списка1"/>
    <w:next w:val="a3"/>
    <w:uiPriority w:val="99"/>
    <w:semiHidden/>
    <w:unhideWhenUsed/>
    <w:rsid w:val="00983A68"/>
  </w:style>
  <w:style w:type="paragraph" w:customStyle="1" w:styleId="Text">
    <w:name w:val="Text"/>
    <w:rsid w:val="00983A68"/>
    <w:pPr>
      <w:autoSpaceDE w:val="0"/>
      <w:autoSpaceDN w:val="0"/>
      <w:adjustRightInd w:val="0"/>
      <w:ind w:firstLine="454"/>
      <w:jc w:val="both"/>
    </w:pPr>
    <w:rPr>
      <w:rFonts w:eastAsia="Calibri"/>
      <w:color w:val="000000"/>
    </w:rPr>
  </w:style>
  <w:style w:type="paragraph" w:customStyle="1" w:styleId="ShapkaDocumentu">
    <w:name w:val="Shapka Documentu"/>
    <w:basedOn w:val="a"/>
    <w:rsid w:val="00983A68"/>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983A68"/>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983A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983A68"/>
    <w:rPr>
      <w:rFonts w:cs="Times New Roman"/>
      <w:color w:val="0000FF"/>
      <w:u w:val="single"/>
    </w:rPr>
  </w:style>
  <w:style w:type="character" w:styleId="af3">
    <w:name w:val="Strong"/>
    <w:qFormat/>
    <w:rsid w:val="00983A68"/>
    <w:rPr>
      <w:rFonts w:cs="Times New Roman"/>
      <w:b/>
      <w:bCs/>
    </w:rPr>
  </w:style>
  <w:style w:type="paragraph" w:styleId="af4">
    <w:name w:val="Balloon Text"/>
    <w:basedOn w:val="a"/>
    <w:link w:val="af5"/>
    <w:unhideWhenUsed/>
    <w:rsid w:val="00983A68"/>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983A68"/>
    <w:rPr>
      <w:rFonts w:ascii="Segoe UI" w:eastAsia="Calibri" w:hAnsi="Segoe UI" w:cs="Segoe UI"/>
      <w:sz w:val="18"/>
      <w:szCs w:val="18"/>
      <w:lang w:val="ru-RU" w:eastAsia="ru-RU"/>
    </w:rPr>
  </w:style>
  <w:style w:type="paragraph" w:customStyle="1" w:styleId="a20">
    <w:name w:val="a2"/>
    <w:basedOn w:val="a"/>
    <w:rsid w:val="00983A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983A68"/>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rsid w:val="00983A68"/>
    <w:rPr>
      <w:rFonts w:eastAsia="Calibri"/>
      <w:sz w:val="16"/>
      <w:szCs w:val="16"/>
      <w:lang w:val="ru-RU" w:eastAsia="ru-RU"/>
    </w:rPr>
  </w:style>
  <w:style w:type="character" w:customStyle="1" w:styleId="60">
    <w:name w:val="Заголовок 6 Знак"/>
    <w:basedOn w:val="a1"/>
    <w:link w:val="6"/>
    <w:semiHidden/>
    <w:rsid w:val="001F0C83"/>
    <w:rPr>
      <w:rFonts w:eastAsia="Times New Roman"/>
      <w:b/>
      <w:bCs/>
      <w:sz w:val="22"/>
      <w:szCs w:val="22"/>
      <w:lang w:val="ru-RU" w:eastAsia="ru-RU"/>
    </w:rPr>
  </w:style>
  <w:style w:type="numbering" w:customStyle="1" w:styleId="24">
    <w:name w:val="Нет списка2"/>
    <w:next w:val="a3"/>
    <w:uiPriority w:val="99"/>
    <w:semiHidden/>
    <w:unhideWhenUsed/>
    <w:rsid w:val="001F0C83"/>
  </w:style>
  <w:style w:type="paragraph" w:styleId="af6">
    <w:name w:val="No Spacing"/>
    <w:link w:val="af7"/>
    <w:qFormat/>
    <w:rsid w:val="001F0C83"/>
    <w:rPr>
      <w:rFonts w:ascii="Calibri" w:eastAsia="Calibri" w:hAnsi="Calibri"/>
      <w:sz w:val="22"/>
      <w:szCs w:val="22"/>
      <w:lang w:eastAsia="en-US"/>
    </w:rPr>
  </w:style>
  <w:style w:type="numbering" w:customStyle="1" w:styleId="110">
    <w:name w:val="Нет списка11"/>
    <w:next w:val="a3"/>
    <w:uiPriority w:val="99"/>
    <w:semiHidden/>
    <w:unhideWhenUsed/>
    <w:rsid w:val="001F0C83"/>
  </w:style>
  <w:style w:type="character" w:customStyle="1" w:styleId="af7">
    <w:name w:val="Без интервала Знак"/>
    <w:basedOn w:val="a1"/>
    <w:link w:val="af6"/>
    <w:uiPriority w:val="1"/>
    <w:rsid w:val="001F0C83"/>
    <w:rPr>
      <w:rFonts w:ascii="Calibri" w:eastAsia="Calibri" w:hAnsi="Calibri"/>
      <w:sz w:val="22"/>
      <w:szCs w:val="22"/>
      <w:lang w:eastAsia="en-US"/>
    </w:rPr>
  </w:style>
  <w:style w:type="numbering" w:customStyle="1" w:styleId="WWNum2">
    <w:name w:val="WWNum2"/>
    <w:basedOn w:val="a3"/>
    <w:rsid w:val="001F0C83"/>
    <w:pPr>
      <w:numPr>
        <w:numId w:val="4"/>
      </w:numPr>
    </w:pPr>
  </w:style>
  <w:style w:type="numbering" w:customStyle="1" w:styleId="WWNum4">
    <w:name w:val="WWNum4"/>
    <w:basedOn w:val="a3"/>
    <w:rsid w:val="001F0C83"/>
    <w:pPr>
      <w:numPr>
        <w:numId w:val="5"/>
      </w:numPr>
    </w:pPr>
  </w:style>
  <w:style w:type="numbering" w:customStyle="1" w:styleId="WWNum14">
    <w:name w:val="WWNum14"/>
    <w:basedOn w:val="a3"/>
    <w:rsid w:val="001F0C83"/>
    <w:pPr>
      <w:numPr>
        <w:numId w:val="6"/>
      </w:numPr>
    </w:pPr>
  </w:style>
  <w:style w:type="paragraph" w:styleId="af8">
    <w:name w:val="Body Text Indent"/>
    <w:basedOn w:val="a"/>
    <w:link w:val="af9"/>
    <w:unhideWhenUsed/>
    <w:rsid w:val="001F0C83"/>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1F0C83"/>
    <w:rPr>
      <w:rFonts w:ascii="Calibri" w:eastAsia="Calibri" w:hAnsi="Calibri"/>
      <w:sz w:val="22"/>
      <w:szCs w:val="22"/>
      <w:lang w:val="ru-RU" w:eastAsia="en-US"/>
    </w:rPr>
  </w:style>
  <w:style w:type="character" w:customStyle="1" w:styleId="FontStyle21">
    <w:name w:val="Font Style21"/>
    <w:rsid w:val="001F0C83"/>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1F0C83"/>
    <w:rPr>
      <w:rFonts w:ascii="Times New Roman" w:eastAsia="Times New Roman" w:hAnsi="Times New Roman" w:cs="Times New Roman"/>
      <w:sz w:val="20"/>
      <w:szCs w:val="24"/>
      <w:lang w:val="uk-UA" w:eastAsia="ru-RU"/>
    </w:rPr>
  </w:style>
  <w:style w:type="paragraph" w:customStyle="1" w:styleId="15">
    <w:name w:val="Текст1"/>
    <w:basedOn w:val="a"/>
    <w:rsid w:val="001F0C83"/>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1F0C83"/>
    <w:rPr>
      <w:rFonts w:eastAsia="Times New Roman"/>
      <w:sz w:val="26"/>
      <w:szCs w:val="26"/>
      <w:shd w:val="clear" w:color="auto" w:fill="FFFFFF"/>
    </w:rPr>
  </w:style>
  <w:style w:type="paragraph" w:customStyle="1" w:styleId="26">
    <w:name w:val="Основний текст (2)"/>
    <w:basedOn w:val="a"/>
    <w:link w:val="25"/>
    <w:rsid w:val="001F0C83"/>
    <w:pPr>
      <w:widowControl w:val="0"/>
      <w:shd w:val="clear" w:color="auto" w:fill="FFFFFF"/>
      <w:spacing w:before="60" w:after="240" w:line="0" w:lineRule="atLeast"/>
      <w:jc w:val="center"/>
    </w:pPr>
    <w:rPr>
      <w:rFonts w:ascii="Times New Roman" w:eastAsia="Times New Roman" w:hAnsi="Times New Roman" w:cs="Times New Roman"/>
      <w:sz w:val="26"/>
      <w:szCs w:val="26"/>
      <w:lang w:eastAsia="uk-UA"/>
    </w:rPr>
  </w:style>
  <w:style w:type="paragraph" w:customStyle="1" w:styleId="ch38">
    <w:name w:val="ch38"/>
    <w:basedOn w:val="a"/>
    <w:rsid w:val="001F0C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1F0C83"/>
  </w:style>
  <w:style w:type="paragraph" w:styleId="afa">
    <w:name w:val="header"/>
    <w:basedOn w:val="a"/>
    <w:link w:val="afb"/>
    <w:unhideWhenUsed/>
    <w:rsid w:val="001F0C83"/>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1F0C83"/>
    <w:rPr>
      <w:rFonts w:ascii="Calibri" w:eastAsia="Calibri" w:hAnsi="Calibri"/>
      <w:sz w:val="22"/>
      <w:szCs w:val="22"/>
      <w:lang w:val="ru-RU" w:eastAsia="en-US"/>
    </w:rPr>
  </w:style>
  <w:style w:type="paragraph" w:styleId="afc">
    <w:name w:val="footer"/>
    <w:basedOn w:val="a"/>
    <w:link w:val="afd"/>
    <w:unhideWhenUsed/>
    <w:rsid w:val="001F0C83"/>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1F0C83"/>
    <w:rPr>
      <w:rFonts w:ascii="Calibri" w:eastAsia="Calibri" w:hAnsi="Calibri"/>
      <w:sz w:val="22"/>
      <w:szCs w:val="22"/>
      <w:lang w:val="ru-RU" w:eastAsia="en-US"/>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locked/>
    <w:rsid w:val="001F0C83"/>
    <w:rPr>
      <w:sz w:val="24"/>
      <w:szCs w:val="24"/>
      <w:lang w:val="en-US" w:eastAsia="zh-CN"/>
    </w:rPr>
  </w:style>
  <w:style w:type="numbering" w:customStyle="1" w:styleId="WWNum21">
    <w:name w:val="WWNum21"/>
    <w:basedOn w:val="a3"/>
    <w:rsid w:val="001F0C83"/>
    <w:pPr>
      <w:numPr>
        <w:numId w:val="7"/>
      </w:numPr>
    </w:pPr>
  </w:style>
  <w:style w:type="numbering" w:customStyle="1" w:styleId="WWNum41">
    <w:name w:val="WWNum41"/>
    <w:basedOn w:val="a3"/>
    <w:rsid w:val="001F0C83"/>
    <w:pPr>
      <w:numPr>
        <w:numId w:val="8"/>
      </w:numPr>
    </w:pPr>
  </w:style>
  <w:style w:type="numbering" w:customStyle="1" w:styleId="WWNum141">
    <w:name w:val="WWNum141"/>
    <w:basedOn w:val="a3"/>
    <w:rsid w:val="001F0C83"/>
    <w:pPr>
      <w:numPr>
        <w:numId w:val="9"/>
      </w:numPr>
    </w:pPr>
  </w:style>
  <w:style w:type="table" w:customStyle="1" w:styleId="16">
    <w:name w:val="Сетка таблицы1"/>
    <w:basedOn w:val="a2"/>
    <w:next w:val="af1"/>
    <w:uiPriority w:val="39"/>
    <w:rsid w:val="001F0C83"/>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1F0C83"/>
    <w:rPr>
      <w:rFonts w:ascii="Courier New" w:hAnsi="Courier New" w:cs="Courier New" w:hint="default"/>
      <w:color w:val="000000"/>
      <w:sz w:val="20"/>
      <w:szCs w:val="20"/>
    </w:rPr>
  </w:style>
  <w:style w:type="numbering" w:customStyle="1" w:styleId="111">
    <w:name w:val="Нет списка111"/>
    <w:next w:val="a3"/>
    <w:uiPriority w:val="99"/>
    <w:semiHidden/>
    <w:unhideWhenUsed/>
    <w:rsid w:val="001F0C83"/>
  </w:style>
  <w:style w:type="character" w:customStyle="1" w:styleId="17">
    <w:name w:val="Основной шрифт абзаца1"/>
    <w:rsid w:val="001F0C83"/>
  </w:style>
  <w:style w:type="paragraph" w:customStyle="1" w:styleId="310">
    <w:name w:val="Основной текст с отступом 31"/>
    <w:basedOn w:val="Standard"/>
    <w:rsid w:val="001F0C83"/>
    <w:pPr>
      <w:spacing w:after="120"/>
      <w:ind w:left="283"/>
    </w:pPr>
    <w:rPr>
      <w:sz w:val="16"/>
      <w:szCs w:val="16"/>
    </w:rPr>
  </w:style>
  <w:style w:type="character" w:customStyle="1" w:styleId="32">
    <w:name w:val="Основной текст с отступом 3 Знак"/>
    <w:basedOn w:val="a1"/>
    <w:link w:val="31"/>
    <w:rsid w:val="001F0C83"/>
    <w:rPr>
      <w:rFonts w:cs="Arial"/>
      <w:kern w:val="3"/>
      <w:sz w:val="16"/>
      <w:szCs w:val="16"/>
      <w:lang w:val="ru-RU" w:eastAsia="zh-CN" w:bidi="hi-IN"/>
    </w:rPr>
  </w:style>
  <w:style w:type="character" w:customStyle="1" w:styleId="markedcontent">
    <w:name w:val="markedcontent"/>
    <w:basedOn w:val="a1"/>
    <w:rsid w:val="001F0C83"/>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1F0C8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7">
    <w:name w:val="Заголовок Знак"/>
    <w:basedOn w:val="a1"/>
    <w:link w:val="a5"/>
    <w:rsid w:val="001F0C83"/>
    <w:rPr>
      <w:rFonts w:cs="Arial"/>
      <w:b/>
      <w:bCs/>
      <w:kern w:val="3"/>
      <w:sz w:val="32"/>
      <w:lang w:val="ru-RU" w:eastAsia="zh-CN" w:bidi="hi-IN"/>
    </w:rPr>
  </w:style>
  <w:style w:type="character" w:customStyle="1" w:styleId="18">
    <w:name w:val="Заголовок Знак1"/>
    <w:basedOn w:val="a1"/>
    <w:uiPriority w:val="10"/>
    <w:rsid w:val="001F0C83"/>
    <w:rPr>
      <w:rFonts w:ascii="Calibri Light" w:eastAsia="Times New Roman" w:hAnsi="Calibri Light" w:cs="Times New Roman"/>
      <w:spacing w:val="-10"/>
      <w:kern w:val="28"/>
      <w:sz w:val="56"/>
      <w:szCs w:val="56"/>
    </w:rPr>
  </w:style>
  <w:style w:type="character" w:customStyle="1" w:styleId="a8">
    <w:name w:val="Подзаголовок Знак"/>
    <w:basedOn w:val="a1"/>
    <w:link w:val="a6"/>
    <w:uiPriority w:val="11"/>
    <w:rsid w:val="001F0C83"/>
    <w:rPr>
      <w:rFonts w:ascii="Calibri Light" w:eastAsia="Times New Roman" w:hAnsi="Calibri Light"/>
      <w:sz w:val="24"/>
      <w:szCs w:val="24"/>
      <w:lang w:eastAsia="en-US"/>
    </w:rPr>
  </w:style>
  <w:style w:type="character" w:customStyle="1" w:styleId="19">
    <w:name w:val="Текст выноски Знак1"/>
    <w:basedOn w:val="a1"/>
    <w:uiPriority w:val="99"/>
    <w:semiHidden/>
    <w:rsid w:val="001F0C83"/>
    <w:rPr>
      <w:rFonts w:ascii="Segoe UI" w:hAnsi="Segoe UI" w:cs="Segoe UI"/>
      <w:sz w:val="18"/>
      <w:szCs w:val="18"/>
    </w:rPr>
  </w:style>
  <w:style w:type="paragraph" w:customStyle="1" w:styleId="1a">
    <w:name w:val="Абзац списка1"/>
    <w:basedOn w:val="a"/>
    <w:rsid w:val="001F0C83"/>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1F0C83"/>
    <w:rPr>
      <w:rFonts w:ascii="Calibri" w:eastAsia="Times New Roman" w:hAnsi="Calibri"/>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51152B"/>
    <w:rPr>
      <w:rFonts w:asciiTheme="majorHAnsi" w:eastAsiaTheme="majorEastAsia" w:hAnsiTheme="majorHAnsi" w:cstheme="majorBidi"/>
      <w:color w:val="2E74B5" w:themeColor="accent1" w:themeShade="BF"/>
      <w:sz w:val="32"/>
      <w:szCs w:val="32"/>
      <w:lang w:eastAsia="en-US"/>
    </w:rPr>
  </w:style>
  <w:style w:type="character" w:customStyle="1" w:styleId="40">
    <w:name w:val="Заголовок 4 Знак"/>
    <w:basedOn w:val="a1"/>
    <w:link w:val="4"/>
    <w:semiHidden/>
    <w:rsid w:val="0051152B"/>
    <w:rPr>
      <w:rFonts w:asciiTheme="majorHAnsi" w:eastAsiaTheme="majorEastAsia" w:hAnsiTheme="majorHAnsi" w:cstheme="majorBidi"/>
      <w:i/>
      <w:iCs/>
      <w:color w:val="2E74B5" w:themeColor="accent1" w:themeShade="BF"/>
      <w:sz w:val="22"/>
      <w:szCs w:val="22"/>
      <w:lang w:eastAsia="en-US"/>
    </w:rPr>
  </w:style>
  <w:style w:type="character" w:customStyle="1" w:styleId="20">
    <w:name w:val="Заголовок 2 Знак"/>
    <w:basedOn w:val="a1"/>
    <w:link w:val="2"/>
    <w:rsid w:val="00F315F8"/>
    <w:rPr>
      <w:rFonts w:eastAsia="Times New Roman"/>
      <w:b/>
      <w:bCs/>
      <w:sz w:val="36"/>
      <w:szCs w:val="36"/>
      <w:lang w:val="x-none" w:eastAsia="zh-CN"/>
    </w:rPr>
  </w:style>
  <w:style w:type="character" w:customStyle="1" w:styleId="50">
    <w:name w:val="Заголовок 5 Знак"/>
    <w:basedOn w:val="a1"/>
    <w:link w:val="5"/>
    <w:rsid w:val="00F315F8"/>
    <w:rPr>
      <w:rFonts w:eastAsia="Calibri"/>
      <w:b/>
      <w:bCs/>
      <w:i/>
      <w:iCs/>
      <w:sz w:val="26"/>
      <w:szCs w:val="26"/>
      <w:lang w:val="ru-RU" w:eastAsia="zh-CN"/>
    </w:rPr>
  </w:style>
  <w:style w:type="character" w:customStyle="1" w:styleId="70">
    <w:name w:val="Заголовок 7 Знак"/>
    <w:basedOn w:val="a1"/>
    <w:link w:val="7"/>
    <w:rsid w:val="00F315F8"/>
    <w:rPr>
      <w:rFonts w:eastAsia="Calibri"/>
      <w:sz w:val="24"/>
      <w:szCs w:val="24"/>
      <w:lang w:val="ru-RU" w:eastAsia="zh-CN"/>
    </w:rPr>
  </w:style>
  <w:style w:type="character" w:customStyle="1" w:styleId="80">
    <w:name w:val="Заголовок 8 Знак"/>
    <w:basedOn w:val="a1"/>
    <w:link w:val="8"/>
    <w:rsid w:val="00F315F8"/>
    <w:rPr>
      <w:rFonts w:eastAsia="Calibri"/>
      <w:i/>
      <w:iCs/>
      <w:sz w:val="24"/>
      <w:szCs w:val="24"/>
      <w:lang w:val="ru-RU" w:eastAsia="zh-CN"/>
    </w:rPr>
  </w:style>
  <w:style w:type="character" w:customStyle="1" w:styleId="90">
    <w:name w:val="Заголовок 9 Знак"/>
    <w:basedOn w:val="a1"/>
    <w:link w:val="9"/>
    <w:rsid w:val="00F315F8"/>
    <w:rPr>
      <w:rFonts w:ascii="Arial" w:eastAsia="Calibri" w:hAnsi="Arial" w:cs="Arial"/>
      <w:sz w:val="22"/>
      <w:szCs w:val="22"/>
      <w:lang w:val="ru-RU" w:eastAsia="zh-CN"/>
    </w:rPr>
  </w:style>
  <w:style w:type="numbering" w:customStyle="1" w:styleId="35">
    <w:name w:val="Нет списка3"/>
    <w:next w:val="a3"/>
    <w:uiPriority w:val="99"/>
    <w:semiHidden/>
    <w:unhideWhenUsed/>
    <w:rsid w:val="00F315F8"/>
  </w:style>
  <w:style w:type="character" w:customStyle="1" w:styleId="WW8Num1z0">
    <w:name w:val="WW8Num1z0"/>
    <w:rsid w:val="00F315F8"/>
  </w:style>
  <w:style w:type="character" w:customStyle="1" w:styleId="WW8Num1z1">
    <w:name w:val="WW8Num1z1"/>
    <w:rsid w:val="00F315F8"/>
  </w:style>
  <w:style w:type="character" w:customStyle="1" w:styleId="WW8Num1z2">
    <w:name w:val="WW8Num1z2"/>
    <w:rsid w:val="00F315F8"/>
  </w:style>
  <w:style w:type="character" w:customStyle="1" w:styleId="WW8Num1z3">
    <w:name w:val="WW8Num1z3"/>
    <w:rsid w:val="00F315F8"/>
  </w:style>
  <w:style w:type="character" w:customStyle="1" w:styleId="WW8Num1z4">
    <w:name w:val="WW8Num1z4"/>
    <w:rsid w:val="00F315F8"/>
  </w:style>
  <w:style w:type="character" w:customStyle="1" w:styleId="WW8Num1z5">
    <w:name w:val="WW8Num1z5"/>
    <w:rsid w:val="00F315F8"/>
  </w:style>
  <w:style w:type="character" w:customStyle="1" w:styleId="WW8Num1z6">
    <w:name w:val="WW8Num1z6"/>
    <w:rsid w:val="00F315F8"/>
  </w:style>
  <w:style w:type="character" w:customStyle="1" w:styleId="WW8Num1z7">
    <w:name w:val="WW8Num1z7"/>
    <w:rsid w:val="00F315F8"/>
  </w:style>
  <w:style w:type="character" w:customStyle="1" w:styleId="WW8Num1z8">
    <w:name w:val="WW8Num1z8"/>
    <w:rsid w:val="00F315F8"/>
  </w:style>
  <w:style w:type="character" w:customStyle="1" w:styleId="WW8Num2z0">
    <w:name w:val="WW8Num2z0"/>
    <w:rsid w:val="00F315F8"/>
    <w:rPr>
      <w:rFonts w:ascii="Symbol" w:hAnsi="Symbol" w:cs="Symbol" w:hint="default"/>
    </w:rPr>
  </w:style>
  <w:style w:type="character" w:customStyle="1" w:styleId="WW8Num3z0">
    <w:name w:val="WW8Num3z0"/>
    <w:rsid w:val="00F315F8"/>
    <w:rPr>
      <w:rFonts w:ascii="Symbol" w:hAnsi="Symbol" w:cs="Times New Roman" w:hint="default"/>
      <w:lang w:val="uk-UA"/>
    </w:rPr>
  </w:style>
  <w:style w:type="character" w:customStyle="1" w:styleId="WW8Num4z0">
    <w:name w:val="WW8Num4z0"/>
    <w:rsid w:val="00F315F8"/>
  </w:style>
  <w:style w:type="character" w:customStyle="1" w:styleId="WW8Num4z1">
    <w:name w:val="WW8Num4z1"/>
    <w:rsid w:val="00F315F8"/>
  </w:style>
  <w:style w:type="character" w:customStyle="1" w:styleId="WW8Num4z2">
    <w:name w:val="WW8Num4z2"/>
    <w:rsid w:val="00F315F8"/>
  </w:style>
  <w:style w:type="character" w:customStyle="1" w:styleId="WW8Num4z3">
    <w:name w:val="WW8Num4z3"/>
    <w:rsid w:val="00F315F8"/>
  </w:style>
  <w:style w:type="character" w:customStyle="1" w:styleId="WW8Num4z4">
    <w:name w:val="WW8Num4z4"/>
    <w:rsid w:val="00F315F8"/>
  </w:style>
  <w:style w:type="character" w:customStyle="1" w:styleId="WW8Num4z5">
    <w:name w:val="WW8Num4z5"/>
    <w:rsid w:val="00F315F8"/>
  </w:style>
  <w:style w:type="character" w:customStyle="1" w:styleId="WW8Num4z6">
    <w:name w:val="WW8Num4z6"/>
    <w:rsid w:val="00F315F8"/>
  </w:style>
  <w:style w:type="character" w:customStyle="1" w:styleId="WW8Num4z7">
    <w:name w:val="WW8Num4z7"/>
    <w:rsid w:val="00F315F8"/>
  </w:style>
  <w:style w:type="character" w:customStyle="1" w:styleId="WW8Num4z8">
    <w:name w:val="WW8Num4z8"/>
    <w:rsid w:val="00F315F8"/>
  </w:style>
  <w:style w:type="character" w:customStyle="1" w:styleId="WW8Num5z0">
    <w:name w:val="WW8Num5z0"/>
    <w:rsid w:val="00F315F8"/>
    <w:rPr>
      <w:rFonts w:ascii="Times New Roman" w:eastAsia="Times New Roman" w:hAnsi="Times New Roman" w:cs="Times New Roman" w:hint="default"/>
    </w:rPr>
  </w:style>
  <w:style w:type="character" w:customStyle="1" w:styleId="WW8Num5z1">
    <w:name w:val="WW8Num5z1"/>
    <w:rsid w:val="00F315F8"/>
    <w:rPr>
      <w:rFonts w:ascii="Courier New" w:hAnsi="Courier New" w:cs="Courier New" w:hint="default"/>
    </w:rPr>
  </w:style>
  <w:style w:type="character" w:customStyle="1" w:styleId="WW8Num5z2">
    <w:name w:val="WW8Num5z2"/>
    <w:rsid w:val="00F315F8"/>
    <w:rPr>
      <w:rFonts w:ascii="Wingdings" w:hAnsi="Wingdings" w:cs="Wingdings" w:hint="default"/>
    </w:rPr>
  </w:style>
  <w:style w:type="character" w:customStyle="1" w:styleId="WW8Num5z3">
    <w:name w:val="WW8Num5z3"/>
    <w:rsid w:val="00F315F8"/>
    <w:rPr>
      <w:rFonts w:ascii="Symbol" w:hAnsi="Symbol" w:cs="Symbol" w:hint="default"/>
    </w:rPr>
  </w:style>
  <w:style w:type="character" w:customStyle="1" w:styleId="WW8Num6z0">
    <w:name w:val="WW8Num6z0"/>
    <w:rsid w:val="00F315F8"/>
    <w:rPr>
      <w:rFonts w:ascii="Calibri" w:eastAsia="Times New Roman" w:hAnsi="Calibri" w:cs="Calibri" w:hint="default"/>
    </w:rPr>
  </w:style>
  <w:style w:type="character" w:customStyle="1" w:styleId="WW8Num6z1">
    <w:name w:val="WW8Num6z1"/>
    <w:rsid w:val="00F315F8"/>
    <w:rPr>
      <w:rFonts w:ascii="Courier New" w:hAnsi="Courier New" w:cs="Courier New" w:hint="default"/>
    </w:rPr>
  </w:style>
  <w:style w:type="character" w:customStyle="1" w:styleId="WW8Num6z2">
    <w:name w:val="WW8Num6z2"/>
    <w:rsid w:val="00F315F8"/>
    <w:rPr>
      <w:rFonts w:ascii="Wingdings" w:hAnsi="Wingdings" w:cs="Wingdings" w:hint="default"/>
    </w:rPr>
  </w:style>
  <w:style w:type="character" w:customStyle="1" w:styleId="WW8Num6z3">
    <w:name w:val="WW8Num6z3"/>
    <w:rsid w:val="00F315F8"/>
    <w:rPr>
      <w:rFonts w:ascii="Symbol" w:hAnsi="Symbol" w:cs="Symbol" w:hint="default"/>
    </w:rPr>
  </w:style>
  <w:style w:type="character" w:customStyle="1" w:styleId="WW8Num7z0">
    <w:name w:val="WW8Num7z0"/>
    <w:rsid w:val="00F315F8"/>
    <w:rPr>
      <w:rFonts w:hint="default"/>
      <w:color w:val="000000"/>
    </w:rPr>
  </w:style>
  <w:style w:type="character" w:customStyle="1" w:styleId="WW8Num8z0">
    <w:name w:val="WW8Num8z0"/>
    <w:rsid w:val="00F315F8"/>
    <w:rPr>
      <w:rFonts w:ascii="Symbol" w:hAnsi="Symbol" w:cs="Symbol" w:hint="default"/>
    </w:rPr>
  </w:style>
  <w:style w:type="character" w:customStyle="1" w:styleId="WW8Num8z1">
    <w:name w:val="WW8Num8z1"/>
    <w:rsid w:val="00F315F8"/>
    <w:rPr>
      <w:rFonts w:ascii="Courier New" w:hAnsi="Courier New" w:cs="Courier New" w:hint="default"/>
    </w:rPr>
  </w:style>
  <w:style w:type="character" w:customStyle="1" w:styleId="WW8Num8z2">
    <w:name w:val="WW8Num8z2"/>
    <w:rsid w:val="00F315F8"/>
    <w:rPr>
      <w:rFonts w:ascii="Wingdings" w:hAnsi="Wingdings" w:cs="Wingdings" w:hint="default"/>
    </w:rPr>
  </w:style>
  <w:style w:type="character" w:customStyle="1" w:styleId="WW8Num9z0">
    <w:name w:val="WW8Num9z0"/>
    <w:rsid w:val="00F315F8"/>
    <w:rPr>
      <w:rFonts w:hint="default"/>
      <w:b/>
    </w:rPr>
  </w:style>
  <w:style w:type="character" w:customStyle="1" w:styleId="WW8Num9z1">
    <w:name w:val="WW8Num9z1"/>
    <w:rsid w:val="00F315F8"/>
    <w:rPr>
      <w:rFonts w:hint="default"/>
      <w:b w:val="0"/>
    </w:rPr>
  </w:style>
  <w:style w:type="character" w:customStyle="1" w:styleId="WW8Num10z0">
    <w:name w:val="WW8Num10z0"/>
    <w:rsid w:val="00F315F8"/>
    <w:rPr>
      <w:rFonts w:ascii="Times New Roman" w:eastAsia="Times New Roman" w:hAnsi="Times New Roman" w:cs="Times New Roman" w:hint="default"/>
      <w:sz w:val="28"/>
    </w:rPr>
  </w:style>
  <w:style w:type="character" w:customStyle="1" w:styleId="WW8Num10z1">
    <w:name w:val="WW8Num10z1"/>
    <w:rsid w:val="00F315F8"/>
    <w:rPr>
      <w:rFonts w:ascii="Courier New" w:hAnsi="Courier New" w:cs="Courier New" w:hint="default"/>
    </w:rPr>
  </w:style>
  <w:style w:type="character" w:customStyle="1" w:styleId="WW8Num10z2">
    <w:name w:val="WW8Num10z2"/>
    <w:rsid w:val="00F315F8"/>
    <w:rPr>
      <w:rFonts w:ascii="Wingdings" w:hAnsi="Wingdings" w:cs="Wingdings" w:hint="default"/>
    </w:rPr>
  </w:style>
  <w:style w:type="character" w:customStyle="1" w:styleId="WW8Num10z3">
    <w:name w:val="WW8Num10z3"/>
    <w:rsid w:val="00F315F8"/>
    <w:rPr>
      <w:rFonts w:ascii="Symbol" w:hAnsi="Symbol" w:cs="Symbol" w:hint="default"/>
    </w:rPr>
  </w:style>
  <w:style w:type="character" w:customStyle="1" w:styleId="WW8Num11z0">
    <w:name w:val="WW8Num11z0"/>
    <w:rsid w:val="00F315F8"/>
    <w:rPr>
      <w:rFonts w:ascii="Times New Roman" w:eastAsia="Times New Roman" w:hAnsi="Times New Roman" w:cs="Times New Roman" w:hint="default"/>
    </w:rPr>
  </w:style>
  <w:style w:type="character" w:customStyle="1" w:styleId="WW8Num11z1">
    <w:name w:val="WW8Num11z1"/>
    <w:rsid w:val="00F315F8"/>
    <w:rPr>
      <w:rFonts w:ascii="Courier New" w:hAnsi="Courier New" w:cs="Courier New" w:hint="default"/>
    </w:rPr>
  </w:style>
  <w:style w:type="character" w:customStyle="1" w:styleId="WW8Num11z2">
    <w:name w:val="WW8Num11z2"/>
    <w:rsid w:val="00F315F8"/>
    <w:rPr>
      <w:rFonts w:ascii="Wingdings" w:hAnsi="Wingdings" w:cs="Wingdings" w:hint="default"/>
    </w:rPr>
  </w:style>
  <w:style w:type="character" w:customStyle="1" w:styleId="WW8Num11z3">
    <w:name w:val="WW8Num11z3"/>
    <w:rsid w:val="00F315F8"/>
    <w:rPr>
      <w:rFonts w:ascii="Symbol" w:hAnsi="Symbol" w:cs="Symbol" w:hint="default"/>
    </w:rPr>
  </w:style>
  <w:style w:type="character" w:customStyle="1" w:styleId="WW8Num12z0">
    <w:name w:val="WW8Num12z0"/>
    <w:rsid w:val="00F315F8"/>
    <w:rPr>
      <w:rFonts w:ascii="Times New Roman" w:eastAsia="Times New Roman" w:hAnsi="Times New Roman" w:cs="Times New Roman" w:hint="default"/>
      <w:sz w:val="26"/>
    </w:rPr>
  </w:style>
  <w:style w:type="character" w:customStyle="1" w:styleId="WW8Num12z1">
    <w:name w:val="WW8Num12z1"/>
    <w:rsid w:val="00F315F8"/>
    <w:rPr>
      <w:rFonts w:ascii="Courier New" w:hAnsi="Courier New" w:cs="Courier New" w:hint="default"/>
    </w:rPr>
  </w:style>
  <w:style w:type="character" w:customStyle="1" w:styleId="WW8Num12z2">
    <w:name w:val="WW8Num12z2"/>
    <w:rsid w:val="00F315F8"/>
    <w:rPr>
      <w:rFonts w:ascii="Wingdings" w:hAnsi="Wingdings" w:cs="Wingdings" w:hint="default"/>
    </w:rPr>
  </w:style>
  <w:style w:type="character" w:customStyle="1" w:styleId="WW8Num12z3">
    <w:name w:val="WW8Num12z3"/>
    <w:rsid w:val="00F315F8"/>
    <w:rPr>
      <w:rFonts w:ascii="Symbol" w:hAnsi="Symbol" w:cs="Symbol" w:hint="default"/>
    </w:rPr>
  </w:style>
  <w:style w:type="character" w:customStyle="1" w:styleId="WW8Num13z0">
    <w:name w:val="WW8Num13z0"/>
    <w:rsid w:val="00F315F8"/>
    <w:rPr>
      <w:rFonts w:ascii="Times New Roman" w:eastAsia="Arial" w:hAnsi="Times New Roman" w:cs="Times New Roman" w:hint="default"/>
    </w:rPr>
  </w:style>
  <w:style w:type="character" w:customStyle="1" w:styleId="WW8Num13z1">
    <w:name w:val="WW8Num13z1"/>
    <w:rsid w:val="00F315F8"/>
    <w:rPr>
      <w:rFonts w:ascii="Courier New" w:hAnsi="Courier New" w:cs="Courier New" w:hint="default"/>
    </w:rPr>
  </w:style>
  <w:style w:type="character" w:customStyle="1" w:styleId="WW8Num13z2">
    <w:name w:val="WW8Num13z2"/>
    <w:rsid w:val="00F315F8"/>
    <w:rPr>
      <w:rFonts w:ascii="Wingdings" w:hAnsi="Wingdings" w:cs="Wingdings" w:hint="default"/>
    </w:rPr>
  </w:style>
  <w:style w:type="character" w:customStyle="1" w:styleId="WW8Num13z3">
    <w:name w:val="WW8Num13z3"/>
    <w:rsid w:val="00F315F8"/>
    <w:rPr>
      <w:rFonts w:ascii="Symbol" w:hAnsi="Symbol" w:cs="Symbol" w:hint="default"/>
    </w:rPr>
  </w:style>
  <w:style w:type="character" w:customStyle="1" w:styleId="WW8Num14z0">
    <w:name w:val="WW8Num14z0"/>
    <w:rsid w:val="00F315F8"/>
    <w:rPr>
      <w:rFonts w:ascii="Times New Roman" w:eastAsia="Times New Roman" w:hAnsi="Times New Roman" w:cs="Times New Roman" w:hint="default"/>
    </w:rPr>
  </w:style>
  <w:style w:type="character" w:customStyle="1" w:styleId="WW8Num14z1">
    <w:name w:val="WW8Num14z1"/>
    <w:rsid w:val="00F315F8"/>
    <w:rPr>
      <w:rFonts w:ascii="Courier New" w:hAnsi="Courier New" w:cs="Courier New" w:hint="default"/>
    </w:rPr>
  </w:style>
  <w:style w:type="character" w:customStyle="1" w:styleId="WW8Num14z2">
    <w:name w:val="WW8Num14z2"/>
    <w:rsid w:val="00F315F8"/>
    <w:rPr>
      <w:rFonts w:ascii="Wingdings" w:hAnsi="Wingdings" w:cs="Wingdings" w:hint="default"/>
    </w:rPr>
  </w:style>
  <w:style w:type="character" w:customStyle="1" w:styleId="WW8Num14z3">
    <w:name w:val="WW8Num14z3"/>
    <w:rsid w:val="00F315F8"/>
    <w:rPr>
      <w:rFonts w:ascii="Symbol" w:hAnsi="Symbol" w:cs="Symbol" w:hint="default"/>
    </w:rPr>
  </w:style>
  <w:style w:type="character" w:customStyle="1" w:styleId="WW8Num15z0">
    <w:name w:val="WW8Num15z0"/>
    <w:rsid w:val="00F315F8"/>
    <w:rPr>
      <w:rFonts w:ascii="Times New Roman" w:eastAsia="Times New Roman" w:hAnsi="Times New Roman" w:cs="Times New Roman" w:hint="default"/>
    </w:rPr>
  </w:style>
  <w:style w:type="character" w:customStyle="1" w:styleId="WW8Num15z1">
    <w:name w:val="WW8Num15z1"/>
    <w:rsid w:val="00F315F8"/>
    <w:rPr>
      <w:rFonts w:ascii="Wingdings" w:hAnsi="Wingdings" w:cs="Wingdings" w:hint="default"/>
    </w:rPr>
  </w:style>
  <w:style w:type="character" w:customStyle="1" w:styleId="WW8Num16z0">
    <w:name w:val="WW8Num16z0"/>
    <w:rsid w:val="00F315F8"/>
  </w:style>
  <w:style w:type="character" w:customStyle="1" w:styleId="WW8Num16z1">
    <w:name w:val="WW8Num16z1"/>
    <w:rsid w:val="00F315F8"/>
  </w:style>
  <w:style w:type="character" w:customStyle="1" w:styleId="WW8Num16z2">
    <w:name w:val="WW8Num16z2"/>
    <w:rsid w:val="00F315F8"/>
  </w:style>
  <w:style w:type="character" w:customStyle="1" w:styleId="WW8Num16z3">
    <w:name w:val="WW8Num16z3"/>
    <w:rsid w:val="00F315F8"/>
  </w:style>
  <w:style w:type="character" w:customStyle="1" w:styleId="WW8Num16z4">
    <w:name w:val="WW8Num16z4"/>
    <w:rsid w:val="00F315F8"/>
  </w:style>
  <w:style w:type="character" w:customStyle="1" w:styleId="WW8Num16z5">
    <w:name w:val="WW8Num16z5"/>
    <w:rsid w:val="00F315F8"/>
  </w:style>
  <w:style w:type="character" w:customStyle="1" w:styleId="WW8Num16z6">
    <w:name w:val="WW8Num16z6"/>
    <w:rsid w:val="00F315F8"/>
  </w:style>
  <w:style w:type="character" w:customStyle="1" w:styleId="WW8Num16z7">
    <w:name w:val="WW8Num16z7"/>
    <w:rsid w:val="00F315F8"/>
  </w:style>
  <w:style w:type="character" w:customStyle="1" w:styleId="WW8Num16z8">
    <w:name w:val="WW8Num16z8"/>
    <w:rsid w:val="00F315F8"/>
  </w:style>
  <w:style w:type="character" w:customStyle="1" w:styleId="WW8Num17z0">
    <w:name w:val="WW8Num17z0"/>
    <w:rsid w:val="00F315F8"/>
    <w:rPr>
      <w:rFonts w:ascii="Times New Roman" w:eastAsia="Calibri" w:hAnsi="Times New Roman" w:cs="Times New Roman" w:hint="default"/>
      <w:color w:val="000000"/>
    </w:rPr>
  </w:style>
  <w:style w:type="character" w:customStyle="1" w:styleId="WW8Num17z1">
    <w:name w:val="WW8Num17z1"/>
    <w:rsid w:val="00F315F8"/>
    <w:rPr>
      <w:rFonts w:ascii="Courier New" w:hAnsi="Courier New" w:cs="Courier New" w:hint="default"/>
    </w:rPr>
  </w:style>
  <w:style w:type="character" w:customStyle="1" w:styleId="WW8Num17z2">
    <w:name w:val="WW8Num17z2"/>
    <w:rsid w:val="00F315F8"/>
    <w:rPr>
      <w:rFonts w:ascii="Wingdings" w:hAnsi="Wingdings" w:cs="Wingdings" w:hint="default"/>
    </w:rPr>
  </w:style>
  <w:style w:type="character" w:customStyle="1" w:styleId="WW8Num17z3">
    <w:name w:val="WW8Num17z3"/>
    <w:rsid w:val="00F315F8"/>
    <w:rPr>
      <w:rFonts w:ascii="Symbol" w:hAnsi="Symbol" w:cs="Symbol" w:hint="default"/>
    </w:rPr>
  </w:style>
  <w:style w:type="character" w:customStyle="1" w:styleId="WW8Num18z0">
    <w:name w:val="WW8Num18z0"/>
    <w:rsid w:val="00F315F8"/>
    <w:rPr>
      <w:rFonts w:cs="Times New Roman" w:hint="default"/>
    </w:rPr>
  </w:style>
  <w:style w:type="character" w:customStyle="1" w:styleId="WW8Num18z1">
    <w:name w:val="WW8Num18z1"/>
    <w:rsid w:val="00F315F8"/>
    <w:rPr>
      <w:rFonts w:cs="Times New Roman"/>
    </w:rPr>
  </w:style>
  <w:style w:type="character" w:customStyle="1" w:styleId="WW8Num19z0">
    <w:name w:val="WW8Num19z0"/>
    <w:rsid w:val="00F315F8"/>
    <w:rPr>
      <w:rFonts w:hint="default"/>
    </w:rPr>
  </w:style>
  <w:style w:type="character" w:customStyle="1" w:styleId="WW8Num20z0">
    <w:name w:val="WW8Num20z0"/>
    <w:rsid w:val="00F315F8"/>
    <w:rPr>
      <w:rFonts w:ascii="Times New Roman" w:eastAsia="Times New Roman" w:hAnsi="Times New Roman" w:cs="Times New Roman" w:hint="default"/>
    </w:rPr>
  </w:style>
  <w:style w:type="character" w:customStyle="1" w:styleId="WW8Num20z1">
    <w:name w:val="WW8Num20z1"/>
    <w:rsid w:val="00F315F8"/>
    <w:rPr>
      <w:rFonts w:ascii="Courier New" w:hAnsi="Courier New" w:cs="Courier New" w:hint="default"/>
    </w:rPr>
  </w:style>
  <w:style w:type="character" w:customStyle="1" w:styleId="WW8Num20z2">
    <w:name w:val="WW8Num20z2"/>
    <w:rsid w:val="00F315F8"/>
    <w:rPr>
      <w:rFonts w:ascii="Wingdings" w:hAnsi="Wingdings" w:cs="Wingdings" w:hint="default"/>
    </w:rPr>
  </w:style>
  <w:style w:type="character" w:customStyle="1" w:styleId="WW8Num20z3">
    <w:name w:val="WW8Num20z3"/>
    <w:rsid w:val="00F315F8"/>
    <w:rPr>
      <w:rFonts w:ascii="Symbol" w:hAnsi="Symbol" w:cs="Symbol" w:hint="default"/>
    </w:rPr>
  </w:style>
  <w:style w:type="character" w:customStyle="1" w:styleId="WW8Num21z0">
    <w:name w:val="WW8Num21z0"/>
    <w:rsid w:val="00F315F8"/>
    <w:rPr>
      <w:rFonts w:ascii="Times New Roman" w:eastAsia="Calibri" w:hAnsi="Times New Roman" w:cs="Times New Roman" w:hint="default"/>
    </w:rPr>
  </w:style>
  <w:style w:type="character" w:customStyle="1" w:styleId="WW8Num21z1">
    <w:name w:val="WW8Num21z1"/>
    <w:rsid w:val="00F315F8"/>
    <w:rPr>
      <w:rFonts w:ascii="Courier New" w:hAnsi="Courier New" w:cs="Courier New" w:hint="default"/>
    </w:rPr>
  </w:style>
  <w:style w:type="character" w:customStyle="1" w:styleId="WW8Num21z2">
    <w:name w:val="WW8Num21z2"/>
    <w:rsid w:val="00F315F8"/>
    <w:rPr>
      <w:rFonts w:ascii="Wingdings" w:hAnsi="Wingdings" w:cs="Wingdings" w:hint="default"/>
    </w:rPr>
  </w:style>
  <w:style w:type="character" w:customStyle="1" w:styleId="WW8Num21z3">
    <w:name w:val="WW8Num21z3"/>
    <w:rsid w:val="00F315F8"/>
    <w:rPr>
      <w:rFonts w:ascii="Symbol" w:hAnsi="Symbol" w:cs="Symbol" w:hint="default"/>
    </w:rPr>
  </w:style>
  <w:style w:type="character" w:customStyle="1" w:styleId="WW8Num22z0">
    <w:name w:val="WW8Num22z0"/>
    <w:rsid w:val="00F315F8"/>
    <w:rPr>
      <w:rFonts w:eastAsia="Times New Roman" w:hint="default"/>
    </w:rPr>
  </w:style>
  <w:style w:type="character" w:customStyle="1" w:styleId="WW8Num23z0">
    <w:name w:val="WW8Num23z0"/>
    <w:rsid w:val="00F315F8"/>
    <w:rPr>
      <w:rFonts w:ascii="Times New Roman" w:eastAsia="Times New Roman" w:hAnsi="Times New Roman" w:cs="Times New Roman" w:hint="default"/>
      <w:sz w:val="26"/>
    </w:rPr>
  </w:style>
  <w:style w:type="character" w:customStyle="1" w:styleId="WW8Num23z1">
    <w:name w:val="WW8Num23z1"/>
    <w:rsid w:val="00F315F8"/>
    <w:rPr>
      <w:rFonts w:ascii="Courier New" w:hAnsi="Courier New" w:cs="Courier New" w:hint="default"/>
    </w:rPr>
  </w:style>
  <w:style w:type="character" w:customStyle="1" w:styleId="WW8Num23z2">
    <w:name w:val="WW8Num23z2"/>
    <w:rsid w:val="00F315F8"/>
    <w:rPr>
      <w:rFonts w:ascii="Wingdings" w:hAnsi="Wingdings" w:cs="Wingdings" w:hint="default"/>
    </w:rPr>
  </w:style>
  <w:style w:type="character" w:customStyle="1" w:styleId="WW8Num23z3">
    <w:name w:val="WW8Num23z3"/>
    <w:rsid w:val="00F315F8"/>
    <w:rPr>
      <w:rFonts w:ascii="Symbol" w:hAnsi="Symbol" w:cs="Symbol" w:hint="default"/>
    </w:rPr>
  </w:style>
  <w:style w:type="character" w:customStyle="1" w:styleId="WW8Num24z0">
    <w:name w:val="WW8Num24z0"/>
    <w:rsid w:val="00F315F8"/>
    <w:rPr>
      <w:rFonts w:ascii="Times New Roman" w:eastAsia="Calibri" w:hAnsi="Times New Roman" w:cs="Times New Roman" w:hint="default"/>
    </w:rPr>
  </w:style>
  <w:style w:type="character" w:customStyle="1" w:styleId="WW8Num24z1">
    <w:name w:val="WW8Num24z1"/>
    <w:rsid w:val="00F315F8"/>
    <w:rPr>
      <w:rFonts w:ascii="Courier New" w:hAnsi="Courier New" w:cs="Courier New" w:hint="default"/>
    </w:rPr>
  </w:style>
  <w:style w:type="character" w:customStyle="1" w:styleId="WW8Num24z2">
    <w:name w:val="WW8Num24z2"/>
    <w:rsid w:val="00F315F8"/>
    <w:rPr>
      <w:rFonts w:ascii="Wingdings" w:hAnsi="Wingdings" w:cs="Wingdings" w:hint="default"/>
    </w:rPr>
  </w:style>
  <w:style w:type="character" w:customStyle="1" w:styleId="WW8Num24z3">
    <w:name w:val="WW8Num24z3"/>
    <w:rsid w:val="00F315F8"/>
    <w:rPr>
      <w:rFonts w:ascii="Symbol" w:hAnsi="Symbol" w:cs="Symbol" w:hint="default"/>
    </w:rPr>
  </w:style>
  <w:style w:type="character" w:customStyle="1" w:styleId="WW8Num25z0">
    <w:name w:val="WW8Num25z0"/>
    <w:rsid w:val="00F315F8"/>
    <w:rPr>
      <w:rFonts w:ascii="Times New Roman" w:eastAsia="Times New Roman" w:hAnsi="Times New Roman" w:cs="Times New Roman" w:hint="default"/>
    </w:rPr>
  </w:style>
  <w:style w:type="character" w:customStyle="1" w:styleId="WW8Num25z1">
    <w:name w:val="WW8Num25z1"/>
    <w:rsid w:val="00F315F8"/>
    <w:rPr>
      <w:rFonts w:ascii="Courier New" w:hAnsi="Courier New" w:cs="Courier New" w:hint="default"/>
    </w:rPr>
  </w:style>
  <w:style w:type="character" w:customStyle="1" w:styleId="WW8Num25z2">
    <w:name w:val="WW8Num25z2"/>
    <w:rsid w:val="00F315F8"/>
    <w:rPr>
      <w:rFonts w:ascii="Wingdings" w:hAnsi="Wingdings" w:cs="Wingdings" w:hint="default"/>
    </w:rPr>
  </w:style>
  <w:style w:type="character" w:customStyle="1" w:styleId="WW8Num25z3">
    <w:name w:val="WW8Num25z3"/>
    <w:rsid w:val="00F315F8"/>
    <w:rPr>
      <w:rFonts w:ascii="Symbol" w:hAnsi="Symbol" w:cs="Symbol" w:hint="default"/>
    </w:rPr>
  </w:style>
  <w:style w:type="character" w:customStyle="1" w:styleId="WW8Num26z0">
    <w:name w:val="WW8Num26z0"/>
    <w:rsid w:val="00F315F8"/>
    <w:rPr>
      <w:rFonts w:ascii="Times New Roman" w:eastAsia="Times New Roman" w:hAnsi="Times New Roman" w:cs="Times New Roman" w:hint="default"/>
    </w:rPr>
  </w:style>
  <w:style w:type="character" w:customStyle="1" w:styleId="WW8Num26z1">
    <w:name w:val="WW8Num26z1"/>
    <w:rsid w:val="00F315F8"/>
    <w:rPr>
      <w:rFonts w:ascii="Courier New" w:hAnsi="Courier New" w:cs="Courier New" w:hint="default"/>
    </w:rPr>
  </w:style>
  <w:style w:type="character" w:customStyle="1" w:styleId="WW8Num26z2">
    <w:name w:val="WW8Num26z2"/>
    <w:rsid w:val="00F315F8"/>
    <w:rPr>
      <w:rFonts w:ascii="Wingdings" w:hAnsi="Wingdings" w:cs="Wingdings" w:hint="default"/>
    </w:rPr>
  </w:style>
  <w:style w:type="character" w:customStyle="1" w:styleId="WW8Num26z3">
    <w:name w:val="WW8Num26z3"/>
    <w:rsid w:val="00F315F8"/>
    <w:rPr>
      <w:rFonts w:ascii="Symbol" w:hAnsi="Symbol" w:cs="Symbol" w:hint="default"/>
    </w:rPr>
  </w:style>
  <w:style w:type="character" w:customStyle="1" w:styleId="WW8Num27z0">
    <w:name w:val="WW8Num27z0"/>
    <w:rsid w:val="00F315F8"/>
    <w:rPr>
      <w:rFonts w:ascii="Times New Roman" w:eastAsia="Times New Roman" w:hAnsi="Times New Roman" w:cs="Times New Roman" w:hint="default"/>
    </w:rPr>
  </w:style>
  <w:style w:type="character" w:customStyle="1" w:styleId="WW8Num27z1">
    <w:name w:val="WW8Num27z1"/>
    <w:rsid w:val="00F315F8"/>
    <w:rPr>
      <w:rFonts w:ascii="Courier New" w:hAnsi="Courier New" w:cs="Courier New" w:hint="default"/>
    </w:rPr>
  </w:style>
  <w:style w:type="character" w:customStyle="1" w:styleId="WW8Num27z2">
    <w:name w:val="WW8Num27z2"/>
    <w:rsid w:val="00F315F8"/>
    <w:rPr>
      <w:rFonts w:ascii="Wingdings" w:hAnsi="Wingdings" w:cs="Wingdings" w:hint="default"/>
    </w:rPr>
  </w:style>
  <w:style w:type="character" w:customStyle="1" w:styleId="WW8Num27z3">
    <w:name w:val="WW8Num27z3"/>
    <w:rsid w:val="00F315F8"/>
    <w:rPr>
      <w:rFonts w:ascii="Symbol" w:hAnsi="Symbol" w:cs="Symbol" w:hint="default"/>
    </w:rPr>
  </w:style>
  <w:style w:type="character" w:customStyle="1" w:styleId="WW8Num28z0">
    <w:name w:val="WW8Num28z0"/>
    <w:rsid w:val="00F315F8"/>
    <w:rPr>
      <w:rFonts w:ascii="Times New Roman" w:eastAsia="Times New Roman" w:hAnsi="Times New Roman" w:cs="Times New Roman" w:hint="default"/>
    </w:rPr>
  </w:style>
  <w:style w:type="character" w:customStyle="1" w:styleId="WW8Num28z1">
    <w:name w:val="WW8Num28z1"/>
    <w:rsid w:val="00F315F8"/>
    <w:rPr>
      <w:rFonts w:ascii="Courier New" w:hAnsi="Courier New" w:cs="Courier New" w:hint="default"/>
    </w:rPr>
  </w:style>
  <w:style w:type="character" w:customStyle="1" w:styleId="WW8Num28z2">
    <w:name w:val="WW8Num28z2"/>
    <w:rsid w:val="00F315F8"/>
    <w:rPr>
      <w:rFonts w:ascii="Wingdings" w:hAnsi="Wingdings" w:cs="Wingdings" w:hint="default"/>
    </w:rPr>
  </w:style>
  <w:style w:type="character" w:customStyle="1" w:styleId="WW8Num28z3">
    <w:name w:val="WW8Num28z3"/>
    <w:rsid w:val="00F315F8"/>
    <w:rPr>
      <w:rFonts w:ascii="Symbol" w:hAnsi="Symbol" w:cs="Symbol" w:hint="default"/>
    </w:rPr>
  </w:style>
  <w:style w:type="character" w:customStyle="1" w:styleId="WW8Num29z0">
    <w:name w:val="WW8Num29z0"/>
    <w:rsid w:val="00F315F8"/>
    <w:rPr>
      <w:rFonts w:hint="default"/>
      <w:color w:val="000000"/>
    </w:rPr>
  </w:style>
  <w:style w:type="character" w:customStyle="1" w:styleId="WW8Num30z0">
    <w:name w:val="WW8Num30z0"/>
    <w:rsid w:val="00F315F8"/>
    <w:rPr>
      <w:rFonts w:ascii="Times New Roman" w:eastAsia="Times New Roman" w:hAnsi="Times New Roman" w:cs="Times New Roman" w:hint="default"/>
    </w:rPr>
  </w:style>
  <w:style w:type="character" w:customStyle="1" w:styleId="WW8Num30z1">
    <w:name w:val="WW8Num30z1"/>
    <w:rsid w:val="00F315F8"/>
    <w:rPr>
      <w:rFonts w:ascii="Courier New" w:hAnsi="Courier New" w:cs="Courier New" w:hint="default"/>
    </w:rPr>
  </w:style>
  <w:style w:type="character" w:customStyle="1" w:styleId="WW8Num30z2">
    <w:name w:val="WW8Num30z2"/>
    <w:rsid w:val="00F315F8"/>
    <w:rPr>
      <w:rFonts w:ascii="Wingdings" w:hAnsi="Wingdings" w:cs="Wingdings" w:hint="default"/>
    </w:rPr>
  </w:style>
  <w:style w:type="character" w:customStyle="1" w:styleId="WW8Num30z3">
    <w:name w:val="WW8Num30z3"/>
    <w:rsid w:val="00F315F8"/>
    <w:rPr>
      <w:rFonts w:ascii="Symbol" w:hAnsi="Symbol" w:cs="Symbol" w:hint="default"/>
    </w:rPr>
  </w:style>
  <w:style w:type="character" w:customStyle="1" w:styleId="WW8Num31z0">
    <w:name w:val="WW8Num31z0"/>
    <w:rsid w:val="00F315F8"/>
    <w:rPr>
      <w:rFonts w:ascii="Calibri" w:eastAsia="Calibri" w:hAnsi="Calibri" w:cs="Calibri" w:hint="default"/>
    </w:rPr>
  </w:style>
  <w:style w:type="character" w:customStyle="1" w:styleId="WW8Num31z1">
    <w:name w:val="WW8Num31z1"/>
    <w:rsid w:val="00F315F8"/>
    <w:rPr>
      <w:rFonts w:ascii="Courier New" w:hAnsi="Courier New" w:cs="Courier New" w:hint="default"/>
    </w:rPr>
  </w:style>
  <w:style w:type="character" w:customStyle="1" w:styleId="WW8Num31z2">
    <w:name w:val="WW8Num31z2"/>
    <w:rsid w:val="00F315F8"/>
    <w:rPr>
      <w:rFonts w:ascii="Wingdings" w:hAnsi="Wingdings" w:cs="Wingdings" w:hint="default"/>
    </w:rPr>
  </w:style>
  <w:style w:type="character" w:customStyle="1" w:styleId="WW8Num31z3">
    <w:name w:val="WW8Num31z3"/>
    <w:rsid w:val="00F315F8"/>
    <w:rPr>
      <w:rFonts w:ascii="Symbol" w:hAnsi="Symbol" w:cs="Symbol" w:hint="default"/>
    </w:rPr>
  </w:style>
  <w:style w:type="character" w:customStyle="1" w:styleId="WW8Num32z0">
    <w:name w:val="WW8Num32z0"/>
    <w:rsid w:val="00F315F8"/>
    <w:rPr>
      <w:rFonts w:eastAsia="Times New Roman" w:hint="default"/>
      <w:color w:val="000000"/>
    </w:rPr>
  </w:style>
  <w:style w:type="character" w:customStyle="1" w:styleId="WW8Num33z0">
    <w:name w:val="WW8Num33z0"/>
    <w:rsid w:val="00F315F8"/>
    <w:rPr>
      <w:rFonts w:ascii="Times New Roman" w:eastAsia="Arial" w:hAnsi="Times New Roman" w:cs="Times New Roman" w:hint="default"/>
    </w:rPr>
  </w:style>
  <w:style w:type="character" w:customStyle="1" w:styleId="WW8Num33z1">
    <w:name w:val="WW8Num33z1"/>
    <w:rsid w:val="00F315F8"/>
    <w:rPr>
      <w:rFonts w:ascii="Courier New" w:hAnsi="Courier New" w:cs="Courier New" w:hint="default"/>
    </w:rPr>
  </w:style>
  <w:style w:type="character" w:customStyle="1" w:styleId="WW8Num33z2">
    <w:name w:val="WW8Num33z2"/>
    <w:rsid w:val="00F315F8"/>
    <w:rPr>
      <w:rFonts w:ascii="Wingdings" w:hAnsi="Wingdings" w:cs="Wingdings" w:hint="default"/>
    </w:rPr>
  </w:style>
  <w:style w:type="character" w:customStyle="1" w:styleId="WW8Num33z3">
    <w:name w:val="WW8Num33z3"/>
    <w:rsid w:val="00F315F8"/>
    <w:rPr>
      <w:rFonts w:ascii="Symbol" w:hAnsi="Symbol" w:cs="Symbol" w:hint="default"/>
    </w:rPr>
  </w:style>
  <w:style w:type="character" w:customStyle="1" w:styleId="WW8Num34z0">
    <w:name w:val="WW8Num34z0"/>
    <w:rsid w:val="00F315F8"/>
    <w:rPr>
      <w:rFonts w:hint="default"/>
    </w:rPr>
  </w:style>
  <w:style w:type="character" w:customStyle="1" w:styleId="WW8Num35z0">
    <w:name w:val="WW8Num35z0"/>
    <w:rsid w:val="00F315F8"/>
    <w:rPr>
      <w:rFonts w:hint="default"/>
    </w:rPr>
  </w:style>
  <w:style w:type="character" w:customStyle="1" w:styleId="WW8Num35z1">
    <w:name w:val="WW8Num35z1"/>
    <w:rsid w:val="00F315F8"/>
  </w:style>
  <w:style w:type="character" w:customStyle="1" w:styleId="WW8Num35z2">
    <w:name w:val="WW8Num35z2"/>
    <w:rsid w:val="00F315F8"/>
  </w:style>
  <w:style w:type="character" w:customStyle="1" w:styleId="WW8Num35z3">
    <w:name w:val="WW8Num35z3"/>
    <w:rsid w:val="00F315F8"/>
  </w:style>
  <w:style w:type="character" w:customStyle="1" w:styleId="WW8Num35z4">
    <w:name w:val="WW8Num35z4"/>
    <w:rsid w:val="00F315F8"/>
  </w:style>
  <w:style w:type="character" w:customStyle="1" w:styleId="WW8Num35z5">
    <w:name w:val="WW8Num35z5"/>
    <w:rsid w:val="00F315F8"/>
  </w:style>
  <w:style w:type="character" w:customStyle="1" w:styleId="WW8Num35z6">
    <w:name w:val="WW8Num35z6"/>
    <w:rsid w:val="00F315F8"/>
  </w:style>
  <w:style w:type="character" w:customStyle="1" w:styleId="WW8Num35z7">
    <w:name w:val="WW8Num35z7"/>
    <w:rsid w:val="00F315F8"/>
  </w:style>
  <w:style w:type="character" w:customStyle="1" w:styleId="WW8Num35z8">
    <w:name w:val="WW8Num35z8"/>
    <w:rsid w:val="00F315F8"/>
  </w:style>
  <w:style w:type="character" w:customStyle="1" w:styleId="WW8Num36z0">
    <w:name w:val="WW8Num36z0"/>
    <w:rsid w:val="00F315F8"/>
    <w:rPr>
      <w:rFonts w:hint="default"/>
    </w:rPr>
  </w:style>
  <w:style w:type="character" w:customStyle="1" w:styleId="WW8Num36z1">
    <w:name w:val="WW8Num36z1"/>
    <w:rsid w:val="00F315F8"/>
  </w:style>
  <w:style w:type="character" w:customStyle="1" w:styleId="WW8Num36z2">
    <w:name w:val="WW8Num36z2"/>
    <w:rsid w:val="00F315F8"/>
  </w:style>
  <w:style w:type="character" w:customStyle="1" w:styleId="WW8Num36z3">
    <w:name w:val="WW8Num36z3"/>
    <w:rsid w:val="00F315F8"/>
  </w:style>
  <w:style w:type="character" w:customStyle="1" w:styleId="WW8Num36z4">
    <w:name w:val="WW8Num36z4"/>
    <w:rsid w:val="00F315F8"/>
  </w:style>
  <w:style w:type="character" w:customStyle="1" w:styleId="WW8Num36z5">
    <w:name w:val="WW8Num36z5"/>
    <w:rsid w:val="00F315F8"/>
  </w:style>
  <w:style w:type="character" w:customStyle="1" w:styleId="WW8Num36z6">
    <w:name w:val="WW8Num36z6"/>
    <w:rsid w:val="00F315F8"/>
  </w:style>
  <w:style w:type="character" w:customStyle="1" w:styleId="WW8Num36z7">
    <w:name w:val="WW8Num36z7"/>
    <w:rsid w:val="00F315F8"/>
  </w:style>
  <w:style w:type="character" w:customStyle="1" w:styleId="WW8Num36z8">
    <w:name w:val="WW8Num36z8"/>
    <w:rsid w:val="00F315F8"/>
  </w:style>
  <w:style w:type="character" w:customStyle="1" w:styleId="WW8Num37z0">
    <w:name w:val="WW8Num37z0"/>
    <w:rsid w:val="00F315F8"/>
    <w:rPr>
      <w:rFonts w:ascii="Times New Roman" w:eastAsia="Times New Roman" w:hAnsi="Times New Roman" w:cs="Times New Roman" w:hint="default"/>
    </w:rPr>
  </w:style>
  <w:style w:type="character" w:customStyle="1" w:styleId="WW8Num37z1">
    <w:name w:val="WW8Num37z1"/>
    <w:rsid w:val="00F315F8"/>
    <w:rPr>
      <w:rFonts w:ascii="Courier New" w:hAnsi="Courier New" w:cs="Courier New" w:hint="default"/>
    </w:rPr>
  </w:style>
  <w:style w:type="character" w:customStyle="1" w:styleId="WW8Num37z2">
    <w:name w:val="WW8Num37z2"/>
    <w:rsid w:val="00F315F8"/>
    <w:rPr>
      <w:rFonts w:ascii="Wingdings" w:hAnsi="Wingdings" w:cs="Wingdings" w:hint="default"/>
    </w:rPr>
  </w:style>
  <w:style w:type="character" w:customStyle="1" w:styleId="WW8Num37z3">
    <w:name w:val="WW8Num37z3"/>
    <w:rsid w:val="00F315F8"/>
    <w:rPr>
      <w:rFonts w:ascii="Symbol" w:hAnsi="Symbol" w:cs="Symbol" w:hint="default"/>
    </w:rPr>
  </w:style>
  <w:style w:type="character" w:customStyle="1" w:styleId="WW8Num38z0">
    <w:name w:val="WW8Num38z0"/>
    <w:rsid w:val="00F315F8"/>
    <w:rPr>
      <w:rFonts w:ascii="Times New Roman" w:eastAsia="Calibri" w:hAnsi="Times New Roman" w:cs="Times New Roman" w:hint="default"/>
      <w:i w:val="0"/>
      <w:color w:val="000000"/>
    </w:rPr>
  </w:style>
  <w:style w:type="character" w:customStyle="1" w:styleId="WW8Num38z1">
    <w:name w:val="WW8Num38z1"/>
    <w:rsid w:val="00F315F8"/>
    <w:rPr>
      <w:rFonts w:ascii="Courier New" w:hAnsi="Courier New" w:cs="Courier New" w:hint="default"/>
    </w:rPr>
  </w:style>
  <w:style w:type="character" w:customStyle="1" w:styleId="WW8Num38z2">
    <w:name w:val="WW8Num38z2"/>
    <w:rsid w:val="00F315F8"/>
    <w:rPr>
      <w:rFonts w:ascii="Wingdings" w:hAnsi="Wingdings" w:cs="Wingdings" w:hint="default"/>
    </w:rPr>
  </w:style>
  <w:style w:type="character" w:customStyle="1" w:styleId="WW8Num38z3">
    <w:name w:val="WW8Num38z3"/>
    <w:rsid w:val="00F315F8"/>
    <w:rPr>
      <w:rFonts w:ascii="Symbol" w:hAnsi="Symbol" w:cs="Symbol" w:hint="default"/>
    </w:rPr>
  </w:style>
  <w:style w:type="character" w:customStyle="1" w:styleId="WW8Num39z0">
    <w:name w:val="WW8Num39z0"/>
    <w:rsid w:val="00F315F8"/>
    <w:rPr>
      <w:rFonts w:ascii="Times New Roman" w:eastAsia="Arial" w:hAnsi="Times New Roman" w:cs="Times New Roman" w:hint="default"/>
    </w:rPr>
  </w:style>
  <w:style w:type="character" w:customStyle="1" w:styleId="WW8Num39z1">
    <w:name w:val="WW8Num39z1"/>
    <w:rsid w:val="00F315F8"/>
  </w:style>
  <w:style w:type="character" w:customStyle="1" w:styleId="WW8Num39z2">
    <w:name w:val="WW8Num39z2"/>
    <w:rsid w:val="00F315F8"/>
  </w:style>
  <w:style w:type="character" w:customStyle="1" w:styleId="WW8Num39z3">
    <w:name w:val="WW8Num39z3"/>
    <w:rsid w:val="00F315F8"/>
  </w:style>
  <w:style w:type="character" w:customStyle="1" w:styleId="WW8Num39z4">
    <w:name w:val="WW8Num39z4"/>
    <w:rsid w:val="00F315F8"/>
  </w:style>
  <w:style w:type="character" w:customStyle="1" w:styleId="WW8Num39z5">
    <w:name w:val="WW8Num39z5"/>
    <w:rsid w:val="00F315F8"/>
  </w:style>
  <w:style w:type="character" w:customStyle="1" w:styleId="WW8Num39z6">
    <w:name w:val="WW8Num39z6"/>
    <w:rsid w:val="00F315F8"/>
  </w:style>
  <w:style w:type="character" w:customStyle="1" w:styleId="WW8Num39z7">
    <w:name w:val="WW8Num39z7"/>
    <w:rsid w:val="00F315F8"/>
  </w:style>
  <w:style w:type="character" w:customStyle="1" w:styleId="WW8Num39z8">
    <w:name w:val="WW8Num39z8"/>
    <w:rsid w:val="00F315F8"/>
  </w:style>
  <w:style w:type="character" w:styleId="afe">
    <w:name w:val="FollowedHyperlink"/>
    <w:rsid w:val="00F315F8"/>
    <w:rPr>
      <w:color w:val="800080"/>
      <w:u w:val="single"/>
    </w:rPr>
  </w:style>
  <w:style w:type="character" w:customStyle="1" w:styleId="rvts0">
    <w:name w:val="rvts0"/>
    <w:rsid w:val="00F315F8"/>
  </w:style>
  <w:style w:type="character" w:customStyle="1" w:styleId="rvts23">
    <w:name w:val="rvts23"/>
    <w:rsid w:val="00F315F8"/>
  </w:style>
  <w:style w:type="character" w:customStyle="1" w:styleId="rvts64">
    <w:name w:val="rvts64"/>
    <w:rsid w:val="00F315F8"/>
  </w:style>
  <w:style w:type="character" w:customStyle="1" w:styleId="rvts9">
    <w:name w:val="rvts9"/>
    <w:rsid w:val="00F315F8"/>
  </w:style>
  <w:style w:type="character" w:customStyle="1" w:styleId="rvts52">
    <w:name w:val="rvts52"/>
    <w:rsid w:val="00F315F8"/>
  </w:style>
  <w:style w:type="character" w:customStyle="1" w:styleId="rvts44">
    <w:name w:val="rvts44"/>
    <w:rsid w:val="00F315F8"/>
  </w:style>
  <w:style w:type="character" w:customStyle="1" w:styleId="rvts15">
    <w:name w:val="rvts15"/>
    <w:rsid w:val="00F315F8"/>
  </w:style>
  <w:style w:type="character" w:customStyle="1" w:styleId="rvts11">
    <w:name w:val="rvts11"/>
    <w:rsid w:val="00F315F8"/>
  </w:style>
  <w:style w:type="character" w:customStyle="1" w:styleId="rvts46">
    <w:name w:val="rvts46"/>
    <w:rsid w:val="00F315F8"/>
  </w:style>
  <w:style w:type="character" w:customStyle="1" w:styleId="rvts82">
    <w:name w:val="rvts82"/>
    <w:rsid w:val="00F315F8"/>
  </w:style>
  <w:style w:type="character" w:customStyle="1" w:styleId="rvts50">
    <w:name w:val="rvts50"/>
    <w:rsid w:val="00F315F8"/>
  </w:style>
  <w:style w:type="character" w:customStyle="1" w:styleId="aff">
    <w:name w:val="Нормальний текст Знак Знак"/>
    <w:rsid w:val="00F315F8"/>
    <w:rPr>
      <w:rFonts w:ascii="Antiqua" w:eastAsia="Times New Roman" w:hAnsi="Antiqua" w:cs="Antiqua"/>
      <w:sz w:val="26"/>
      <w:lang w:val="uk-UA"/>
    </w:rPr>
  </w:style>
  <w:style w:type="character" w:customStyle="1" w:styleId="160">
    <w:name w:val="Основной текст (16)"/>
    <w:rsid w:val="00F315F8"/>
    <w:rPr>
      <w:b/>
      <w:bCs/>
      <w:sz w:val="28"/>
      <w:szCs w:val="28"/>
      <w:shd w:val="clear" w:color="auto" w:fill="FFFFFF"/>
    </w:rPr>
  </w:style>
  <w:style w:type="character" w:customStyle="1" w:styleId="81">
    <w:name w:val="Основной текст (8)"/>
    <w:rsid w:val="00F315F8"/>
    <w:rPr>
      <w:sz w:val="28"/>
      <w:szCs w:val="28"/>
      <w:shd w:val="clear" w:color="auto" w:fill="FFFFFF"/>
    </w:rPr>
  </w:style>
  <w:style w:type="character" w:customStyle="1" w:styleId="51">
    <w:name w:val="Основной текст (5)"/>
    <w:rsid w:val="00F315F8"/>
    <w:rPr>
      <w:b/>
      <w:bCs/>
      <w:sz w:val="28"/>
      <w:szCs w:val="28"/>
      <w:shd w:val="clear" w:color="auto" w:fill="FFFFFF"/>
    </w:rPr>
  </w:style>
  <w:style w:type="character" w:customStyle="1" w:styleId="120">
    <w:name w:val="Основной текст (12)"/>
    <w:rsid w:val="00F315F8"/>
    <w:rPr>
      <w:sz w:val="28"/>
      <w:szCs w:val="28"/>
      <w:shd w:val="clear" w:color="auto" w:fill="FFFFFF"/>
    </w:rPr>
  </w:style>
  <w:style w:type="character" w:customStyle="1" w:styleId="41">
    <w:name w:val="Заголовок №4"/>
    <w:rsid w:val="00F315F8"/>
    <w:rPr>
      <w:b/>
      <w:bCs/>
      <w:sz w:val="28"/>
      <w:szCs w:val="28"/>
      <w:shd w:val="clear" w:color="auto" w:fill="FFFFFF"/>
    </w:rPr>
  </w:style>
  <w:style w:type="character" w:customStyle="1" w:styleId="27">
    <w:name w:val="Основной текст (2)"/>
    <w:rsid w:val="00F315F8"/>
    <w:rPr>
      <w:b/>
      <w:bCs/>
      <w:sz w:val="28"/>
      <w:szCs w:val="28"/>
      <w:shd w:val="clear" w:color="auto" w:fill="FFFFFF"/>
    </w:rPr>
  </w:style>
  <w:style w:type="character" w:customStyle="1" w:styleId="42">
    <w:name w:val="Основной текст (4)"/>
    <w:rsid w:val="00F315F8"/>
    <w:rPr>
      <w:b/>
      <w:bCs/>
      <w:sz w:val="28"/>
      <w:szCs w:val="28"/>
      <w:shd w:val="clear" w:color="auto" w:fill="FFFFFF"/>
    </w:rPr>
  </w:style>
  <w:style w:type="character" w:customStyle="1" w:styleId="36">
    <w:name w:val="Основной текст (3)"/>
    <w:rsid w:val="00F315F8"/>
    <w:rPr>
      <w:sz w:val="28"/>
      <w:szCs w:val="28"/>
      <w:shd w:val="clear" w:color="auto" w:fill="FFFFFF"/>
    </w:rPr>
  </w:style>
  <w:style w:type="character" w:customStyle="1" w:styleId="91">
    <w:name w:val="Основной текст (9)"/>
    <w:rsid w:val="00F315F8"/>
    <w:rPr>
      <w:sz w:val="28"/>
      <w:szCs w:val="28"/>
      <w:shd w:val="clear" w:color="auto" w:fill="FFFFFF"/>
    </w:rPr>
  </w:style>
  <w:style w:type="character" w:customStyle="1" w:styleId="180">
    <w:name w:val="Основной текст (18)"/>
    <w:rsid w:val="00F315F8"/>
    <w:rPr>
      <w:sz w:val="28"/>
      <w:szCs w:val="28"/>
      <w:shd w:val="clear" w:color="auto" w:fill="FFFFFF"/>
    </w:rPr>
  </w:style>
  <w:style w:type="character" w:customStyle="1" w:styleId="1b">
    <w:name w:val="Знак примечания1"/>
    <w:rsid w:val="00F315F8"/>
    <w:rPr>
      <w:sz w:val="16"/>
      <w:szCs w:val="16"/>
    </w:rPr>
  </w:style>
  <w:style w:type="character" w:customStyle="1" w:styleId="aff0">
    <w:name w:val="Текст примечания Знак"/>
    <w:rsid w:val="00F315F8"/>
  </w:style>
  <w:style w:type="character" w:customStyle="1" w:styleId="aff1">
    <w:name w:val="Тема примечания Знак"/>
    <w:rsid w:val="00F315F8"/>
    <w:rPr>
      <w:b/>
      <w:bCs/>
    </w:rPr>
  </w:style>
  <w:style w:type="character" w:customStyle="1" w:styleId="52">
    <w:name w:val="Основной текст (5) + Не полужирный"/>
    <w:rsid w:val="00F315F8"/>
    <w:rPr>
      <w:rFonts w:ascii="Times New Roman" w:hAnsi="Times New Roman" w:cs="Times New Roman"/>
      <w:b w:val="0"/>
      <w:bCs w:val="0"/>
      <w:sz w:val="24"/>
      <w:szCs w:val="24"/>
      <w:shd w:val="clear" w:color="auto" w:fill="FFFFFF"/>
    </w:rPr>
  </w:style>
  <w:style w:type="character" w:customStyle="1" w:styleId="61">
    <w:name w:val="Основной текст (6)"/>
    <w:rsid w:val="00F315F8"/>
    <w:rPr>
      <w:sz w:val="24"/>
      <w:szCs w:val="24"/>
      <w:shd w:val="clear" w:color="auto" w:fill="FFFFFF"/>
    </w:rPr>
  </w:style>
  <w:style w:type="character" w:customStyle="1" w:styleId="62">
    <w:name w:val="Основной текст (6) + Полужирный"/>
    <w:rsid w:val="00F315F8"/>
    <w:rPr>
      <w:rFonts w:ascii="Times New Roman" w:hAnsi="Times New Roman" w:cs="Times New Roman"/>
      <w:b/>
      <w:bCs/>
      <w:sz w:val="24"/>
      <w:szCs w:val="24"/>
    </w:rPr>
  </w:style>
  <w:style w:type="character" w:customStyle="1" w:styleId="211pt">
    <w:name w:val="Основной текст (2) + 11 pt;Полужирный"/>
    <w:rsid w:val="00F315F8"/>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F315F8"/>
    <w:rPr>
      <w:rFonts w:eastAsia="Times New Roman"/>
      <w:sz w:val="34"/>
    </w:rPr>
  </w:style>
  <w:style w:type="character" w:customStyle="1" w:styleId="1c">
    <w:name w:val="Название Знак1"/>
    <w:rsid w:val="00F315F8"/>
    <w:rPr>
      <w:rFonts w:ascii="Cambria" w:eastAsia="Times New Roman" w:hAnsi="Cambria" w:cs="Times New Roman"/>
      <w:b/>
      <w:bCs/>
      <w:kern w:val="2"/>
      <w:sz w:val="32"/>
      <w:szCs w:val="32"/>
      <w:lang w:val="ru-RU"/>
    </w:rPr>
  </w:style>
  <w:style w:type="character" w:customStyle="1" w:styleId="aff3">
    <w:name w:val="Текст сноски Знак"/>
    <w:rsid w:val="00F315F8"/>
    <w:rPr>
      <w:rFonts w:eastAsia="Times New Roman"/>
    </w:rPr>
  </w:style>
  <w:style w:type="character" w:customStyle="1" w:styleId="aff4">
    <w:name w:val="Символи виноски"/>
    <w:rsid w:val="00F315F8"/>
    <w:rPr>
      <w:vertAlign w:val="superscript"/>
    </w:rPr>
  </w:style>
  <w:style w:type="character" w:customStyle="1" w:styleId="st42">
    <w:name w:val="st42"/>
    <w:rsid w:val="00F315F8"/>
    <w:rPr>
      <w:color w:val="000000"/>
    </w:rPr>
  </w:style>
  <w:style w:type="character" w:customStyle="1" w:styleId="aff5">
    <w:name w:val="без абзаца Знак"/>
    <w:rsid w:val="00F315F8"/>
    <w:rPr>
      <w:sz w:val="28"/>
    </w:rPr>
  </w:style>
  <w:style w:type="character" w:customStyle="1" w:styleId="st131">
    <w:name w:val="st131"/>
    <w:rsid w:val="00F315F8"/>
    <w:rPr>
      <w:i/>
      <w:iCs/>
      <w:color w:val="0000FF"/>
    </w:rPr>
  </w:style>
  <w:style w:type="character" w:customStyle="1" w:styleId="st46">
    <w:name w:val="st46"/>
    <w:rsid w:val="00F315F8"/>
    <w:rPr>
      <w:i/>
      <w:iCs/>
      <w:color w:val="000000"/>
    </w:rPr>
  </w:style>
  <w:style w:type="character" w:customStyle="1" w:styleId="Bodytext">
    <w:name w:val="Body text_"/>
    <w:rsid w:val="00F315F8"/>
    <w:rPr>
      <w:spacing w:val="2"/>
      <w:shd w:val="clear" w:color="auto" w:fill="FFFFFF"/>
    </w:rPr>
  </w:style>
  <w:style w:type="character" w:customStyle="1" w:styleId="aff6">
    <w:name w:val="Текст Знак"/>
    <w:rsid w:val="00F315F8"/>
    <w:rPr>
      <w:rFonts w:ascii="Courier New" w:hAnsi="Courier New" w:cs="Courier New"/>
      <w:lang w:val="ru-RU"/>
    </w:rPr>
  </w:style>
  <w:style w:type="character" w:customStyle="1" w:styleId="1d">
    <w:name w:val="Текст Знак1"/>
    <w:rsid w:val="00F315F8"/>
    <w:rPr>
      <w:rFonts w:ascii="Courier New" w:hAnsi="Courier New" w:cs="Courier New"/>
      <w:lang w:val="ru-RU"/>
    </w:rPr>
  </w:style>
  <w:style w:type="character" w:customStyle="1" w:styleId="28">
    <w:name w:val="Основной текст с отступом 2 Знак"/>
    <w:rsid w:val="00F315F8"/>
    <w:rPr>
      <w:rFonts w:eastAsia="Times New Roman"/>
      <w:sz w:val="28"/>
      <w:szCs w:val="24"/>
    </w:rPr>
  </w:style>
  <w:style w:type="character" w:customStyle="1" w:styleId="FontStyle31">
    <w:name w:val="Font Style31"/>
    <w:rsid w:val="00F315F8"/>
    <w:rPr>
      <w:rFonts w:ascii="Times New Roman" w:hAnsi="Times New Roman" w:cs="Times New Roman"/>
      <w:sz w:val="22"/>
      <w:szCs w:val="22"/>
    </w:rPr>
  </w:style>
  <w:style w:type="character" w:customStyle="1" w:styleId="29">
    <w:name w:val="Основной текст (2)_"/>
    <w:rsid w:val="00F315F8"/>
    <w:rPr>
      <w:rFonts w:ascii="Segoe UI" w:hAnsi="Segoe UI" w:cs="Segoe UI"/>
      <w:shd w:val="clear" w:color="auto" w:fill="FFFFFF"/>
    </w:rPr>
  </w:style>
  <w:style w:type="character" w:customStyle="1" w:styleId="y2iqfc">
    <w:name w:val="y2iqfc"/>
    <w:rsid w:val="00F315F8"/>
  </w:style>
  <w:style w:type="character" w:styleId="aff7">
    <w:name w:val="Emphasis"/>
    <w:qFormat/>
    <w:rsid w:val="00F315F8"/>
    <w:rPr>
      <w:i/>
      <w:iCs/>
    </w:rPr>
  </w:style>
  <w:style w:type="character" w:customStyle="1" w:styleId="textexposedshow">
    <w:name w:val="text_exposed_show"/>
    <w:rsid w:val="00F315F8"/>
  </w:style>
  <w:style w:type="character" w:customStyle="1" w:styleId="HTML">
    <w:name w:val="Стандартный HTML Знак"/>
    <w:rsid w:val="00F315F8"/>
    <w:rPr>
      <w:rFonts w:ascii="Courier New" w:eastAsia="Times New Roman" w:hAnsi="Courier New" w:cs="Courier New"/>
      <w:lang w:val="ru-RU"/>
    </w:rPr>
  </w:style>
  <w:style w:type="character" w:customStyle="1" w:styleId="x193iq5w">
    <w:name w:val="x193iq5w"/>
    <w:rsid w:val="00F315F8"/>
  </w:style>
  <w:style w:type="character" w:customStyle="1" w:styleId="rvts65">
    <w:name w:val="rvts65"/>
    <w:rsid w:val="00F315F8"/>
  </w:style>
  <w:style w:type="character" w:customStyle="1" w:styleId="rvts95">
    <w:name w:val="rvts95"/>
    <w:rsid w:val="00F315F8"/>
  </w:style>
  <w:style w:type="character" w:customStyle="1" w:styleId="rvts7">
    <w:name w:val="rvts7"/>
    <w:rsid w:val="00F315F8"/>
  </w:style>
  <w:style w:type="character" w:customStyle="1" w:styleId="rvts76">
    <w:name w:val="rvts76"/>
    <w:rsid w:val="00F315F8"/>
  </w:style>
  <w:style w:type="character" w:customStyle="1" w:styleId="rvts96">
    <w:name w:val="rvts96"/>
    <w:rsid w:val="00F315F8"/>
  </w:style>
  <w:style w:type="character" w:customStyle="1" w:styleId="aff8">
    <w:name w:val="Символ нумерації"/>
    <w:rsid w:val="00F315F8"/>
  </w:style>
  <w:style w:type="paragraph" w:styleId="aff9">
    <w:name w:val="List"/>
    <w:basedOn w:val="a"/>
    <w:rsid w:val="00F315F8"/>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F315F8"/>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F315F8"/>
    <w:pPr>
      <w:suppressLineNumbers/>
      <w:suppressAutoHyphens/>
      <w:spacing w:after="0" w:line="240" w:lineRule="auto"/>
    </w:pPr>
    <w:rPr>
      <w:rFonts w:ascii="Times New Roman" w:eastAsia="Calibri" w:hAnsi="Times New Roman" w:cs="Times New Roman"/>
      <w:sz w:val="28"/>
    </w:rPr>
  </w:style>
  <w:style w:type="paragraph" w:customStyle="1" w:styleId="affc">
    <w:basedOn w:val="a"/>
    <w:next w:val="a9"/>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7">
    <w:name w:val="rvps7"/>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d">
    <w:name w:val="Верхній і нижній колонтитули"/>
    <w:basedOn w:val="a"/>
    <w:rsid w:val="00F315F8"/>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e">
    <w:name w:val="Нормальний текст Знак"/>
    <w:basedOn w:val="a"/>
    <w:rsid w:val="00F315F8"/>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F315F8"/>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F315F8"/>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F315F8"/>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F315F8"/>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F315F8"/>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F315F8"/>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F315F8"/>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F315F8"/>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F315F8"/>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F315F8"/>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F315F8"/>
    <w:pPr>
      <w:suppressAutoHyphens/>
      <w:spacing w:after="0" w:line="240" w:lineRule="auto"/>
    </w:pPr>
    <w:rPr>
      <w:rFonts w:ascii="Times New Roman" w:eastAsia="Calibri" w:hAnsi="Times New Roman" w:cs="Times New Roman"/>
      <w:sz w:val="20"/>
      <w:szCs w:val="20"/>
      <w:lang w:val="x-none" w:eastAsia="zh-CN"/>
    </w:rPr>
  </w:style>
  <w:style w:type="paragraph" w:styleId="afff">
    <w:name w:val="annotation text"/>
    <w:basedOn w:val="a"/>
    <w:link w:val="1f"/>
    <w:rsid w:val="00F315F8"/>
    <w:pPr>
      <w:spacing w:line="240" w:lineRule="auto"/>
    </w:pPr>
    <w:rPr>
      <w:sz w:val="20"/>
      <w:szCs w:val="20"/>
    </w:rPr>
  </w:style>
  <w:style w:type="character" w:customStyle="1" w:styleId="1f">
    <w:name w:val="Текст примечания Знак1"/>
    <w:basedOn w:val="a1"/>
    <w:link w:val="afff"/>
    <w:rsid w:val="00F315F8"/>
    <w:rPr>
      <w:rFonts w:asciiTheme="minorHAnsi" w:eastAsiaTheme="minorHAnsi" w:hAnsiTheme="minorHAnsi" w:cstheme="minorBidi"/>
      <w:lang w:eastAsia="en-US"/>
    </w:rPr>
  </w:style>
  <w:style w:type="paragraph" w:styleId="afff0">
    <w:name w:val="annotation subject"/>
    <w:basedOn w:val="1e"/>
    <w:next w:val="1e"/>
    <w:link w:val="1f0"/>
    <w:rsid w:val="00F315F8"/>
    <w:rPr>
      <w:b/>
      <w:bCs/>
    </w:rPr>
  </w:style>
  <w:style w:type="character" w:customStyle="1" w:styleId="1f0">
    <w:name w:val="Тема примечания Знак1"/>
    <w:basedOn w:val="1f"/>
    <w:link w:val="afff0"/>
    <w:rsid w:val="00F315F8"/>
    <w:rPr>
      <w:rFonts w:asciiTheme="minorHAnsi" w:eastAsia="Calibri" w:hAnsiTheme="minorHAnsi" w:cstheme="minorBidi"/>
      <w:b/>
      <w:bCs/>
      <w:lang w:val="x-none" w:eastAsia="zh-CN"/>
    </w:rPr>
  </w:style>
  <w:style w:type="paragraph" w:customStyle="1" w:styleId="Style5">
    <w:name w:val="Style5"/>
    <w:basedOn w:val="a"/>
    <w:rsid w:val="00F315F8"/>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F315F8"/>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F315F8"/>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F315F8"/>
    <w:pPr>
      <w:suppressAutoHyphens/>
      <w:spacing w:after="0" w:line="240" w:lineRule="auto"/>
      <w:ind w:left="849" w:hanging="283"/>
    </w:pPr>
    <w:rPr>
      <w:rFonts w:ascii="Times New Roman" w:eastAsia="Calibri" w:hAnsi="Times New Roman" w:cs="Times New Roman"/>
      <w:sz w:val="28"/>
      <w:lang w:val="ru-RU" w:eastAsia="zh-CN"/>
    </w:rPr>
  </w:style>
  <w:style w:type="paragraph" w:styleId="43">
    <w:name w:val="List Bullet 4"/>
    <w:basedOn w:val="a"/>
    <w:rsid w:val="00F315F8"/>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F315F8"/>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F315F8"/>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F315F8"/>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F315F8"/>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F315F8"/>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F315F8"/>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F315F8"/>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F315F8"/>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F315F8"/>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F315F8"/>
    <w:pPr>
      <w:suppressAutoHyphens/>
      <w:spacing w:line="240" w:lineRule="auto"/>
      <w:ind w:firstLine="210"/>
    </w:pPr>
    <w:rPr>
      <w:rFonts w:ascii="Times New Roman" w:hAnsi="Times New Roman"/>
      <w:sz w:val="28"/>
      <w:lang w:eastAsia="zh-CN"/>
    </w:rPr>
  </w:style>
  <w:style w:type="paragraph" w:customStyle="1" w:styleId="afff1">
    <w:name w:val="Знак Знак Знак Знак Знак Знак Знак"/>
    <w:basedOn w:val="a"/>
    <w:rsid w:val="00F315F8"/>
    <w:pPr>
      <w:suppressAutoHyphens/>
      <w:spacing w:after="0" w:line="240" w:lineRule="auto"/>
    </w:pPr>
    <w:rPr>
      <w:rFonts w:ascii="Verdana" w:eastAsia="Batang" w:hAnsi="Verdana" w:cs="Verdana"/>
      <w:sz w:val="20"/>
      <w:szCs w:val="20"/>
      <w:lang w:val="en-US" w:eastAsia="zh-CN"/>
    </w:rPr>
  </w:style>
  <w:style w:type="paragraph" w:customStyle="1" w:styleId="afff2">
    <w:name w:val="Содержимое таблицы"/>
    <w:basedOn w:val="a"/>
    <w:rsid w:val="00F315F8"/>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3">
    <w:name w:val="footnote text"/>
    <w:basedOn w:val="a"/>
    <w:link w:val="1f5"/>
    <w:rsid w:val="00F315F8"/>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3"/>
    <w:rsid w:val="00F315F8"/>
    <w:rPr>
      <w:rFonts w:eastAsia="Times New Roman"/>
      <w:lang w:val="x-none" w:eastAsia="zh-CN"/>
    </w:rPr>
  </w:style>
  <w:style w:type="paragraph" w:customStyle="1" w:styleId="afff4">
    <w:name w:val="без абзаца"/>
    <w:basedOn w:val="a"/>
    <w:rsid w:val="00F315F8"/>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F315F8"/>
    <w:pPr>
      <w:suppressAutoHyphens/>
      <w:autoSpaceDE w:val="0"/>
    </w:pPr>
    <w:rPr>
      <w:rFonts w:ascii="Petersburg" w:eastAsia="Times New Roman" w:hAnsi="Petersburg" w:cs="Petersburg"/>
      <w:color w:val="000000"/>
      <w:sz w:val="24"/>
      <w:szCs w:val="24"/>
      <w:lang w:eastAsia="zh-CN"/>
    </w:rPr>
  </w:style>
  <w:style w:type="paragraph" w:customStyle="1" w:styleId="afff5">
    <w:name w:val="Знак Знак Знак Знак Знак Знак"/>
    <w:basedOn w:val="a"/>
    <w:rsid w:val="00F315F8"/>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F315F8"/>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F315F8"/>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F315F8"/>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F315F8"/>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F315F8"/>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F315F8"/>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F315F8"/>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F315F8"/>
    <w:pPr>
      <w:suppressAutoHyphens/>
      <w:spacing w:line="276" w:lineRule="auto"/>
    </w:pPr>
    <w:rPr>
      <w:rFonts w:ascii="Arial" w:eastAsia="Arial" w:hAnsi="Arial" w:cs="Arial"/>
      <w:sz w:val="22"/>
      <w:szCs w:val="22"/>
      <w:lang w:eastAsia="zh-CN"/>
    </w:rPr>
  </w:style>
  <w:style w:type="paragraph" w:customStyle="1" w:styleId="1f8">
    <w:name w:val="Звичайний1"/>
    <w:rsid w:val="00F315F8"/>
    <w:pPr>
      <w:suppressAutoHyphens/>
      <w:spacing w:line="276" w:lineRule="auto"/>
    </w:pPr>
    <w:rPr>
      <w:rFonts w:ascii="Arial" w:eastAsia="Arial" w:hAnsi="Arial" w:cs="Arial"/>
      <w:sz w:val="22"/>
      <w:szCs w:val="22"/>
      <w:lang w:eastAsia="zh-CN"/>
    </w:rPr>
  </w:style>
  <w:style w:type="paragraph" w:customStyle="1" w:styleId="320">
    <w:name w:val="Основной текст 32"/>
    <w:basedOn w:val="a"/>
    <w:rsid w:val="00F315F8"/>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F315F8"/>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F315F8"/>
    <w:pPr>
      <w:suppressAutoHyphens/>
      <w:spacing w:line="276" w:lineRule="auto"/>
    </w:pPr>
    <w:rPr>
      <w:rFonts w:ascii="Arial" w:eastAsia="Arial" w:hAnsi="Arial" w:cs="Arial"/>
      <w:sz w:val="22"/>
      <w:szCs w:val="22"/>
      <w:lang w:eastAsia="zh-CN"/>
    </w:rPr>
  </w:style>
  <w:style w:type="paragraph" w:styleId="HTML0">
    <w:name w:val="HTML Preformatted"/>
    <w:basedOn w:val="a"/>
    <w:link w:val="HTML1"/>
    <w:rsid w:val="00F31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F315F8"/>
    <w:rPr>
      <w:rFonts w:ascii="Courier New" w:eastAsia="Times New Roman" w:hAnsi="Courier New" w:cs="Courier New"/>
      <w:lang w:val="ru-RU" w:eastAsia="zh-CN"/>
    </w:rPr>
  </w:style>
  <w:style w:type="paragraph" w:customStyle="1" w:styleId="1f9">
    <w:name w:val="Абзац списку1"/>
    <w:basedOn w:val="a"/>
    <w:rsid w:val="00F315F8"/>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F315F8"/>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6">
    <w:name w:val="Вміст таблиці"/>
    <w:basedOn w:val="a"/>
    <w:rsid w:val="00F315F8"/>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7">
    <w:name w:val="Заголовок таблиці"/>
    <w:basedOn w:val="afff6"/>
    <w:rsid w:val="00F315F8"/>
    <w:pPr>
      <w:jc w:val="center"/>
    </w:pPr>
    <w:rPr>
      <w:b/>
      <w:bCs/>
    </w:rPr>
  </w:style>
  <w:style w:type="paragraph" w:customStyle="1" w:styleId="1fa">
    <w:name w:val="Обычный (Интернет)1"/>
    <w:basedOn w:val="a"/>
    <w:rsid w:val="00F315F8"/>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F315F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F315F8"/>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F315F8"/>
    <w:pPr>
      <w:suppressAutoHyphens/>
    </w:pPr>
    <w:rPr>
      <w:rFonts w:ascii="Calibri" w:eastAsia="Times New Roman" w:hAnsi="Calibri" w:cs="Calibri"/>
      <w:sz w:val="22"/>
      <w:szCs w:val="22"/>
      <w:lang w:val="ru-RU" w:eastAsia="zh-CN"/>
    </w:rPr>
  </w:style>
  <w:style w:type="numbering" w:customStyle="1" w:styleId="WWNum22">
    <w:name w:val="WWNum22"/>
    <w:basedOn w:val="a3"/>
    <w:rsid w:val="00DD6A69"/>
    <w:pPr>
      <w:numPr>
        <w:numId w:val="24"/>
      </w:numPr>
    </w:pPr>
  </w:style>
  <w:style w:type="numbering" w:customStyle="1" w:styleId="WWNum23">
    <w:name w:val="WWNum23"/>
    <w:basedOn w:val="a3"/>
    <w:rsid w:val="00F30380"/>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70720">
      <w:bodyDiv w:val="1"/>
      <w:marLeft w:val="0"/>
      <w:marRight w:val="0"/>
      <w:marTop w:val="0"/>
      <w:marBottom w:val="0"/>
      <w:divBdr>
        <w:top w:val="none" w:sz="0" w:space="0" w:color="auto"/>
        <w:left w:val="none" w:sz="0" w:space="0" w:color="auto"/>
        <w:bottom w:val="none" w:sz="0" w:space="0" w:color="auto"/>
        <w:right w:val="none" w:sz="0" w:space="0" w:color="auto"/>
      </w:divBdr>
      <w:divsChild>
        <w:div w:id="1223130865">
          <w:marLeft w:val="0"/>
          <w:marRight w:val="0"/>
          <w:marTop w:val="0"/>
          <w:marBottom w:val="0"/>
          <w:divBdr>
            <w:top w:val="none" w:sz="0" w:space="0" w:color="auto"/>
            <w:left w:val="none" w:sz="0" w:space="0" w:color="auto"/>
            <w:bottom w:val="none" w:sz="0" w:space="0" w:color="auto"/>
            <w:right w:val="none" w:sz="0" w:space="0" w:color="auto"/>
          </w:divBdr>
        </w:div>
      </w:divsChild>
    </w:div>
    <w:div w:id="360515328">
      <w:bodyDiv w:val="1"/>
      <w:marLeft w:val="0"/>
      <w:marRight w:val="0"/>
      <w:marTop w:val="0"/>
      <w:marBottom w:val="0"/>
      <w:divBdr>
        <w:top w:val="none" w:sz="0" w:space="0" w:color="auto"/>
        <w:left w:val="none" w:sz="0" w:space="0" w:color="auto"/>
        <w:bottom w:val="none" w:sz="0" w:space="0" w:color="auto"/>
        <w:right w:val="none" w:sz="0" w:space="0" w:color="auto"/>
      </w:divBdr>
      <w:divsChild>
        <w:div w:id="2137291965">
          <w:marLeft w:val="0"/>
          <w:marRight w:val="0"/>
          <w:marTop w:val="0"/>
          <w:marBottom w:val="0"/>
          <w:divBdr>
            <w:top w:val="none" w:sz="0" w:space="0" w:color="auto"/>
            <w:left w:val="none" w:sz="0" w:space="0" w:color="auto"/>
            <w:bottom w:val="none" w:sz="0" w:space="0" w:color="auto"/>
            <w:right w:val="none" w:sz="0" w:space="0" w:color="auto"/>
          </w:divBdr>
        </w:div>
      </w:divsChild>
    </w:div>
    <w:div w:id="1043483535">
      <w:bodyDiv w:val="1"/>
      <w:marLeft w:val="0"/>
      <w:marRight w:val="0"/>
      <w:marTop w:val="0"/>
      <w:marBottom w:val="0"/>
      <w:divBdr>
        <w:top w:val="none" w:sz="0" w:space="0" w:color="auto"/>
        <w:left w:val="none" w:sz="0" w:space="0" w:color="auto"/>
        <w:bottom w:val="none" w:sz="0" w:space="0" w:color="auto"/>
        <w:right w:val="none" w:sz="0" w:space="0" w:color="auto"/>
      </w:divBdr>
    </w:div>
    <w:div w:id="1735199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http://zakon.rada.gov.ua/images/gerb.gif"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27705-5657-4CB3-9F0F-9A6A48987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8892</TotalTime>
  <Pages>1</Pages>
  <Words>64141</Words>
  <Characters>36561</Characters>
  <Application>Microsoft Office Word</Application>
  <DocSecurity>0</DocSecurity>
  <Lines>304</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Наталія</cp:lastModifiedBy>
  <cp:revision>171</cp:revision>
  <cp:lastPrinted>2024-04-01T13:55:00Z</cp:lastPrinted>
  <dcterms:created xsi:type="dcterms:W3CDTF">2023-03-05T20:06:00Z</dcterms:created>
  <dcterms:modified xsi:type="dcterms:W3CDTF">2024-04-24T09:48:00Z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D4814FAAB3C0451A8AA79DA7D736E1F5_13</vt:lpwstr>
  </property>
</Properties>
</file>